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FAE917" w14:textId="77777777" w:rsidR="00BA1BA7" w:rsidRDefault="00BA1BA7" w:rsidP="00BA1BA7">
      <w:pPr>
        <w:widowControl w:val="0"/>
        <w:autoSpaceDE w:val="0"/>
        <w:autoSpaceDN w:val="0"/>
        <w:adjustRightInd w:val="0"/>
        <w:spacing w:after="240"/>
        <w:rPr>
          <w:rFonts w:ascii="Times" w:hAnsi="Times" w:cs="Times"/>
        </w:rPr>
      </w:pPr>
      <w:r>
        <w:rPr>
          <w:rFonts w:ascii="Arial Rounded MT Bold" w:hAnsi="Arial Rounded MT Bold" w:cs="Arial Rounded MT Bold"/>
          <w:sz w:val="128"/>
          <w:szCs w:val="128"/>
        </w:rPr>
        <w:t xml:space="preserve">BIG8 </w:t>
      </w:r>
      <w:r w:rsidRPr="00BA1BA7">
        <w:rPr>
          <w:rFonts w:ascii="Arial Rounded MT Bold" w:hAnsi="Arial Rounded MT Bold" w:cs="Arial Rounded MT Bold"/>
          <w:sz w:val="72"/>
          <w:szCs w:val="72"/>
        </w:rPr>
        <w:t>Conference</w:t>
      </w:r>
    </w:p>
    <w:p w14:paraId="7ACD019A" w14:textId="77777777" w:rsidR="00BA1BA7" w:rsidRPr="00BA1BA7" w:rsidRDefault="00BA1BA7" w:rsidP="00BA1BA7">
      <w:pPr>
        <w:widowControl w:val="0"/>
        <w:autoSpaceDE w:val="0"/>
        <w:autoSpaceDN w:val="0"/>
        <w:adjustRightInd w:val="0"/>
        <w:rPr>
          <w:rFonts w:ascii="Times" w:hAnsi="Times" w:cs="Times"/>
        </w:rPr>
      </w:pPr>
      <w:r>
        <w:rPr>
          <w:rFonts w:ascii="Times" w:hAnsi="Times" w:cs="Times"/>
          <w:noProof/>
        </w:rPr>
        <w:drawing>
          <wp:inline distT="0" distB="0" distL="0" distR="0" wp14:anchorId="353C4DBD" wp14:editId="657F1384">
            <wp:extent cx="7086600" cy="6814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86600" cy="68140"/>
                    </a:xfrm>
                    <a:prstGeom prst="rect">
                      <a:avLst/>
                    </a:prstGeom>
                    <a:noFill/>
                    <a:ln>
                      <a:noFill/>
                    </a:ln>
                  </pic:spPr>
                </pic:pic>
              </a:graphicData>
            </a:graphic>
          </wp:inline>
        </w:drawing>
      </w:r>
      <w:r>
        <w:rPr>
          <w:rFonts w:ascii="Times" w:hAnsi="Times" w:cs="Times"/>
        </w:rPr>
        <w:t xml:space="preserve"> </w:t>
      </w:r>
    </w:p>
    <w:p w14:paraId="25C360AA" w14:textId="4671B8AC" w:rsidR="00BA1BA7" w:rsidRPr="00A621C6" w:rsidRDefault="00BA1BA7" w:rsidP="00BA1BA7">
      <w:pPr>
        <w:widowControl w:val="0"/>
        <w:autoSpaceDE w:val="0"/>
        <w:autoSpaceDN w:val="0"/>
        <w:adjustRightInd w:val="0"/>
        <w:spacing w:after="240"/>
        <w:rPr>
          <w:rFonts w:ascii="Times" w:hAnsi="Times" w:cs="Times"/>
          <w:color w:val="FF0000"/>
        </w:rPr>
      </w:pPr>
      <w:r>
        <w:rPr>
          <w:rFonts w:ascii="Times" w:hAnsi="Times" w:cs="Times"/>
          <w:b/>
          <w:bCs/>
          <w:sz w:val="38"/>
          <w:szCs w:val="38"/>
        </w:rPr>
        <w:t>SWIMMING AND DIVING SUPPLEMENT-</w:t>
      </w:r>
      <w:r w:rsidR="006A00C5">
        <w:rPr>
          <w:rFonts w:ascii="Times" w:hAnsi="Times" w:cs="Times"/>
          <w:b/>
          <w:bCs/>
          <w:sz w:val="38"/>
          <w:szCs w:val="38"/>
        </w:rPr>
        <w:t xml:space="preserve"> </w:t>
      </w:r>
      <w:r w:rsidR="00F5351F" w:rsidRPr="00D16B1A">
        <w:rPr>
          <w:rFonts w:ascii="Times" w:hAnsi="Times" w:cs="Times"/>
          <w:b/>
          <w:bCs/>
          <w:color w:val="000000" w:themeColor="text1"/>
          <w:sz w:val="38"/>
          <w:szCs w:val="38"/>
          <w:highlight w:val="lightGray"/>
        </w:rPr>
        <w:t>2023-2024</w:t>
      </w:r>
    </w:p>
    <w:p w14:paraId="53602D01" w14:textId="77777777" w:rsidR="00BA1BA7" w:rsidRDefault="00BA1BA7" w:rsidP="00BA1BA7">
      <w:pPr>
        <w:widowControl w:val="0"/>
        <w:autoSpaceDE w:val="0"/>
        <w:autoSpaceDN w:val="0"/>
        <w:adjustRightInd w:val="0"/>
        <w:spacing w:after="240"/>
        <w:rPr>
          <w:rFonts w:ascii="Times" w:hAnsi="Times" w:cs="Times"/>
        </w:rPr>
      </w:pPr>
      <w:r>
        <w:rPr>
          <w:rFonts w:ascii="Times" w:hAnsi="Times" w:cs="Times"/>
          <w:b/>
          <w:bCs/>
          <w:sz w:val="26"/>
          <w:szCs w:val="26"/>
        </w:rPr>
        <w:t>Article 1 GENERAL INFORMATION</w:t>
      </w:r>
    </w:p>
    <w:p w14:paraId="2BAB51A3" w14:textId="77777777" w:rsidR="00BA1BA7" w:rsidRDefault="00BA1BA7"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 xml:space="preserve">Section 1 </w:t>
      </w:r>
      <w:r>
        <w:rPr>
          <w:rFonts w:ascii="Times New Roman" w:hAnsi="Times New Roman" w:cs="Times New Roman"/>
          <w:sz w:val="26"/>
          <w:szCs w:val="26"/>
        </w:rPr>
        <w:tab/>
        <w:t>Conference Eligibility</w:t>
      </w:r>
    </w:p>
    <w:p w14:paraId="66679E9F" w14:textId="77777777" w:rsidR="00BA1BA7" w:rsidRPr="00BA1BA7" w:rsidRDefault="00BA1BA7" w:rsidP="00BA1BA7">
      <w:pPr>
        <w:pStyle w:val="ListParagraph"/>
        <w:widowControl w:val="0"/>
        <w:numPr>
          <w:ilvl w:val="0"/>
          <w:numId w:val="15"/>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General Guideline </w:t>
      </w:r>
    </w:p>
    <w:p w14:paraId="303D33BF" w14:textId="77777777" w:rsidR="00BA1BA7" w:rsidRDefault="00BA1BA7" w:rsidP="00BA1BA7">
      <w:pPr>
        <w:pStyle w:val="ListParagraph"/>
        <w:widowControl w:val="0"/>
        <w:numPr>
          <w:ilvl w:val="0"/>
          <w:numId w:val="19"/>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All Conference colleges will recognize and abide by the State Athletic</w:t>
      </w:r>
      <w:r w:rsidRPr="00BA1BA7">
        <w:rPr>
          <w:rFonts w:ascii="Times" w:hAnsi="Times" w:cs="Times"/>
        </w:rPr>
        <w:t xml:space="preserve"> </w:t>
      </w:r>
      <w:r w:rsidRPr="00BA1BA7">
        <w:rPr>
          <w:rFonts w:ascii="Times New Roman" w:hAnsi="Times New Roman" w:cs="Times New Roman"/>
          <w:sz w:val="26"/>
          <w:szCs w:val="26"/>
        </w:rPr>
        <w:t>Constitution and the decisions of the California Community College League of</w:t>
      </w:r>
      <w:r>
        <w:rPr>
          <w:rFonts w:ascii="Times New Roman" w:hAnsi="Times New Roman" w:cs="Times New Roman"/>
          <w:sz w:val="26"/>
          <w:szCs w:val="26"/>
        </w:rPr>
        <w:t xml:space="preserve"> </w:t>
      </w:r>
      <w:r w:rsidRPr="00BA1BA7">
        <w:rPr>
          <w:rFonts w:ascii="Times New Roman" w:hAnsi="Times New Roman" w:cs="Times New Roman"/>
          <w:sz w:val="26"/>
          <w:szCs w:val="26"/>
        </w:rPr>
        <w:t xml:space="preserve">California and the Commission on Athletics. </w:t>
      </w:r>
    </w:p>
    <w:p w14:paraId="36F6F523" w14:textId="77777777" w:rsidR="00BA1BA7" w:rsidRDefault="00BA1BA7" w:rsidP="00BA1BA7">
      <w:pPr>
        <w:pStyle w:val="ListParagraph"/>
        <w:widowControl w:val="0"/>
        <w:numPr>
          <w:ilvl w:val="0"/>
          <w:numId w:val="15"/>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Eligibility </w:t>
      </w:r>
      <w:r>
        <w:rPr>
          <w:rFonts w:ascii="Times New Roman" w:hAnsi="Times New Roman" w:cs="Times New Roman"/>
          <w:sz w:val="26"/>
          <w:szCs w:val="26"/>
        </w:rPr>
        <w:tab/>
      </w:r>
    </w:p>
    <w:p w14:paraId="3B2715E2" w14:textId="77777777" w:rsidR="00BA1BA7" w:rsidRDefault="00BA1BA7" w:rsidP="00BA1BA7">
      <w:pPr>
        <w:pStyle w:val="ListParagraph"/>
        <w:widowControl w:val="0"/>
        <w:numPr>
          <w:ilvl w:val="0"/>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To be eligible to participate in all non-conference and conference contests all student athletes must be registered in classes according to the requirements set forth in the State Athletic Constitution and By-Laws and the Big 8 Conference Constitution and By-Laws. </w:t>
      </w:r>
    </w:p>
    <w:p w14:paraId="657F5498" w14:textId="77777777" w:rsidR="00BA1BA7" w:rsidRDefault="00BA1BA7" w:rsidP="00BA1BA7">
      <w:pPr>
        <w:pStyle w:val="ListParagraph"/>
        <w:widowControl w:val="0"/>
        <w:numPr>
          <w:ilvl w:val="0"/>
          <w:numId w:val="24"/>
        </w:numPr>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 xml:space="preserve">Conferences shall require each college to certify athletic eligibility by submitting Form 1, Student Eligibility, and Form 3, Team Eligibility, to the conference commissioner’s office postmarked or emailed prior to the first game, meet, or match. Addendums to Form 3 may be submitted </w:t>
      </w:r>
      <w:proofErr w:type="gramStart"/>
      <w:r>
        <w:rPr>
          <w:rFonts w:ascii="Times New Roman" w:hAnsi="Times New Roman" w:cs="Times New Roman"/>
          <w:sz w:val="26"/>
          <w:szCs w:val="26"/>
        </w:rPr>
        <w:t>at a later date</w:t>
      </w:r>
      <w:proofErr w:type="gramEnd"/>
      <w:r>
        <w:rPr>
          <w:rFonts w:ascii="Times New Roman" w:hAnsi="Times New Roman" w:cs="Times New Roman"/>
          <w:sz w:val="26"/>
          <w:szCs w:val="26"/>
        </w:rPr>
        <w:t xml:space="preserve">, but the athletes listed on the addendums are not eligible until the postmarked date. </w:t>
      </w:r>
    </w:p>
    <w:p w14:paraId="60DD2EB9" w14:textId="77777777" w:rsidR="00BA1BA7" w:rsidRDefault="00BA1BA7" w:rsidP="00BA1BA7">
      <w:pPr>
        <w:pStyle w:val="ListParagraph"/>
        <w:widowControl w:val="0"/>
        <w:numPr>
          <w:ilvl w:val="0"/>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An ineligible player is defined as a player who has not completed or adhered to all the requirements of the State Athletic Constitution and Conference By-Laws. </w:t>
      </w:r>
    </w:p>
    <w:p w14:paraId="20565171" w14:textId="3446CA28" w:rsidR="00BA1BA7" w:rsidRDefault="00BA1BA7" w:rsidP="00BA1BA7">
      <w:pPr>
        <w:pStyle w:val="ListParagraph"/>
        <w:widowControl w:val="0"/>
        <w:numPr>
          <w:ilvl w:val="1"/>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Any college that allows an ineligible playe</w:t>
      </w:r>
      <w:r w:rsidR="00473140">
        <w:rPr>
          <w:rFonts w:ascii="Times New Roman" w:hAnsi="Times New Roman" w:cs="Times New Roman"/>
          <w:sz w:val="26"/>
          <w:szCs w:val="26"/>
        </w:rPr>
        <w:t xml:space="preserve">r to participate in a contest, </w:t>
      </w:r>
      <w:r w:rsidRPr="00BA1BA7">
        <w:rPr>
          <w:rFonts w:ascii="Times New Roman" w:hAnsi="Times New Roman" w:cs="Times New Roman"/>
          <w:sz w:val="26"/>
          <w:szCs w:val="26"/>
        </w:rPr>
        <w:t xml:space="preserve">whether team or individual shall forfeit the contest and/or are subject to disciplinary action by the conference commissioner. Such disciplinary action may include sanctions as described in Article 7.4.3 of the State Athletic Constitution. </w:t>
      </w:r>
    </w:p>
    <w:p w14:paraId="2A7F148C" w14:textId="77777777" w:rsidR="00BA1BA7" w:rsidRPr="00BA1BA7" w:rsidRDefault="00BA1BA7" w:rsidP="00BA1BA7">
      <w:pPr>
        <w:pStyle w:val="ListParagraph"/>
        <w:widowControl w:val="0"/>
        <w:numPr>
          <w:ilvl w:val="1"/>
          <w:numId w:val="24"/>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During the season of competition, all member colleges shall check the eligibility status of student athletes at a minimum of once per week. Per CCCAA requirements, each student athlete must meet eligibility requirements before competing in any contest. </w:t>
      </w:r>
    </w:p>
    <w:p w14:paraId="6844170C" w14:textId="77777777" w:rsidR="00BA1BA7" w:rsidRDefault="00BA1BA7"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Section 2</w:t>
      </w:r>
      <w:r>
        <w:rPr>
          <w:rFonts w:ascii="Times New Roman" w:hAnsi="Times New Roman" w:cs="Times New Roman"/>
          <w:sz w:val="26"/>
          <w:szCs w:val="26"/>
        </w:rPr>
        <w:tab/>
        <w:t>Sport Chairperson</w:t>
      </w:r>
    </w:p>
    <w:p w14:paraId="17351F8C" w14:textId="41E25E60" w:rsidR="00BA1BA7" w:rsidRPr="00BA1BA7" w:rsidRDefault="00BA1BA7" w:rsidP="00BA1BA7">
      <w:pPr>
        <w:pStyle w:val="ListParagraph"/>
        <w:widowControl w:val="0"/>
        <w:numPr>
          <w:ilvl w:val="0"/>
          <w:numId w:val="25"/>
        </w:numPr>
        <w:autoSpaceDE w:val="0"/>
        <w:autoSpaceDN w:val="0"/>
        <w:adjustRightInd w:val="0"/>
        <w:spacing w:after="240"/>
        <w:rPr>
          <w:rFonts w:ascii="Times New Roman" w:hAnsi="Times New Roman" w:cs="Times New Roman"/>
          <w:sz w:val="26"/>
          <w:szCs w:val="26"/>
        </w:rPr>
      </w:pPr>
      <w:r w:rsidRPr="00BA1BA7">
        <w:rPr>
          <w:rFonts w:ascii="Times New Roman" w:hAnsi="Times New Roman" w:cs="Times New Roman"/>
          <w:sz w:val="26"/>
          <w:szCs w:val="26"/>
        </w:rPr>
        <w:t xml:space="preserve">Elected from among the respective coaches of each </w:t>
      </w:r>
      <w:proofErr w:type="gramStart"/>
      <w:r w:rsidRPr="00BA1BA7">
        <w:rPr>
          <w:rFonts w:ascii="Times New Roman" w:hAnsi="Times New Roman" w:cs="Times New Roman"/>
          <w:sz w:val="26"/>
          <w:szCs w:val="26"/>
        </w:rPr>
        <w:t>men’</w:t>
      </w:r>
      <w:r w:rsidR="00473140">
        <w:rPr>
          <w:rFonts w:ascii="Times New Roman" w:hAnsi="Times New Roman" w:cs="Times New Roman"/>
          <w:sz w:val="26"/>
          <w:szCs w:val="26"/>
        </w:rPr>
        <w:t>s</w:t>
      </w:r>
      <w:proofErr w:type="gramEnd"/>
      <w:r w:rsidR="00473140">
        <w:rPr>
          <w:rFonts w:ascii="Times New Roman" w:hAnsi="Times New Roman" w:cs="Times New Roman"/>
          <w:sz w:val="26"/>
          <w:szCs w:val="26"/>
        </w:rPr>
        <w:t xml:space="preserve"> and women’s sport for a term </w:t>
      </w:r>
      <w:r w:rsidRPr="00BA1BA7">
        <w:rPr>
          <w:rFonts w:ascii="Times New Roman" w:hAnsi="Times New Roman" w:cs="Times New Roman"/>
          <w:sz w:val="26"/>
          <w:szCs w:val="26"/>
        </w:rPr>
        <w:t xml:space="preserve">of two years starting July 1. </w:t>
      </w:r>
    </w:p>
    <w:p w14:paraId="6C07FED2" w14:textId="77777777" w:rsidR="00BA1BA7" w:rsidRPr="00BA1BA7" w:rsidRDefault="00BA1BA7" w:rsidP="00BA1BA7">
      <w:pPr>
        <w:pStyle w:val="ListParagraph"/>
        <w:widowControl w:val="0"/>
        <w:numPr>
          <w:ilvl w:val="0"/>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t xml:space="preserve">The duties of the sports chairperson shall be to: </w:t>
      </w:r>
    </w:p>
    <w:p w14:paraId="09C7AAA4" w14:textId="77777777" w:rsidR="00BA1BA7" w:rsidRPr="00BA1BA7" w:rsidRDefault="00BA1BA7" w:rsidP="00BA1BA7">
      <w:pPr>
        <w:pStyle w:val="ListParagraph"/>
        <w:widowControl w:val="0"/>
        <w:numPr>
          <w:ilvl w:val="2"/>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lastRenderedPageBreak/>
        <w:t xml:space="preserve">Establish coaches meeting dates in conjunction with the </w:t>
      </w:r>
      <w:proofErr w:type="gramStart"/>
      <w:r w:rsidRPr="00BA1BA7">
        <w:rPr>
          <w:rFonts w:ascii="Times New Roman" w:hAnsi="Times New Roman" w:cs="Times New Roman"/>
          <w:sz w:val="26"/>
          <w:szCs w:val="26"/>
        </w:rPr>
        <w:t>sports</w:t>
      </w:r>
      <w:proofErr w:type="gramEnd"/>
      <w:r w:rsidRPr="00BA1BA7">
        <w:rPr>
          <w:rFonts w:ascii="Times New Roman" w:hAnsi="Times New Roman" w:cs="Times New Roman"/>
          <w:sz w:val="26"/>
          <w:szCs w:val="26"/>
        </w:rPr>
        <w:t xml:space="preserve"> administrative representative. The end of season meeting of the conference coaches shall take place immediately after the completion of conference play. </w:t>
      </w:r>
    </w:p>
    <w:p w14:paraId="4BE9FBDE" w14:textId="77777777" w:rsidR="00BA1BA7" w:rsidRPr="00BA1BA7" w:rsidRDefault="00BA1BA7" w:rsidP="00BA1BA7">
      <w:pPr>
        <w:pStyle w:val="ListParagraph"/>
        <w:widowControl w:val="0"/>
        <w:numPr>
          <w:ilvl w:val="2"/>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t xml:space="preserve">Attend and chair all said coaches' meetings for the purpose of developing a conference schedule, outlining procedures to be recommended to the conference for consideration, developing and modifying the sport supplement, and selecting all-conference and MVP recipients. </w:t>
      </w:r>
    </w:p>
    <w:p w14:paraId="6A704684" w14:textId="77777777" w:rsidR="00BA1BA7" w:rsidRPr="00BA1BA7" w:rsidRDefault="00BA1BA7" w:rsidP="00BA1BA7">
      <w:pPr>
        <w:pStyle w:val="ListParagraph"/>
        <w:widowControl w:val="0"/>
        <w:numPr>
          <w:ilvl w:val="2"/>
          <w:numId w:val="25"/>
        </w:numPr>
        <w:autoSpaceDE w:val="0"/>
        <w:autoSpaceDN w:val="0"/>
        <w:adjustRightInd w:val="0"/>
        <w:spacing w:after="240"/>
        <w:rPr>
          <w:rFonts w:ascii="Times" w:hAnsi="Times" w:cs="Times"/>
        </w:rPr>
      </w:pPr>
      <w:r w:rsidRPr="00BA1BA7">
        <w:rPr>
          <w:rFonts w:ascii="Times New Roman" w:hAnsi="Times New Roman" w:cs="Times New Roman"/>
          <w:sz w:val="26"/>
          <w:szCs w:val="26"/>
        </w:rPr>
        <w:t xml:space="preserve">Compile a master contest schedule and sports supplement to be forwarded to the </w:t>
      </w:r>
      <w:proofErr w:type="gramStart"/>
      <w:r w:rsidRPr="00BA1BA7">
        <w:rPr>
          <w:rFonts w:ascii="Times New Roman" w:hAnsi="Times New Roman" w:cs="Times New Roman"/>
          <w:sz w:val="26"/>
          <w:szCs w:val="26"/>
        </w:rPr>
        <w:t>sports</w:t>
      </w:r>
      <w:proofErr w:type="gramEnd"/>
      <w:r w:rsidRPr="00BA1BA7">
        <w:rPr>
          <w:rFonts w:ascii="Times New Roman" w:hAnsi="Times New Roman" w:cs="Times New Roman"/>
          <w:sz w:val="26"/>
          <w:szCs w:val="26"/>
        </w:rPr>
        <w:t xml:space="preserve"> administrative representative for presentation at the appropriate conference meeting. </w:t>
      </w:r>
    </w:p>
    <w:p w14:paraId="704E321B" w14:textId="77777777" w:rsidR="00BA1BA7" w:rsidRPr="007358EF" w:rsidRDefault="00BA1BA7" w:rsidP="00BA1BA7">
      <w:pPr>
        <w:pStyle w:val="ListParagraph"/>
        <w:widowControl w:val="0"/>
        <w:numPr>
          <w:ilvl w:val="2"/>
          <w:numId w:val="25"/>
        </w:numPr>
        <w:autoSpaceDE w:val="0"/>
        <w:autoSpaceDN w:val="0"/>
        <w:adjustRightInd w:val="0"/>
        <w:spacing w:after="240"/>
        <w:rPr>
          <w:rFonts w:ascii="Times" w:hAnsi="Times" w:cs="Times"/>
        </w:rPr>
      </w:pPr>
      <w:r w:rsidRPr="008B1A6D">
        <w:rPr>
          <w:rFonts w:ascii="Times New Roman" w:hAnsi="Times New Roman" w:cs="Times New Roman"/>
          <w:strike/>
          <w:sz w:val="26"/>
          <w:szCs w:val="26"/>
        </w:rPr>
        <w:t>Collect league standings, and other relevant information, and communicate them to fellow coaches and the sport administrative representative on a minimum of once per week</w:t>
      </w:r>
      <w:r w:rsidRPr="00BA1BA7">
        <w:rPr>
          <w:rFonts w:ascii="Times New Roman" w:hAnsi="Times New Roman" w:cs="Times New Roman"/>
          <w:sz w:val="26"/>
          <w:szCs w:val="26"/>
        </w:rPr>
        <w:t xml:space="preserve">. </w:t>
      </w:r>
    </w:p>
    <w:p w14:paraId="02E53531" w14:textId="77777777" w:rsidR="007358EF" w:rsidRDefault="00BA1BA7" w:rsidP="007358EF">
      <w:pPr>
        <w:widowControl w:val="0"/>
        <w:autoSpaceDE w:val="0"/>
        <w:autoSpaceDN w:val="0"/>
        <w:adjustRightInd w:val="0"/>
        <w:spacing w:after="240"/>
        <w:rPr>
          <w:rFonts w:ascii="Times" w:hAnsi="Times" w:cs="Times"/>
        </w:rPr>
      </w:pPr>
      <w:r>
        <w:rPr>
          <w:rFonts w:ascii="Times New Roman" w:hAnsi="Times New Roman" w:cs="Times New Roman"/>
          <w:sz w:val="26"/>
          <w:szCs w:val="26"/>
        </w:rPr>
        <w:t>Section 3</w:t>
      </w:r>
      <w:r w:rsidR="007358EF">
        <w:rPr>
          <w:rFonts w:ascii="Times" w:hAnsi="Times" w:cs="Times"/>
        </w:rPr>
        <w:tab/>
      </w:r>
      <w:r>
        <w:rPr>
          <w:rFonts w:ascii="Times New Roman" w:hAnsi="Times New Roman" w:cs="Times New Roman"/>
          <w:sz w:val="26"/>
          <w:szCs w:val="26"/>
        </w:rPr>
        <w:t>Sport Administrative Representative</w:t>
      </w:r>
    </w:p>
    <w:p w14:paraId="2E364430" w14:textId="4C41028B" w:rsidR="007358EF" w:rsidRP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Appointed by the president, in consultation wi</w:t>
      </w:r>
      <w:r w:rsidR="007358EF" w:rsidRPr="007358EF">
        <w:rPr>
          <w:rFonts w:ascii="Times New Roman" w:hAnsi="Times New Roman" w:cs="Times New Roman"/>
          <w:sz w:val="26"/>
          <w:szCs w:val="26"/>
        </w:rPr>
        <w:t xml:space="preserve">th the conference commissioner, </w:t>
      </w:r>
      <w:r w:rsidR="00473140">
        <w:rPr>
          <w:rFonts w:ascii="Times New Roman" w:hAnsi="Times New Roman" w:cs="Times New Roman"/>
          <w:sz w:val="26"/>
          <w:szCs w:val="26"/>
        </w:rPr>
        <w:t xml:space="preserve">from </w:t>
      </w:r>
      <w:r w:rsidRPr="007358EF">
        <w:rPr>
          <w:rFonts w:ascii="Times New Roman" w:hAnsi="Times New Roman" w:cs="Times New Roman"/>
          <w:sz w:val="26"/>
          <w:szCs w:val="26"/>
        </w:rPr>
        <w:t xml:space="preserve">among the conference assembly athletic directors. </w:t>
      </w:r>
    </w:p>
    <w:p w14:paraId="72E29F6E" w14:textId="77777777" w:rsidR="007358EF" w:rsidRPr="007358EF" w:rsidRDefault="00BA1BA7" w:rsidP="007358EF">
      <w:pPr>
        <w:pStyle w:val="ListParagraph"/>
        <w:widowControl w:val="0"/>
        <w:numPr>
          <w:ilvl w:val="0"/>
          <w:numId w:val="27"/>
        </w:numPr>
        <w:autoSpaceDE w:val="0"/>
        <w:autoSpaceDN w:val="0"/>
        <w:adjustRightInd w:val="0"/>
        <w:spacing w:after="240"/>
        <w:rPr>
          <w:rFonts w:ascii="Times" w:hAnsi="Times" w:cs="Times"/>
        </w:rPr>
      </w:pPr>
      <w:r w:rsidRPr="007358EF">
        <w:rPr>
          <w:rFonts w:ascii="Times New Roman" w:hAnsi="Times New Roman" w:cs="Times New Roman"/>
          <w:sz w:val="26"/>
          <w:szCs w:val="26"/>
        </w:rPr>
        <w:t xml:space="preserve">The duties of the sports administrative representative shall be to: </w:t>
      </w:r>
    </w:p>
    <w:p w14:paraId="7B0B466E" w14:textId="77777777" w:rsidR="007358EF" w:rsidRDefault="00BA1BA7" w:rsidP="007358EF">
      <w:pPr>
        <w:pStyle w:val="ListParagraph"/>
        <w:widowControl w:val="0"/>
        <w:numPr>
          <w:ilvl w:val="3"/>
          <w:numId w:val="26"/>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 xml:space="preserve">Set coaches’ meeting dates in conjunction with the sports </w:t>
      </w:r>
      <w:proofErr w:type="gramStart"/>
      <w:r w:rsidRPr="007358EF">
        <w:rPr>
          <w:rFonts w:ascii="Times New Roman" w:hAnsi="Times New Roman" w:cs="Times New Roman"/>
          <w:sz w:val="26"/>
          <w:szCs w:val="26"/>
        </w:rPr>
        <w:t>chairperson;</w:t>
      </w:r>
      <w:proofErr w:type="gramEnd"/>
      <w:r w:rsidRPr="007358EF">
        <w:rPr>
          <w:rFonts w:ascii="Times New Roman" w:hAnsi="Times New Roman" w:cs="Times New Roman"/>
          <w:sz w:val="26"/>
          <w:szCs w:val="26"/>
        </w:rPr>
        <w:t xml:space="preserve"> </w:t>
      </w:r>
    </w:p>
    <w:p w14:paraId="7A99D362" w14:textId="49BD7073" w:rsidR="007358EF" w:rsidRDefault="00BA1BA7" w:rsidP="007358EF">
      <w:pPr>
        <w:pStyle w:val="ListParagraph"/>
        <w:widowControl w:val="0"/>
        <w:numPr>
          <w:ilvl w:val="3"/>
          <w:numId w:val="26"/>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Attend all such meetings for the purpose of dev</w:t>
      </w:r>
      <w:r w:rsidR="00473140">
        <w:rPr>
          <w:rFonts w:ascii="Times New Roman" w:hAnsi="Times New Roman" w:cs="Times New Roman"/>
          <w:sz w:val="26"/>
          <w:szCs w:val="26"/>
        </w:rPr>
        <w:t xml:space="preserve">eloping a conference schedule, </w:t>
      </w:r>
      <w:r w:rsidRPr="007358EF">
        <w:rPr>
          <w:rFonts w:ascii="Times New Roman" w:hAnsi="Times New Roman" w:cs="Times New Roman"/>
          <w:sz w:val="26"/>
          <w:szCs w:val="26"/>
        </w:rPr>
        <w:t xml:space="preserve">outlining procedures to be recommended to the conference for consideration, facilitating the development and modification </w:t>
      </w:r>
      <w:r w:rsidR="00473140">
        <w:rPr>
          <w:rFonts w:ascii="Times New Roman" w:hAnsi="Times New Roman" w:cs="Times New Roman"/>
          <w:sz w:val="26"/>
          <w:szCs w:val="26"/>
        </w:rPr>
        <w:t>of the sport guide, report all-</w:t>
      </w:r>
      <w:r w:rsidRPr="007358EF">
        <w:rPr>
          <w:rFonts w:ascii="Times New Roman" w:hAnsi="Times New Roman" w:cs="Times New Roman"/>
          <w:sz w:val="26"/>
          <w:szCs w:val="26"/>
        </w:rPr>
        <w:t xml:space="preserve">conference selections and MVP information </w:t>
      </w:r>
      <w:r w:rsidR="007358EF">
        <w:rPr>
          <w:rFonts w:ascii="Times New Roman" w:hAnsi="Times New Roman" w:cs="Times New Roman"/>
          <w:sz w:val="26"/>
          <w:szCs w:val="26"/>
        </w:rPr>
        <w:t>to the conference commissioner.</w:t>
      </w:r>
    </w:p>
    <w:p w14:paraId="7A4F4651" w14:textId="77777777" w:rsid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 xml:space="preserve">Present conference contest schedules and sports supplements at the appropriate conference meeting for approval. Fall sport schedules and supplements should be presented at the regular spring meeting. Spring sport schedules and supplements should be presented at the regular fall meeting. </w:t>
      </w:r>
    </w:p>
    <w:p w14:paraId="4E498B09" w14:textId="77777777" w:rsid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 xml:space="preserve">Maintain records of league standings and all other matters pertaining to each sport. </w:t>
      </w:r>
    </w:p>
    <w:p w14:paraId="7667AA9D" w14:textId="3F85BA16" w:rsidR="00BA1BA7" w:rsidRPr="007358EF" w:rsidRDefault="00BA1BA7" w:rsidP="007358EF">
      <w:pPr>
        <w:pStyle w:val="ListParagraph"/>
        <w:widowControl w:val="0"/>
        <w:numPr>
          <w:ilvl w:val="0"/>
          <w:numId w:val="27"/>
        </w:numPr>
        <w:autoSpaceDE w:val="0"/>
        <w:autoSpaceDN w:val="0"/>
        <w:adjustRightInd w:val="0"/>
        <w:spacing w:after="240"/>
        <w:rPr>
          <w:rFonts w:ascii="Times New Roman" w:hAnsi="Times New Roman" w:cs="Times New Roman"/>
          <w:sz w:val="26"/>
          <w:szCs w:val="26"/>
        </w:rPr>
      </w:pPr>
      <w:r w:rsidRPr="007358EF">
        <w:rPr>
          <w:rFonts w:ascii="Times New Roman" w:hAnsi="Times New Roman" w:cs="Times New Roman"/>
          <w:sz w:val="26"/>
          <w:szCs w:val="26"/>
        </w:rPr>
        <w:t>Submit a year-end report to the conference commissioner</w:t>
      </w:r>
      <w:r w:rsidR="00473140">
        <w:rPr>
          <w:rFonts w:ascii="Times New Roman" w:hAnsi="Times New Roman" w:cs="Times New Roman"/>
          <w:sz w:val="26"/>
          <w:szCs w:val="26"/>
        </w:rPr>
        <w:t xml:space="preserve"> no later than two weeks after </w:t>
      </w:r>
      <w:r w:rsidRPr="007358EF">
        <w:rPr>
          <w:rFonts w:ascii="Times New Roman" w:hAnsi="Times New Roman" w:cs="Times New Roman"/>
          <w:sz w:val="26"/>
          <w:szCs w:val="26"/>
        </w:rPr>
        <w:t xml:space="preserve">the State Championship for that specific sport. </w:t>
      </w:r>
    </w:p>
    <w:p w14:paraId="02093AC8" w14:textId="77777777" w:rsidR="00BA1BA7" w:rsidRDefault="007358EF"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Section 4</w:t>
      </w:r>
      <w:r>
        <w:rPr>
          <w:rFonts w:ascii="Times New Roman" w:hAnsi="Times New Roman" w:cs="Times New Roman"/>
          <w:sz w:val="26"/>
          <w:szCs w:val="26"/>
        </w:rPr>
        <w:tab/>
      </w:r>
      <w:r w:rsidR="00BA1BA7">
        <w:rPr>
          <w:rFonts w:ascii="Times New Roman" w:hAnsi="Times New Roman" w:cs="Times New Roman"/>
          <w:sz w:val="26"/>
          <w:szCs w:val="26"/>
        </w:rPr>
        <w:t>Meetings</w:t>
      </w:r>
    </w:p>
    <w:p w14:paraId="3720B3F1" w14:textId="77777777" w:rsidR="007358EF" w:rsidRDefault="00BA1BA7" w:rsidP="007358EF">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t xml:space="preserve">Coaches will meet a minimum of two times each year. </w:t>
      </w:r>
    </w:p>
    <w:p w14:paraId="7CA4019C" w14:textId="77777777" w:rsidR="007358EF" w:rsidRDefault="00BA1BA7" w:rsidP="007358EF">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7358EF">
        <w:rPr>
          <w:rFonts w:ascii="Times New Roman" w:hAnsi="Times New Roman" w:cs="Times New Roman"/>
          <w:sz w:val="26"/>
          <w:szCs w:val="26"/>
        </w:rPr>
        <w:t xml:space="preserve">Post-conference-at the completion of conference competition </w:t>
      </w:r>
    </w:p>
    <w:p w14:paraId="3ADEC571" w14:textId="77777777" w:rsidR="00BA1BA7" w:rsidRPr="007358EF" w:rsidRDefault="00BA1BA7" w:rsidP="007358EF">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7358EF">
        <w:rPr>
          <w:rFonts w:ascii="Times New Roman" w:hAnsi="Times New Roman" w:cs="Times New Roman"/>
          <w:sz w:val="26"/>
          <w:szCs w:val="26"/>
        </w:rPr>
        <w:t xml:space="preserve">Off-season-at least 3 weeks prior to the Big 8 Assembly meeting </w:t>
      </w:r>
    </w:p>
    <w:p w14:paraId="0F495EFD" w14:textId="0F689170" w:rsidR="00BA1BA7" w:rsidRDefault="00BA1BA7" w:rsidP="007358EF">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t>Meeting times and locations should facilitate attendanc</w:t>
      </w:r>
      <w:r w:rsidR="00FF422D">
        <w:rPr>
          <w:rFonts w:ascii="Times New Roman" w:hAnsi="Times New Roman" w:cs="Times New Roman"/>
          <w:sz w:val="26"/>
          <w:szCs w:val="26"/>
        </w:rPr>
        <w:t xml:space="preserve">e by all coaches of the Big 8, </w:t>
      </w:r>
      <w:r>
        <w:rPr>
          <w:rFonts w:ascii="Times New Roman" w:hAnsi="Times New Roman" w:cs="Times New Roman"/>
          <w:sz w:val="26"/>
          <w:szCs w:val="26"/>
        </w:rPr>
        <w:t xml:space="preserve">including hosted colleges. </w:t>
      </w:r>
    </w:p>
    <w:p w14:paraId="0CCDC8B6" w14:textId="77777777" w:rsidR="00BA1BA7" w:rsidRDefault="00BA1BA7" w:rsidP="007358EF">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lastRenderedPageBreak/>
        <w:t xml:space="preserve">Hosted college will be invited to send representation to the coaches’ meetings. </w:t>
      </w:r>
    </w:p>
    <w:p w14:paraId="4D999574" w14:textId="77777777" w:rsidR="00DA4E7B" w:rsidRDefault="00BA1BA7" w:rsidP="00DA4E7B">
      <w:pPr>
        <w:widowControl w:val="0"/>
        <w:numPr>
          <w:ilvl w:val="0"/>
          <w:numId w:val="4"/>
        </w:numPr>
        <w:tabs>
          <w:tab w:val="left" w:pos="220"/>
          <w:tab w:val="left" w:pos="720"/>
        </w:tabs>
        <w:autoSpaceDE w:val="0"/>
        <w:autoSpaceDN w:val="0"/>
        <w:adjustRightInd w:val="0"/>
        <w:spacing w:after="266" w:line="0" w:lineRule="atLeast"/>
        <w:ind w:hanging="720"/>
        <w:contextualSpacing/>
        <w:rPr>
          <w:rFonts w:ascii="Times New Roman" w:hAnsi="Times New Roman" w:cs="Times New Roman"/>
          <w:sz w:val="26"/>
          <w:szCs w:val="26"/>
        </w:rPr>
      </w:pPr>
      <w:r>
        <w:rPr>
          <w:rFonts w:ascii="Times New Roman" w:hAnsi="Times New Roman" w:cs="Times New Roman"/>
          <w:sz w:val="26"/>
          <w:szCs w:val="26"/>
        </w:rPr>
        <w:t xml:space="preserve">The post-conference meeting shall address the following issues: </w:t>
      </w:r>
    </w:p>
    <w:p w14:paraId="18076AD8"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All-conference awards, MVP, etc. </w:t>
      </w:r>
    </w:p>
    <w:p w14:paraId="6F9AA2ED"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Post conference information </w:t>
      </w:r>
    </w:p>
    <w:p w14:paraId="1A6962B9"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Completion of statistics </w:t>
      </w:r>
    </w:p>
    <w:p w14:paraId="57FD1A2A"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Recommendations for substantive</w:t>
      </w:r>
      <w:r w:rsidR="00DA4E7B">
        <w:rPr>
          <w:rFonts w:ascii="Times New Roman" w:hAnsi="Times New Roman" w:cs="Times New Roman"/>
          <w:sz w:val="26"/>
          <w:szCs w:val="26"/>
        </w:rPr>
        <w:t xml:space="preserve"> Big 8 Sport Supplement changes</w:t>
      </w:r>
    </w:p>
    <w:p w14:paraId="23E197A0"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Input for CCCAA/Big 8 legislative issues </w:t>
      </w:r>
    </w:p>
    <w:p w14:paraId="20828ADA" w14:textId="77777777" w:rsidR="00DA4E7B" w:rsidRDefault="00BA1BA7" w:rsidP="00DA4E7B">
      <w:pPr>
        <w:widowControl w:val="0"/>
        <w:numPr>
          <w:ilvl w:val="1"/>
          <w:numId w:val="4"/>
        </w:numPr>
        <w:tabs>
          <w:tab w:val="left" w:pos="220"/>
          <w:tab w:val="left" w:pos="720"/>
        </w:tabs>
        <w:autoSpaceDE w:val="0"/>
        <w:autoSpaceDN w:val="0"/>
        <w:adjustRightInd w:val="0"/>
        <w:spacing w:after="266" w:line="0" w:lineRule="atLeast"/>
        <w:contextualSpacing/>
        <w:rPr>
          <w:rFonts w:ascii="Times New Roman" w:hAnsi="Times New Roman" w:cs="Times New Roman"/>
          <w:sz w:val="26"/>
          <w:szCs w:val="26"/>
        </w:rPr>
      </w:pPr>
      <w:r w:rsidRPr="00DA4E7B">
        <w:rPr>
          <w:rFonts w:ascii="Times New Roman" w:hAnsi="Times New Roman" w:cs="Times New Roman"/>
          <w:sz w:val="26"/>
          <w:szCs w:val="26"/>
        </w:rPr>
        <w:t xml:space="preserve">Election of next Sport Chair </w:t>
      </w:r>
    </w:p>
    <w:p w14:paraId="4B1589BD" w14:textId="77777777" w:rsidR="00DA4E7B" w:rsidRPr="00DA4E7B" w:rsidRDefault="00DA4E7B" w:rsidP="00DA4E7B">
      <w:pPr>
        <w:widowControl w:val="0"/>
        <w:tabs>
          <w:tab w:val="left" w:pos="220"/>
          <w:tab w:val="left" w:pos="720"/>
        </w:tabs>
        <w:autoSpaceDE w:val="0"/>
        <w:autoSpaceDN w:val="0"/>
        <w:adjustRightInd w:val="0"/>
        <w:spacing w:after="266" w:line="0" w:lineRule="atLeast"/>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 xml:space="preserve">E.       </w:t>
      </w:r>
      <w:r w:rsidR="00BA1BA7" w:rsidRPr="00DA4E7B">
        <w:rPr>
          <w:rFonts w:ascii="Times New Roman" w:hAnsi="Times New Roman" w:cs="Times New Roman"/>
          <w:sz w:val="26"/>
          <w:szCs w:val="26"/>
        </w:rPr>
        <w:t>The off-season meeting shall addre</w:t>
      </w:r>
      <w:r w:rsidRPr="00DA4E7B">
        <w:rPr>
          <w:rFonts w:ascii="Times New Roman" w:hAnsi="Times New Roman" w:cs="Times New Roman"/>
          <w:sz w:val="26"/>
          <w:szCs w:val="26"/>
        </w:rPr>
        <w:t>ss the following issues:</w:t>
      </w:r>
    </w:p>
    <w:p w14:paraId="1451E883" w14:textId="77777777" w:rsidR="00DA4E7B" w:rsidRPr="00DA4E7B" w:rsidRDefault="00BA1BA7" w:rsidP="00DA4E7B">
      <w:pPr>
        <w:pStyle w:val="ListParagraph"/>
        <w:widowControl w:val="0"/>
        <w:numPr>
          <w:ilvl w:val="0"/>
          <w:numId w:val="31"/>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Competitive schedule (complete with dates and times) </w:t>
      </w:r>
    </w:p>
    <w:p w14:paraId="25519CB1" w14:textId="77777777" w:rsidR="00DA4E7B" w:rsidRPr="00DA4E7B" w:rsidRDefault="00BA1BA7" w:rsidP="00DA4E7B">
      <w:pPr>
        <w:pStyle w:val="ListParagraph"/>
        <w:widowControl w:val="0"/>
        <w:numPr>
          <w:ilvl w:val="0"/>
          <w:numId w:val="31"/>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Specific ame</w:t>
      </w:r>
      <w:r w:rsidR="00DA4E7B" w:rsidRPr="00DA4E7B">
        <w:rPr>
          <w:rFonts w:ascii="Times New Roman" w:hAnsi="Times New Roman" w:cs="Times New Roman"/>
          <w:sz w:val="26"/>
          <w:szCs w:val="26"/>
        </w:rPr>
        <w:t>ndments to the sport supplement.</w:t>
      </w:r>
    </w:p>
    <w:p w14:paraId="46F5077F" w14:textId="77777777" w:rsidR="00DA4E7B" w:rsidRPr="00DA4E7B" w:rsidRDefault="00BA1BA7" w:rsidP="00DA4E7B">
      <w:pPr>
        <w:pStyle w:val="ListParagraph"/>
        <w:widowControl w:val="0"/>
        <w:numPr>
          <w:ilvl w:val="0"/>
          <w:numId w:val="31"/>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Input for CCCAA/Big 8 legislative issues </w:t>
      </w:r>
    </w:p>
    <w:p w14:paraId="412D5AC5" w14:textId="77777777" w:rsidR="00DA4E7B" w:rsidRPr="00DA4E7B" w:rsidRDefault="00DA4E7B" w:rsidP="00DA4E7B">
      <w:pPr>
        <w:widowControl w:val="0"/>
        <w:tabs>
          <w:tab w:val="left" w:pos="220"/>
          <w:tab w:val="left" w:pos="720"/>
        </w:tabs>
        <w:autoSpaceDE w:val="0"/>
        <w:autoSpaceDN w:val="0"/>
        <w:adjustRightInd w:val="0"/>
        <w:spacing w:after="266" w:line="0" w:lineRule="atLeast"/>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F.</w:t>
      </w:r>
      <w:r>
        <w:rPr>
          <w:rFonts w:ascii="Times New Roman" w:hAnsi="Times New Roman" w:cs="Times New Roman"/>
          <w:sz w:val="26"/>
          <w:szCs w:val="26"/>
        </w:rPr>
        <w:tab/>
      </w:r>
      <w:r w:rsidR="00BA1BA7" w:rsidRPr="00DA4E7B">
        <w:rPr>
          <w:rFonts w:ascii="Times New Roman" w:hAnsi="Times New Roman" w:cs="Times New Roman"/>
          <w:sz w:val="26"/>
          <w:szCs w:val="26"/>
        </w:rPr>
        <w:t>Meeting</w:t>
      </w:r>
    </w:p>
    <w:p w14:paraId="040003EC" w14:textId="08E2C754"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One week prior to any meeting, the administrative </w:t>
      </w:r>
      <w:r w:rsidR="00473140">
        <w:rPr>
          <w:rFonts w:ascii="Times New Roman" w:hAnsi="Times New Roman" w:cs="Times New Roman"/>
          <w:sz w:val="26"/>
          <w:szCs w:val="26"/>
        </w:rPr>
        <w:t xml:space="preserve">representative will remind all </w:t>
      </w:r>
      <w:r w:rsidRPr="00DA4E7B">
        <w:rPr>
          <w:rFonts w:ascii="Times New Roman" w:hAnsi="Times New Roman" w:cs="Times New Roman"/>
          <w:sz w:val="26"/>
          <w:szCs w:val="26"/>
        </w:rPr>
        <w:t xml:space="preserve">coaches </w:t>
      </w:r>
      <w:r w:rsidR="00DA4E7B" w:rsidRPr="00DA4E7B">
        <w:rPr>
          <w:rFonts w:ascii="Times New Roman" w:hAnsi="Times New Roman" w:cs="Times New Roman"/>
          <w:sz w:val="26"/>
          <w:szCs w:val="26"/>
        </w:rPr>
        <w:t>regarding date, time and place.</w:t>
      </w:r>
    </w:p>
    <w:p w14:paraId="0FA32BBC" w14:textId="77777777"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A quorum for any meeting will be 50% plus one. </w:t>
      </w:r>
    </w:p>
    <w:p w14:paraId="01D18B37" w14:textId="77777777"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 xml:space="preserve">Coaches must be present to vote. </w:t>
      </w:r>
    </w:p>
    <w:p w14:paraId="5ED66E22" w14:textId="66CAE402" w:rsidR="00DA4E7B"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It is the responsibility of the administrative</w:t>
      </w:r>
      <w:r w:rsidR="00473140">
        <w:rPr>
          <w:rFonts w:ascii="Times New Roman" w:hAnsi="Times New Roman" w:cs="Times New Roman"/>
          <w:sz w:val="26"/>
          <w:szCs w:val="26"/>
        </w:rPr>
        <w:t xml:space="preserve"> representative to forward any </w:t>
      </w:r>
      <w:r w:rsidRPr="00DA4E7B">
        <w:rPr>
          <w:rFonts w:ascii="Times New Roman" w:hAnsi="Times New Roman" w:cs="Times New Roman"/>
          <w:sz w:val="26"/>
          <w:szCs w:val="26"/>
        </w:rPr>
        <w:t>pertinent information from the state coaches a</w:t>
      </w:r>
      <w:r w:rsidR="00473140">
        <w:rPr>
          <w:rFonts w:ascii="Times New Roman" w:hAnsi="Times New Roman" w:cs="Times New Roman"/>
          <w:sz w:val="26"/>
          <w:szCs w:val="26"/>
        </w:rPr>
        <w:t xml:space="preserve">ssociation to division coaches </w:t>
      </w:r>
      <w:r w:rsidRPr="00DA4E7B">
        <w:rPr>
          <w:rFonts w:ascii="Times New Roman" w:hAnsi="Times New Roman" w:cs="Times New Roman"/>
          <w:sz w:val="26"/>
          <w:szCs w:val="26"/>
        </w:rPr>
        <w:t xml:space="preserve">whenever appropriate. </w:t>
      </w:r>
    </w:p>
    <w:p w14:paraId="634BEE2F" w14:textId="7F0E9442" w:rsidR="00BA1BA7" w:rsidRPr="00DA4E7B" w:rsidRDefault="00BA1BA7" w:rsidP="00DA4E7B">
      <w:pPr>
        <w:pStyle w:val="ListParagraph"/>
        <w:widowControl w:val="0"/>
        <w:numPr>
          <w:ilvl w:val="0"/>
          <w:numId w:val="32"/>
        </w:numPr>
        <w:tabs>
          <w:tab w:val="left" w:pos="220"/>
          <w:tab w:val="left" w:pos="720"/>
        </w:tabs>
        <w:autoSpaceDE w:val="0"/>
        <w:autoSpaceDN w:val="0"/>
        <w:adjustRightInd w:val="0"/>
        <w:spacing w:after="266" w:line="0" w:lineRule="atLeast"/>
        <w:rPr>
          <w:rFonts w:ascii="Times New Roman" w:hAnsi="Times New Roman" w:cs="Times New Roman"/>
          <w:sz w:val="26"/>
          <w:szCs w:val="26"/>
        </w:rPr>
      </w:pPr>
      <w:r w:rsidRPr="00DA4E7B">
        <w:rPr>
          <w:rFonts w:ascii="Times New Roman" w:hAnsi="Times New Roman" w:cs="Times New Roman"/>
          <w:sz w:val="26"/>
          <w:szCs w:val="26"/>
        </w:rPr>
        <w:t>If a college coach cannot attend a meeting, the c</w:t>
      </w:r>
      <w:r w:rsidR="00473140">
        <w:rPr>
          <w:rFonts w:ascii="Times New Roman" w:hAnsi="Times New Roman" w:cs="Times New Roman"/>
          <w:sz w:val="26"/>
          <w:szCs w:val="26"/>
        </w:rPr>
        <w:t xml:space="preserve">oach can get someone else from </w:t>
      </w:r>
      <w:r w:rsidRPr="00DA4E7B">
        <w:rPr>
          <w:rFonts w:ascii="Times New Roman" w:hAnsi="Times New Roman" w:cs="Times New Roman"/>
          <w:sz w:val="26"/>
          <w:szCs w:val="26"/>
        </w:rPr>
        <w:t xml:space="preserve">that college to be present. </w:t>
      </w:r>
    </w:p>
    <w:p w14:paraId="72FD7E20" w14:textId="77777777" w:rsidR="00DA4E7B" w:rsidRDefault="00DA4E7B" w:rsidP="00BA1BA7">
      <w:pPr>
        <w:widowControl w:val="0"/>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Section 5</w:t>
      </w:r>
      <w:r>
        <w:rPr>
          <w:rFonts w:ascii="Times New Roman" w:hAnsi="Times New Roman" w:cs="Times New Roman"/>
          <w:sz w:val="26"/>
          <w:szCs w:val="26"/>
        </w:rPr>
        <w:tab/>
      </w:r>
      <w:r w:rsidR="00BA1BA7">
        <w:rPr>
          <w:rFonts w:ascii="Times New Roman" w:hAnsi="Times New Roman" w:cs="Times New Roman"/>
          <w:sz w:val="26"/>
          <w:szCs w:val="26"/>
        </w:rPr>
        <w:t>Sport Supplement Revisions </w:t>
      </w:r>
    </w:p>
    <w:p w14:paraId="01DC97E7"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Recommended revisions of the sport supplement shall be finalized and distributed to the</w:t>
      </w:r>
      <w:r w:rsidR="00554D78" w:rsidRPr="00554D78">
        <w:rPr>
          <w:rFonts w:ascii="Times" w:hAnsi="Times" w:cs="Times"/>
        </w:rPr>
        <w:t xml:space="preserve"> </w:t>
      </w:r>
      <w:r w:rsidRPr="00554D78">
        <w:rPr>
          <w:rFonts w:ascii="Times New Roman" w:hAnsi="Times New Roman" w:cs="Times New Roman"/>
          <w:sz w:val="26"/>
          <w:szCs w:val="26"/>
        </w:rPr>
        <w:t>administrative representative for that sport two weeks prior to the scheduled assembly meeting.</w:t>
      </w:r>
    </w:p>
    <w:p w14:paraId="06BC1937" w14:textId="47B3D853" w:rsidR="00554D78" w:rsidRDefault="00BA1BA7" w:rsidP="00554D78">
      <w:pPr>
        <w:pStyle w:val="ListParagraph"/>
        <w:widowControl w:val="0"/>
        <w:numPr>
          <w:ilvl w:val="2"/>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Fall semester sport supplements shall be pres</w:t>
      </w:r>
      <w:r w:rsidR="00473140">
        <w:rPr>
          <w:rFonts w:ascii="Times New Roman" w:hAnsi="Times New Roman" w:cs="Times New Roman"/>
          <w:sz w:val="26"/>
          <w:szCs w:val="26"/>
        </w:rPr>
        <w:t xml:space="preserve">ented at the spring conference </w:t>
      </w:r>
      <w:r w:rsidRPr="00554D78">
        <w:rPr>
          <w:rFonts w:ascii="Times New Roman" w:hAnsi="Times New Roman" w:cs="Times New Roman"/>
          <w:sz w:val="26"/>
          <w:szCs w:val="26"/>
        </w:rPr>
        <w:t xml:space="preserve">meeting. </w:t>
      </w:r>
    </w:p>
    <w:p w14:paraId="79201178" w14:textId="6CEB15B4" w:rsidR="00554D78" w:rsidRDefault="00BA1BA7" w:rsidP="00554D78">
      <w:pPr>
        <w:pStyle w:val="ListParagraph"/>
        <w:widowControl w:val="0"/>
        <w:numPr>
          <w:ilvl w:val="2"/>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Spring semester sport supplements shall be pr</w:t>
      </w:r>
      <w:r w:rsidR="00473140">
        <w:rPr>
          <w:rFonts w:ascii="Times New Roman" w:hAnsi="Times New Roman" w:cs="Times New Roman"/>
          <w:sz w:val="26"/>
          <w:szCs w:val="26"/>
        </w:rPr>
        <w:t xml:space="preserve">esented at the fall conference </w:t>
      </w:r>
      <w:r w:rsidRPr="00554D78">
        <w:rPr>
          <w:rFonts w:ascii="Times New Roman" w:hAnsi="Times New Roman" w:cs="Times New Roman"/>
          <w:sz w:val="26"/>
          <w:szCs w:val="26"/>
        </w:rPr>
        <w:t xml:space="preserve">meeting. </w:t>
      </w:r>
    </w:p>
    <w:p w14:paraId="5E4B2C28" w14:textId="77777777" w:rsidR="00554D78" w:rsidRDefault="00BA1BA7" w:rsidP="00554D78">
      <w:pPr>
        <w:pStyle w:val="ListParagraph"/>
        <w:widowControl w:val="0"/>
        <w:numPr>
          <w:ilvl w:val="2"/>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Proposed changes to the sport supplement that affect the competition format and scheduling be presented 1 full year prior to their proposed implementation.</w:t>
      </w:r>
    </w:p>
    <w:p w14:paraId="04E9EA1A" w14:textId="77777777" w:rsidR="00554D78" w:rsidRDefault="00BA1BA7" w:rsidP="00554D78">
      <w:pPr>
        <w:pStyle w:val="ListParagraph"/>
        <w:widowControl w:val="0"/>
        <w:autoSpaceDE w:val="0"/>
        <w:autoSpaceDN w:val="0"/>
        <w:adjustRightInd w:val="0"/>
        <w:spacing w:after="240"/>
        <w:ind w:left="3240"/>
        <w:rPr>
          <w:rFonts w:ascii="Times New Roman" w:hAnsi="Times New Roman" w:cs="Times New Roman"/>
          <w:sz w:val="26"/>
          <w:szCs w:val="26"/>
        </w:rPr>
      </w:pPr>
      <w:r w:rsidRPr="00554D78">
        <w:rPr>
          <w:rFonts w:ascii="Times New Roman" w:hAnsi="Times New Roman" w:cs="Times New Roman"/>
          <w:sz w:val="26"/>
          <w:szCs w:val="26"/>
        </w:rPr>
        <w:t>If conference or CCCAA hosting problems occur-must have emergency consent of commissioner.</w:t>
      </w:r>
    </w:p>
    <w:p w14:paraId="1CC6ACAE"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All proposed changes should be provided on a cover sheet attached to the revised sport supplement. The administrative representative shall distribute the cover sheet and revised sport supplement to all member or hosted colleges that sponsor that sport one week prior to the scheduled assembly </w:t>
      </w:r>
      <w:r w:rsidRPr="00554D78">
        <w:rPr>
          <w:rFonts w:ascii="Times New Roman" w:hAnsi="Times New Roman" w:cs="Times New Roman"/>
          <w:sz w:val="26"/>
          <w:szCs w:val="26"/>
        </w:rPr>
        <w:lastRenderedPageBreak/>
        <w:t xml:space="preserve">meeting. </w:t>
      </w:r>
    </w:p>
    <w:p w14:paraId="0CDB62C2"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The administrative representative will make sure the supplement and schedule are included on the consent agenda at the designated conference meeting. </w:t>
      </w:r>
    </w:p>
    <w:p w14:paraId="57687442" w14:textId="77777777" w:rsid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Once approved by the conference assembly, final approved copies of the sport supplement shall be distributed to all member or hosted colleges that sponsor that sport. </w:t>
      </w:r>
    </w:p>
    <w:p w14:paraId="5D40E244" w14:textId="600295A8" w:rsidR="00BA1BA7" w:rsidRPr="00554D78" w:rsidRDefault="00BA1BA7" w:rsidP="00554D78">
      <w:pPr>
        <w:pStyle w:val="ListParagraph"/>
        <w:widowControl w:val="0"/>
        <w:numPr>
          <w:ilvl w:val="0"/>
          <w:numId w:val="33"/>
        </w:numPr>
        <w:autoSpaceDE w:val="0"/>
        <w:autoSpaceDN w:val="0"/>
        <w:adjustRightInd w:val="0"/>
        <w:spacing w:after="240"/>
        <w:rPr>
          <w:rFonts w:ascii="Times New Roman" w:hAnsi="Times New Roman" w:cs="Times New Roman"/>
          <w:sz w:val="26"/>
          <w:szCs w:val="26"/>
        </w:rPr>
      </w:pPr>
      <w:r w:rsidRPr="00554D78">
        <w:rPr>
          <w:rFonts w:ascii="Times New Roman" w:hAnsi="Times New Roman" w:cs="Times New Roman"/>
          <w:sz w:val="26"/>
          <w:szCs w:val="26"/>
        </w:rPr>
        <w:t xml:space="preserve">All sections of the supplement and cover sheet must be dated and identified as draft/approved in the upper </w:t>
      </w:r>
      <w:r w:rsidR="00F5351F" w:rsidRPr="00554D78">
        <w:rPr>
          <w:rFonts w:ascii="Times New Roman" w:hAnsi="Times New Roman" w:cs="Times New Roman"/>
          <w:sz w:val="26"/>
          <w:szCs w:val="26"/>
        </w:rPr>
        <w:t>right-hand</w:t>
      </w:r>
      <w:r w:rsidRPr="00554D78">
        <w:rPr>
          <w:rFonts w:ascii="Times New Roman" w:hAnsi="Times New Roman" w:cs="Times New Roman"/>
          <w:sz w:val="26"/>
          <w:szCs w:val="26"/>
        </w:rPr>
        <w:t xml:space="preserve"> corner. </w:t>
      </w:r>
    </w:p>
    <w:p w14:paraId="1D351FD3" w14:textId="77777777" w:rsidR="008D2601" w:rsidRDefault="008D2601" w:rsidP="008D2601">
      <w:pPr>
        <w:widowControl w:val="0"/>
        <w:autoSpaceDE w:val="0"/>
        <w:autoSpaceDN w:val="0"/>
        <w:adjustRightInd w:val="0"/>
        <w:spacing w:after="240"/>
        <w:rPr>
          <w:rFonts w:ascii="Times" w:hAnsi="Times" w:cs="Times"/>
        </w:rPr>
      </w:pPr>
      <w:r>
        <w:rPr>
          <w:rFonts w:ascii="Times New Roman" w:hAnsi="Times New Roman" w:cs="Times New Roman"/>
          <w:sz w:val="26"/>
          <w:szCs w:val="26"/>
        </w:rPr>
        <w:t>Section 6</w:t>
      </w:r>
      <w:r>
        <w:rPr>
          <w:rFonts w:ascii="Times New Roman" w:hAnsi="Times New Roman" w:cs="Times New Roman"/>
          <w:sz w:val="26"/>
          <w:szCs w:val="26"/>
        </w:rPr>
        <w:tab/>
      </w:r>
      <w:r w:rsidR="00554D78">
        <w:rPr>
          <w:rFonts w:ascii="Times New Roman" w:hAnsi="Times New Roman" w:cs="Times New Roman"/>
          <w:sz w:val="26"/>
          <w:szCs w:val="26"/>
        </w:rPr>
        <w:t>College/Competition V</w:t>
      </w:r>
      <w:r w:rsidR="00BA1BA7">
        <w:rPr>
          <w:rFonts w:ascii="Times New Roman" w:hAnsi="Times New Roman" w:cs="Times New Roman"/>
          <w:sz w:val="26"/>
          <w:szCs w:val="26"/>
        </w:rPr>
        <w:t>enue Information</w:t>
      </w:r>
    </w:p>
    <w:p w14:paraId="1A12A251" w14:textId="4EC87F82" w:rsidR="008D2601" w:rsidRPr="008D2601" w:rsidRDefault="00BA1BA7" w:rsidP="008D2601">
      <w:pPr>
        <w:pStyle w:val="ListParagraph"/>
        <w:widowControl w:val="0"/>
        <w:numPr>
          <w:ilvl w:val="0"/>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It is the responsibility of the host college athletic director </w:t>
      </w:r>
      <w:r w:rsidR="00473140">
        <w:rPr>
          <w:rFonts w:ascii="Times New Roman" w:hAnsi="Times New Roman" w:cs="Times New Roman"/>
          <w:sz w:val="26"/>
          <w:szCs w:val="26"/>
        </w:rPr>
        <w:t xml:space="preserve">to distribute/competition venues </w:t>
      </w:r>
      <w:r w:rsidRPr="008D2601">
        <w:rPr>
          <w:rFonts w:ascii="Times New Roman" w:hAnsi="Times New Roman" w:cs="Times New Roman"/>
          <w:sz w:val="26"/>
          <w:szCs w:val="26"/>
        </w:rPr>
        <w:t xml:space="preserve">information to all conference and hosted colleges. </w:t>
      </w:r>
    </w:p>
    <w:p w14:paraId="57E9CDE6" w14:textId="77777777" w:rsidR="008D2601" w:rsidRPr="008D2601" w:rsidRDefault="00BA1BA7" w:rsidP="008D2601">
      <w:pPr>
        <w:pStyle w:val="ListParagraph"/>
        <w:widowControl w:val="0"/>
        <w:numPr>
          <w:ilvl w:val="0"/>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The following items should be addressed: </w:t>
      </w:r>
    </w:p>
    <w:p w14:paraId="3F8CCD8B"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directions to campus/competitive venue </w:t>
      </w:r>
    </w:p>
    <w:p w14:paraId="17B610EF"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map </w:t>
      </w:r>
    </w:p>
    <w:p w14:paraId="3EB46695"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parking regulations/permits o</w:t>
      </w:r>
      <w:r w:rsidR="008D2601">
        <w:rPr>
          <w:rFonts w:ascii="Times New Roman" w:hAnsi="Times New Roman" w:cs="Times New Roman"/>
          <w:sz w:val="26"/>
          <w:szCs w:val="26"/>
        </w:rPr>
        <w:t xml:space="preserve">r other campus site regulations </w:t>
      </w:r>
    </w:p>
    <w:p w14:paraId="29D04017"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dressing room accommodations </w:t>
      </w:r>
    </w:p>
    <w:p w14:paraId="353783A7"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equipment and supplies provided </w:t>
      </w:r>
    </w:p>
    <w:p w14:paraId="2DC27A95"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contest supervision specifics </w:t>
      </w:r>
    </w:p>
    <w:p w14:paraId="18E56299" w14:textId="77777777" w:rsidR="008D2601"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athletic training services </w:t>
      </w:r>
    </w:p>
    <w:p w14:paraId="33045176" w14:textId="77777777" w:rsidR="00BA1BA7" w:rsidRPr="008D2601" w:rsidRDefault="00BA1BA7" w:rsidP="008D2601">
      <w:pPr>
        <w:pStyle w:val="ListParagraph"/>
        <w:widowControl w:val="0"/>
        <w:numPr>
          <w:ilvl w:val="2"/>
          <w:numId w:val="34"/>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emergency contact information </w:t>
      </w:r>
    </w:p>
    <w:p w14:paraId="47B5F974" w14:textId="0564A662" w:rsidR="008D2601" w:rsidRDefault="008D2601" w:rsidP="008D2601">
      <w:pPr>
        <w:widowControl w:val="0"/>
        <w:autoSpaceDE w:val="0"/>
        <w:autoSpaceDN w:val="0"/>
        <w:adjustRightInd w:val="0"/>
        <w:spacing w:after="240"/>
        <w:rPr>
          <w:rFonts w:ascii="Times" w:hAnsi="Times" w:cs="Times"/>
        </w:rPr>
      </w:pPr>
      <w:r>
        <w:rPr>
          <w:rFonts w:ascii="Times New Roman" w:hAnsi="Times New Roman" w:cs="Times New Roman"/>
          <w:sz w:val="26"/>
          <w:szCs w:val="26"/>
        </w:rPr>
        <w:t>Secti</w:t>
      </w:r>
      <w:r w:rsidR="006A00C5">
        <w:rPr>
          <w:rFonts w:ascii="Times New Roman" w:hAnsi="Times New Roman" w:cs="Times New Roman"/>
          <w:sz w:val="26"/>
          <w:szCs w:val="26"/>
        </w:rPr>
        <w:t>o</w:t>
      </w:r>
      <w:r>
        <w:rPr>
          <w:rFonts w:ascii="Times New Roman" w:hAnsi="Times New Roman" w:cs="Times New Roman"/>
          <w:sz w:val="26"/>
          <w:szCs w:val="26"/>
        </w:rPr>
        <w:t>n 7</w:t>
      </w:r>
      <w:r>
        <w:rPr>
          <w:rFonts w:ascii="Times New Roman" w:hAnsi="Times New Roman" w:cs="Times New Roman"/>
          <w:sz w:val="26"/>
          <w:szCs w:val="26"/>
        </w:rPr>
        <w:tab/>
      </w:r>
      <w:r w:rsidR="00BA1BA7">
        <w:rPr>
          <w:rFonts w:ascii="Times New Roman" w:hAnsi="Times New Roman" w:cs="Times New Roman"/>
          <w:sz w:val="26"/>
          <w:szCs w:val="26"/>
        </w:rPr>
        <w:t>Decorum</w:t>
      </w:r>
    </w:p>
    <w:p w14:paraId="2B2FABF6" w14:textId="53DBB973" w:rsidR="008D2601" w:rsidRPr="008D2601" w:rsidRDefault="00BA1BA7" w:rsidP="008D2601">
      <w:pPr>
        <w:pStyle w:val="ListParagraph"/>
        <w:widowControl w:val="0"/>
        <w:numPr>
          <w:ilvl w:val="0"/>
          <w:numId w:val="35"/>
        </w:numPr>
        <w:autoSpaceDE w:val="0"/>
        <w:autoSpaceDN w:val="0"/>
        <w:adjustRightInd w:val="0"/>
        <w:spacing w:after="240"/>
        <w:rPr>
          <w:rFonts w:ascii="Times" w:hAnsi="Times" w:cs="Times"/>
        </w:rPr>
      </w:pPr>
      <w:r w:rsidRPr="008D2601">
        <w:rPr>
          <w:rFonts w:ascii="Times New Roman" w:hAnsi="Times New Roman" w:cs="Times New Roman"/>
          <w:sz w:val="26"/>
          <w:szCs w:val="26"/>
        </w:rPr>
        <w:t>General decorum, including playing within the rule</w:t>
      </w:r>
      <w:r w:rsidR="00FF422D">
        <w:rPr>
          <w:rFonts w:ascii="Times New Roman" w:hAnsi="Times New Roman" w:cs="Times New Roman"/>
          <w:sz w:val="26"/>
          <w:szCs w:val="26"/>
        </w:rPr>
        <w:t xml:space="preserve">s, showing good sportsmanship, </w:t>
      </w:r>
      <w:r w:rsidRPr="008D2601">
        <w:rPr>
          <w:rFonts w:ascii="Times New Roman" w:hAnsi="Times New Roman" w:cs="Times New Roman"/>
          <w:sz w:val="26"/>
          <w:szCs w:val="26"/>
        </w:rPr>
        <w:t xml:space="preserve">treating players, coaches, officials and fans with respect, and conducting all activities with “class” and professionalism, is the responsibility of all participants of both the host and visiting colleges. Decorum at California community college events is the responsibility of all participants. Decorum rules apply to all conference and non- conference contests. Individual sport supplements may be stricter, but not more lenient than the decorum rules listed in Article IX of the Big 8 Constitution/By-Laws. </w:t>
      </w:r>
    </w:p>
    <w:p w14:paraId="5EE4C785" w14:textId="77777777" w:rsidR="00BA1BA7" w:rsidRPr="008D2601" w:rsidRDefault="00BA1BA7" w:rsidP="008D2601">
      <w:pPr>
        <w:pStyle w:val="ListParagraph"/>
        <w:widowControl w:val="0"/>
        <w:numPr>
          <w:ilvl w:val="0"/>
          <w:numId w:val="35"/>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The responsibility for the on-site enforcement of decorum shall be specifically addressed within each sport’s supplement. </w:t>
      </w:r>
    </w:p>
    <w:p w14:paraId="09C71A47" w14:textId="3328C2E0" w:rsidR="00BA1BA7" w:rsidRDefault="00F5351F" w:rsidP="00BA1BA7">
      <w:pPr>
        <w:widowControl w:val="0"/>
        <w:autoSpaceDE w:val="0"/>
        <w:autoSpaceDN w:val="0"/>
        <w:adjustRightInd w:val="0"/>
        <w:spacing w:after="240"/>
        <w:rPr>
          <w:rFonts w:ascii="Times" w:hAnsi="Times" w:cs="Times"/>
        </w:rPr>
      </w:pPr>
      <w:r>
        <w:rPr>
          <w:rFonts w:ascii="Times" w:hAnsi="Times" w:cs="Times"/>
          <w:b/>
          <w:bCs/>
          <w:sz w:val="26"/>
          <w:szCs w:val="26"/>
        </w:rPr>
        <w:t>Article</w:t>
      </w:r>
      <w:r w:rsidR="008D2601">
        <w:rPr>
          <w:rFonts w:ascii="Times" w:hAnsi="Times" w:cs="Times"/>
          <w:b/>
          <w:bCs/>
          <w:sz w:val="26"/>
          <w:szCs w:val="26"/>
        </w:rPr>
        <w:t xml:space="preserve"> 2</w:t>
      </w:r>
      <w:r w:rsidR="008D2601">
        <w:rPr>
          <w:rFonts w:ascii="Times" w:hAnsi="Times" w:cs="Times"/>
          <w:b/>
          <w:bCs/>
          <w:sz w:val="26"/>
          <w:szCs w:val="26"/>
        </w:rPr>
        <w:tab/>
      </w:r>
      <w:r w:rsidR="00BA1BA7">
        <w:rPr>
          <w:rFonts w:ascii="Times" w:hAnsi="Times" w:cs="Times"/>
          <w:b/>
          <w:bCs/>
          <w:sz w:val="26"/>
          <w:szCs w:val="26"/>
        </w:rPr>
        <w:t>SWIMMING AND DIVING</w:t>
      </w:r>
    </w:p>
    <w:p w14:paraId="3647CAEB" w14:textId="77777777" w:rsidR="008D2601" w:rsidRDefault="008D2601" w:rsidP="008D2601">
      <w:pPr>
        <w:widowControl w:val="0"/>
        <w:autoSpaceDE w:val="0"/>
        <w:autoSpaceDN w:val="0"/>
        <w:adjustRightInd w:val="0"/>
        <w:spacing w:after="240"/>
        <w:rPr>
          <w:rFonts w:ascii="Times" w:hAnsi="Times" w:cs="Times"/>
        </w:rPr>
      </w:pPr>
      <w:r>
        <w:rPr>
          <w:rFonts w:ascii="Times New Roman" w:hAnsi="Times New Roman" w:cs="Times New Roman"/>
          <w:sz w:val="26"/>
          <w:szCs w:val="26"/>
        </w:rPr>
        <w:t>Section 1</w:t>
      </w:r>
      <w:r>
        <w:rPr>
          <w:rFonts w:ascii="Times New Roman" w:hAnsi="Times New Roman" w:cs="Times New Roman"/>
          <w:sz w:val="26"/>
          <w:szCs w:val="26"/>
        </w:rPr>
        <w:tab/>
      </w:r>
      <w:r w:rsidR="00BA1BA7">
        <w:rPr>
          <w:rFonts w:ascii="Times New Roman" w:hAnsi="Times New Roman" w:cs="Times New Roman"/>
          <w:sz w:val="26"/>
          <w:szCs w:val="26"/>
        </w:rPr>
        <w:t>Personnel and Dates for Upcoming Season</w:t>
      </w:r>
    </w:p>
    <w:p w14:paraId="7B406AE4" w14:textId="1F713D95"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6B3754">
        <w:rPr>
          <w:rFonts w:ascii="Times New Roman" w:hAnsi="Times New Roman" w:cs="Times New Roman"/>
          <w:color w:val="000000" w:themeColor="text1"/>
          <w:sz w:val="26"/>
          <w:szCs w:val="26"/>
        </w:rPr>
        <w:t xml:space="preserve">Sports Chair- </w:t>
      </w:r>
      <w:r w:rsidR="009031CF" w:rsidRPr="00F5351F">
        <w:rPr>
          <w:rFonts w:ascii="Times New Roman" w:hAnsi="Times New Roman" w:cs="Times New Roman"/>
          <w:i/>
          <w:iCs/>
          <w:color w:val="000000" w:themeColor="text1"/>
          <w:sz w:val="26"/>
          <w:szCs w:val="26"/>
          <w:highlight w:val="lightGray"/>
          <w:u w:val="single"/>
        </w:rPr>
        <w:t>Bethan</w:t>
      </w:r>
      <w:r w:rsidR="008B1A6D" w:rsidRPr="00F5351F">
        <w:rPr>
          <w:rFonts w:ascii="Times New Roman" w:hAnsi="Times New Roman" w:cs="Times New Roman"/>
          <w:i/>
          <w:iCs/>
          <w:color w:val="000000" w:themeColor="text1"/>
          <w:sz w:val="26"/>
          <w:szCs w:val="26"/>
          <w:highlight w:val="lightGray"/>
          <w:u w:val="single"/>
        </w:rPr>
        <w:t>i</w:t>
      </w:r>
      <w:r w:rsidR="009031CF" w:rsidRPr="00473140">
        <w:rPr>
          <w:rFonts w:ascii="Times New Roman" w:hAnsi="Times New Roman" w:cs="Times New Roman"/>
          <w:color w:val="000000" w:themeColor="text1"/>
          <w:sz w:val="26"/>
          <w:szCs w:val="26"/>
        </w:rPr>
        <w:t xml:space="preserve"> Black, ARC </w:t>
      </w:r>
      <w:r w:rsidR="009031CF" w:rsidRPr="00D16B1A">
        <w:rPr>
          <w:rFonts w:ascii="Times New Roman" w:hAnsi="Times New Roman" w:cs="Times New Roman"/>
          <w:strike/>
          <w:color w:val="000000" w:themeColor="text1"/>
          <w:sz w:val="26"/>
          <w:szCs w:val="26"/>
          <w:highlight w:val="lightGray"/>
        </w:rPr>
        <w:t>(</w:t>
      </w:r>
      <w:proofErr w:type="spellStart"/>
      <w:r w:rsidR="000529F8" w:rsidRPr="00D16B1A">
        <w:rPr>
          <w:rFonts w:ascii="Times New Roman" w:hAnsi="Times New Roman" w:cs="Times New Roman"/>
          <w:strike/>
          <w:color w:val="000000" w:themeColor="text1"/>
          <w:sz w:val="26"/>
          <w:szCs w:val="26"/>
          <w:highlight w:val="lightGray"/>
        </w:rPr>
        <w:t>Interm</w:t>
      </w:r>
      <w:proofErr w:type="spellEnd"/>
      <w:r w:rsidR="000529F8" w:rsidRPr="00D16B1A">
        <w:rPr>
          <w:rFonts w:ascii="Times New Roman" w:hAnsi="Times New Roman" w:cs="Times New Roman"/>
          <w:strike/>
          <w:color w:val="000000" w:themeColor="text1"/>
          <w:sz w:val="26"/>
          <w:szCs w:val="26"/>
          <w:highlight w:val="lightGray"/>
        </w:rPr>
        <w:t>. October 2021-June 2022)</w:t>
      </w:r>
      <w:r w:rsidR="00C40B47" w:rsidRPr="00D16B1A">
        <w:rPr>
          <w:rFonts w:ascii="Times New Roman" w:hAnsi="Times New Roman" w:cs="Times New Roman"/>
          <w:strike/>
          <w:color w:val="000000" w:themeColor="text1"/>
          <w:sz w:val="26"/>
          <w:szCs w:val="26"/>
          <w:highlight w:val="lightGray"/>
        </w:rPr>
        <w:t>.</w:t>
      </w:r>
      <w:r w:rsidR="00C40B47" w:rsidRPr="00473140">
        <w:rPr>
          <w:rFonts w:ascii="Times New Roman" w:hAnsi="Times New Roman" w:cs="Times New Roman"/>
          <w:color w:val="000000" w:themeColor="text1"/>
          <w:sz w:val="26"/>
          <w:szCs w:val="26"/>
        </w:rPr>
        <w:t xml:space="preserve">  </w:t>
      </w:r>
      <w:r w:rsidRPr="008D2601">
        <w:rPr>
          <w:rFonts w:ascii="Times New Roman" w:hAnsi="Times New Roman" w:cs="Times New Roman"/>
          <w:sz w:val="26"/>
          <w:szCs w:val="26"/>
        </w:rPr>
        <w:t xml:space="preserve">Election takes place at spring meeting on even numbered years. </w:t>
      </w:r>
    </w:p>
    <w:p w14:paraId="71519EA4" w14:textId="21224C27" w:rsidR="008D2601" w:rsidRPr="008D2601" w:rsidRDefault="00BA1BA7" w:rsidP="00D6137F">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Fall Meeting - 10am on the first Tuesday of December </w:t>
      </w:r>
      <w:r w:rsidR="00C72C97" w:rsidRPr="00D6137F">
        <w:rPr>
          <w:rFonts w:ascii="Times New Roman" w:hAnsi="Times New Roman" w:cs="Times New Roman"/>
          <w:color w:val="000000" w:themeColor="text1"/>
          <w:sz w:val="26"/>
          <w:szCs w:val="26"/>
        </w:rPr>
        <w:t>via conference call</w:t>
      </w:r>
      <w:r w:rsidR="00C72C97">
        <w:rPr>
          <w:rFonts w:ascii="Times New Roman" w:hAnsi="Times New Roman" w:cs="Times New Roman"/>
          <w:sz w:val="26"/>
          <w:szCs w:val="26"/>
        </w:rPr>
        <w:t>.</w:t>
      </w:r>
    </w:p>
    <w:p w14:paraId="633FF67B" w14:textId="510DE70E"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lastRenderedPageBreak/>
        <w:t>Spring Meeting - Thursday at conference championships du</w:t>
      </w:r>
      <w:r w:rsidR="006C6793">
        <w:rPr>
          <w:rFonts w:ascii="Times New Roman" w:hAnsi="Times New Roman" w:cs="Times New Roman"/>
          <w:sz w:val="26"/>
          <w:szCs w:val="26"/>
        </w:rPr>
        <w:t xml:space="preserve">ring break, one hour after end </w:t>
      </w:r>
      <w:r w:rsidRPr="008D2601">
        <w:rPr>
          <w:rFonts w:ascii="Times New Roman" w:hAnsi="Times New Roman" w:cs="Times New Roman"/>
          <w:sz w:val="26"/>
          <w:szCs w:val="26"/>
        </w:rPr>
        <w:t>of pre-</w:t>
      </w:r>
      <w:proofErr w:type="spellStart"/>
      <w:r w:rsidRPr="008D2601">
        <w:rPr>
          <w:rFonts w:ascii="Times New Roman" w:hAnsi="Times New Roman" w:cs="Times New Roman"/>
          <w:sz w:val="26"/>
          <w:szCs w:val="26"/>
        </w:rPr>
        <w:t>lims</w:t>
      </w:r>
      <w:proofErr w:type="spellEnd"/>
      <w:r w:rsidRPr="008D2601">
        <w:rPr>
          <w:rFonts w:ascii="Times New Roman" w:hAnsi="Times New Roman" w:cs="Times New Roman"/>
          <w:sz w:val="26"/>
          <w:szCs w:val="26"/>
        </w:rPr>
        <w:t>.</w:t>
      </w:r>
      <w:r w:rsidRPr="008D2601">
        <w:rPr>
          <w:rFonts w:ascii="Times New Roman" w:hAnsi="Times New Roman" w:cs="Times New Roman"/>
          <w:color w:val="FB0007"/>
          <w:sz w:val="26"/>
          <w:szCs w:val="26"/>
        </w:rPr>
        <w:t xml:space="preserve"> </w:t>
      </w:r>
    </w:p>
    <w:p w14:paraId="27DFC518" w14:textId="77777777"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Season Start Dates </w:t>
      </w:r>
    </w:p>
    <w:p w14:paraId="4E98FF96" w14:textId="587E64A8" w:rsidR="008D2601" w:rsidRPr="000D1365" w:rsidRDefault="00BA1BA7" w:rsidP="008D2601">
      <w:pPr>
        <w:pStyle w:val="ListParagraph"/>
        <w:widowControl w:val="0"/>
        <w:numPr>
          <w:ilvl w:val="2"/>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Practice may begin- </w:t>
      </w:r>
      <w:r w:rsidR="00C40B47" w:rsidRPr="00473140">
        <w:rPr>
          <w:rFonts w:ascii="Times New Roman" w:hAnsi="Times New Roman" w:cs="Times New Roman"/>
          <w:color w:val="000000" w:themeColor="text1"/>
          <w:sz w:val="26"/>
          <w:szCs w:val="26"/>
        </w:rPr>
        <w:t>January 15</w:t>
      </w:r>
      <w:r w:rsidR="00C40B47" w:rsidRPr="00D16B1A">
        <w:rPr>
          <w:rFonts w:ascii="Times New Roman" w:hAnsi="Times New Roman" w:cs="Times New Roman"/>
          <w:color w:val="000000" w:themeColor="text1"/>
          <w:sz w:val="26"/>
          <w:szCs w:val="26"/>
          <w:highlight w:val="lightGray"/>
        </w:rPr>
        <w:t>, 202</w:t>
      </w:r>
      <w:r w:rsidR="00D72BFF" w:rsidRPr="00D72BFF">
        <w:rPr>
          <w:rFonts w:ascii="Times New Roman" w:hAnsi="Times New Roman" w:cs="Times New Roman"/>
          <w:color w:val="000000" w:themeColor="text1"/>
          <w:sz w:val="26"/>
          <w:szCs w:val="26"/>
          <w:highlight w:val="lightGray"/>
        </w:rPr>
        <w:t>5</w:t>
      </w:r>
    </w:p>
    <w:p w14:paraId="5E91FD79" w14:textId="4D86FCB3" w:rsidR="008D2601" w:rsidRPr="000D1365" w:rsidRDefault="00BA1BA7" w:rsidP="008D2601">
      <w:pPr>
        <w:pStyle w:val="ListParagraph"/>
        <w:widowControl w:val="0"/>
        <w:numPr>
          <w:ilvl w:val="2"/>
          <w:numId w:val="36"/>
        </w:numPr>
        <w:autoSpaceDE w:val="0"/>
        <w:autoSpaceDN w:val="0"/>
        <w:adjustRightInd w:val="0"/>
        <w:spacing w:after="240"/>
        <w:rPr>
          <w:rFonts w:ascii="Times" w:hAnsi="Times" w:cs="Times"/>
        </w:rPr>
      </w:pPr>
      <w:r w:rsidRPr="000D1365">
        <w:rPr>
          <w:rFonts w:ascii="Times New Roman" w:hAnsi="Times New Roman" w:cs="Times New Roman"/>
          <w:sz w:val="26"/>
          <w:szCs w:val="26"/>
        </w:rPr>
        <w:t xml:space="preserve">Competition may begin- </w:t>
      </w:r>
      <w:r w:rsidR="00C40B47" w:rsidRPr="00473140">
        <w:rPr>
          <w:rFonts w:ascii="Times New Roman" w:hAnsi="Times New Roman" w:cs="Times New Roman"/>
          <w:color w:val="000000" w:themeColor="text1"/>
          <w:sz w:val="26"/>
          <w:szCs w:val="26"/>
        </w:rPr>
        <w:t xml:space="preserve">January </w:t>
      </w:r>
      <w:r w:rsidR="00E71FC1" w:rsidRPr="009026BA">
        <w:rPr>
          <w:rFonts w:ascii="Times New Roman" w:hAnsi="Times New Roman" w:cs="Times New Roman"/>
          <w:color w:val="000000" w:themeColor="text1"/>
          <w:sz w:val="26"/>
          <w:szCs w:val="26"/>
          <w:highlight w:val="lightGray"/>
        </w:rPr>
        <w:t>2</w:t>
      </w:r>
      <w:r w:rsidR="009026BA" w:rsidRPr="009026BA">
        <w:rPr>
          <w:rFonts w:ascii="Times New Roman" w:hAnsi="Times New Roman" w:cs="Times New Roman"/>
          <w:color w:val="000000" w:themeColor="text1"/>
          <w:sz w:val="26"/>
          <w:szCs w:val="26"/>
          <w:highlight w:val="lightGray"/>
        </w:rPr>
        <w:t>6</w:t>
      </w:r>
      <w:r w:rsidR="00E71FC1" w:rsidRPr="009026BA">
        <w:rPr>
          <w:rFonts w:ascii="Times New Roman" w:hAnsi="Times New Roman" w:cs="Times New Roman"/>
          <w:color w:val="000000" w:themeColor="text1"/>
          <w:sz w:val="26"/>
          <w:szCs w:val="26"/>
          <w:highlight w:val="lightGray"/>
        </w:rPr>
        <w:t>,</w:t>
      </w:r>
      <w:r w:rsidR="00E71FC1" w:rsidRPr="00473140">
        <w:rPr>
          <w:rFonts w:ascii="Times New Roman" w:hAnsi="Times New Roman" w:cs="Times New Roman"/>
          <w:color w:val="000000" w:themeColor="text1"/>
          <w:sz w:val="26"/>
          <w:szCs w:val="26"/>
        </w:rPr>
        <w:t xml:space="preserve"> </w:t>
      </w:r>
      <w:r w:rsidR="00E71FC1" w:rsidRPr="00D16B1A">
        <w:rPr>
          <w:rFonts w:ascii="Times New Roman" w:hAnsi="Times New Roman" w:cs="Times New Roman"/>
          <w:color w:val="000000" w:themeColor="text1"/>
          <w:sz w:val="26"/>
          <w:szCs w:val="26"/>
          <w:highlight w:val="lightGray"/>
        </w:rPr>
        <w:t>202</w:t>
      </w:r>
      <w:r w:rsidR="00D72BFF" w:rsidRPr="00D72BFF">
        <w:rPr>
          <w:rFonts w:ascii="Times New Roman" w:hAnsi="Times New Roman" w:cs="Times New Roman"/>
          <w:color w:val="000000" w:themeColor="text1"/>
          <w:sz w:val="26"/>
          <w:szCs w:val="26"/>
          <w:highlight w:val="lightGray"/>
        </w:rPr>
        <w:t>5</w:t>
      </w:r>
    </w:p>
    <w:p w14:paraId="21B5FEF3" w14:textId="7ECE41F6" w:rsidR="008D2601" w:rsidRPr="006B3754" w:rsidRDefault="00BA1BA7" w:rsidP="008D2601">
      <w:pPr>
        <w:pStyle w:val="ListParagraph"/>
        <w:widowControl w:val="0"/>
        <w:numPr>
          <w:ilvl w:val="2"/>
          <w:numId w:val="36"/>
        </w:numPr>
        <w:autoSpaceDE w:val="0"/>
        <w:autoSpaceDN w:val="0"/>
        <w:adjustRightInd w:val="0"/>
        <w:spacing w:after="240"/>
        <w:rPr>
          <w:rFonts w:ascii="Times" w:hAnsi="Times" w:cs="Times"/>
          <w:color w:val="000000" w:themeColor="text1"/>
        </w:rPr>
      </w:pPr>
      <w:r w:rsidRPr="006B3754">
        <w:rPr>
          <w:rFonts w:ascii="Times New Roman" w:hAnsi="Times New Roman" w:cs="Times New Roman"/>
          <w:color w:val="000000" w:themeColor="text1"/>
          <w:sz w:val="26"/>
          <w:szCs w:val="26"/>
        </w:rPr>
        <w:t>Number of contests-</w:t>
      </w:r>
      <w:r w:rsidR="006B3754">
        <w:rPr>
          <w:rFonts w:ascii="Times New Roman" w:hAnsi="Times New Roman" w:cs="Times New Roman"/>
          <w:color w:val="000000" w:themeColor="text1"/>
          <w:sz w:val="26"/>
          <w:szCs w:val="26"/>
        </w:rPr>
        <w:t xml:space="preserve"> </w:t>
      </w:r>
      <w:r w:rsidR="00E71FC1" w:rsidRPr="00473140">
        <w:rPr>
          <w:rFonts w:ascii="Times" w:hAnsi="Times" w:cs="Times"/>
          <w:i/>
          <w:iCs/>
          <w:color w:val="000000" w:themeColor="text1"/>
          <w:sz w:val="26"/>
          <w:szCs w:val="26"/>
        </w:rPr>
        <w:t>11</w:t>
      </w:r>
      <w:r w:rsidRPr="006B3754">
        <w:rPr>
          <w:rFonts w:ascii="Times New Roman" w:hAnsi="Times New Roman" w:cs="Times New Roman"/>
          <w:color w:val="000000" w:themeColor="text1"/>
          <w:sz w:val="26"/>
          <w:szCs w:val="26"/>
        </w:rPr>
        <w:t>maximum (</w:t>
      </w:r>
      <w:r w:rsidRPr="006B3754">
        <w:rPr>
          <w:rFonts w:ascii="Times" w:hAnsi="Times" w:cs="Times"/>
          <w:i/>
          <w:iCs/>
          <w:color w:val="000000" w:themeColor="text1"/>
          <w:sz w:val="26"/>
          <w:szCs w:val="26"/>
        </w:rPr>
        <w:t xml:space="preserve">including Big 8 Championship Meet) </w:t>
      </w:r>
    </w:p>
    <w:p w14:paraId="5E026AA5" w14:textId="77777777" w:rsidR="008D2601" w:rsidRPr="008D2601" w:rsidRDefault="00BA1BA7" w:rsidP="008D2601">
      <w:pPr>
        <w:pStyle w:val="ListParagraph"/>
        <w:widowControl w:val="0"/>
        <w:numPr>
          <w:ilvl w:val="0"/>
          <w:numId w:val="36"/>
        </w:numPr>
        <w:autoSpaceDE w:val="0"/>
        <w:autoSpaceDN w:val="0"/>
        <w:adjustRightInd w:val="0"/>
        <w:spacing w:after="240"/>
        <w:rPr>
          <w:rFonts w:ascii="Times" w:hAnsi="Times" w:cs="Times"/>
        </w:rPr>
      </w:pPr>
      <w:r w:rsidRPr="008D2601">
        <w:rPr>
          <w:rFonts w:ascii="Times New Roman" w:hAnsi="Times New Roman" w:cs="Times New Roman"/>
          <w:sz w:val="26"/>
          <w:szCs w:val="26"/>
        </w:rPr>
        <w:t xml:space="preserve">Championship Date &amp; Location </w:t>
      </w:r>
    </w:p>
    <w:p w14:paraId="3CA76A5A" w14:textId="59B10F46" w:rsidR="008D2601" w:rsidRPr="00473140" w:rsidRDefault="00A7603D" w:rsidP="00E42C5F">
      <w:pPr>
        <w:pStyle w:val="ListParagraph"/>
        <w:widowControl w:val="0"/>
        <w:numPr>
          <w:ilvl w:val="2"/>
          <w:numId w:val="36"/>
        </w:numPr>
        <w:autoSpaceDE w:val="0"/>
        <w:autoSpaceDN w:val="0"/>
        <w:adjustRightInd w:val="0"/>
        <w:spacing w:after="240"/>
        <w:rPr>
          <w:rFonts w:ascii="Times" w:hAnsi="Times" w:cs="Times"/>
          <w:color w:val="000000" w:themeColor="text1"/>
        </w:rPr>
      </w:pPr>
      <w:r w:rsidRPr="00473140">
        <w:rPr>
          <w:rFonts w:ascii="Times New Roman" w:hAnsi="Times New Roman" w:cs="Times New Roman"/>
          <w:sz w:val="26"/>
          <w:szCs w:val="26"/>
          <w:lang w:val="nb-NO"/>
        </w:rPr>
        <w:t>Norcal Diving</w:t>
      </w:r>
      <w:r w:rsidR="00BA1BA7" w:rsidRPr="00473140">
        <w:rPr>
          <w:rFonts w:ascii="Times New Roman" w:hAnsi="Times New Roman" w:cs="Times New Roman"/>
          <w:sz w:val="26"/>
          <w:szCs w:val="26"/>
          <w:lang w:val="nb-NO"/>
        </w:rPr>
        <w:t xml:space="preserve"> </w:t>
      </w:r>
      <w:r w:rsidR="00BA1BA7" w:rsidRPr="00473140">
        <w:rPr>
          <w:rFonts w:ascii="Times New Roman" w:hAnsi="Times New Roman" w:cs="Times New Roman"/>
          <w:sz w:val="26"/>
          <w:szCs w:val="26"/>
        </w:rPr>
        <w:t>–</w:t>
      </w:r>
      <w:r w:rsidR="00E71FC1" w:rsidRPr="00D16B1A">
        <w:rPr>
          <w:rFonts w:ascii="Times" w:hAnsi="Times" w:cs="Times"/>
          <w:iCs/>
          <w:color w:val="000000" w:themeColor="text1"/>
          <w:sz w:val="26"/>
          <w:szCs w:val="26"/>
          <w:highlight w:val="lightGray"/>
        </w:rPr>
        <w:t xml:space="preserve">April </w:t>
      </w:r>
      <w:r w:rsidR="00542FFF" w:rsidRPr="00D16B1A">
        <w:rPr>
          <w:rFonts w:ascii="Times" w:hAnsi="Times" w:cs="Times"/>
          <w:iCs/>
          <w:color w:val="000000" w:themeColor="text1"/>
          <w:sz w:val="26"/>
          <w:szCs w:val="26"/>
          <w:highlight w:val="lightGray"/>
        </w:rPr>
        <w:t>1</w:t>
      </w:r>
      <w:r w:rsidR="00D16B1A" w:rsidRPr="00D16B1A">
        <w:rPr>
          <w:rFonts w:ascii="Times" w:hAnsi="Times" w:cs="Times"/>
          <w:iCs/>
          <w:color w:val="000000" w:themeColor="text1"/>
          <w:sz w:val="26"/>
          <w:szCs w:val="26"/>
          <w:highlight w:val="lightGray"/>
        </w:rPr>
        <w:t>3, 202</w:t>
      </w:r>
      <w:r w:rsidR="00D72BFF">
        <w:rPr>
          <w:rFonts w:ascii="Times" w:hAnsi="Times" w:cs="Times"/>
          <w:iCs/>
          <w:color w:val="000000" w:themeColor="text1"/>
          <w:sz w:val="26"/>
          <w:szCs w:val="26"/>
          <w:highlight w:val="lightGray"/>
        </w:rPr>
        <w:t>5</w:t>
      </w:r>
      <w:r w:rsidR="00542FFF" w:rsidRPr="00D16B1A">
        <w:rPr>
          <w:rFonts w:ascii="Times" w:hAnsi="Times" w:cs="Times"/>
          <w:iCs/>
          <w:color w:val="000000" w:themeColor="text1"/>
          <w:sz w:val="26"/>
          <w:szCs w:val="26"/>
          <w:highlight w:val="lightGray"/>
        </w:rPr>
        <w:t xml:space="preserve"> </w:t>
      </w:r>
      <w:r w:rsidR="00E71FC1" w:rsidRPr="00D16B1A">
        <w:rPr>
          <w:rFonts w:ascii="Times" w:hAnsi="Times" w:cs="Times"/>
          <w:iCs/>
          <w:color w:val="000000" w:themeColor="text1"/>
          <w:sz w:val="26"/>
          <w:szCs w:val="26"/>
          <w:highlight w:val="lightGray"/>
        </w:rPr>
        <w:t xml:space="preserve">@ </w:t>
      </w:r>
      <w:r w:rsidR="00D72BFF">
        <w:rPr>
          <w:rFonts w:ascii="Times" w:hAnsi="Times" w:cs="Times"/>
          <w:iCs/>
          <w:color w:val="000000" w:themeColor="text1"/>
          <w:sz w:val="26"/>
          <w:szCs w:val="26"/>
          <w:highlight w:val="lightGray"/>
        </w:rPr>
        <w:t xml:space="preserve">Santa Rosa Jr. </w:t>
      </w:r>
      <w:r w:rsidR="00D16B1A" w:rsidRPr="00D16B1A">
        <w:rPr>
          <w:rFonts w:ascii="Times" w:hAnsi="Times" w:cs="Times"/>
          <w:iCs/>
          <w:color w:val="000000" w:themeColor="text1"/>
          <w:sz w:val="26"/>
          <w:szCs w:val="26"/>
          <w:highlight w:val="lightGray"/>
        </w:rPr>
        <w:t>College</w:t>
      </w:r>
      <w:r w:rsidR="00E71FC1" w:rsidRPr="00473140">
        <w:rPr>
          <w:rFonts w:ascii="Times" w:hAnsi="Times" w:cs="Times"/>
          <w:iCs/>
          <w:color w:val="000000" w:themeColor="text1"/>
          <w:sz w:val="26"/>
          <w:szCs w:val="26"/>
        </w:rPr>
        <w:t>.</w:t>
      </w:r>
    </w:p>
    <w:p w14:paraId="741BD312" w14:textId="77777777" w:rsidR="00473140" w:rsidRPr="00473140" w:rsidRDefault="00A7603D" w:rsidP="008D2601">
      <w:pPr>
        <w:pStyle w:val="ListParagraph"/>
        <w:widowControl w:val="0"/>
        <w:numPr>
          <w:ilvl w:val="2"/>
          <w:numId w:val="36"/>
        </w:numPr>
        <w:autoSpaceDE w:val="0"/>
        <w:autoSpaceDN w:val="0"/>
        <w:adjustRightInd w:val="0"/>
        <w:spacing w:after="240"/>
        <w:rPr>
          <w:rFonts w:ascii="Times" w:hAnsi="Times" w:cs="Times"/>
          <w:color w:val="000000" w:themeColor="text1"/>
        </w:rPr>
      </w:pPr>
      <w:r w:rsidRPr="00473140">
        <w:rPr>
          <w:rFonts w:ascii="Times New Roman" w:hAnsi="Times New Roman" w:cs="Times New Roman"/>
          <w:color w:val="000000" w:themeColor="text1"/>
          <w:sz w:val="26"/>
          <w:szCs w:val="26"/>
        </w:rPr>
        <w:t>Big 8 Swim</w:t>
      </w:r>
      <w:r w:rsidR="00BA1BA7" w:rsidRPr="00473140">
        <w:rPr>
          <w:rFonts w:ascii="Times New Roman" w:hAnsi="Times New Roman" w:cs="Times New Roman"/>
          <w:color w:val="000000" w:themeColor="text1"/>
          <w:sz w:val="26"/>
          <w:szCs w:val="26"/>
        </w:rPr>
        <w:t xml:space="preserve"> Championships </w:t>
      </w:r>
      <w:r w:rsidR="0012714E" w:rsidRPr="00473140">
        <w:rPr>
          <w:rFonts w:ascii="Times New Roman" w:hAnsi="Times New Roman" w:cs="Times New Roman"/>
          <w:color w:val="000000" w:themeColor="text1"/>
          <w:sz w:val="26"/>
          <w:szCs w:val="26"/>
        </w:rPr>
        <w:t xml:space="preserve">Dates </w:t>
      </w:r>
      <w:r w:rsidR="00BA1BA7" w:rsidRPr="00473140">
        <w:rPr>
          <w:rFonts w:ascii="Times New Roman" w:hAnsi="Times New Roman" w:cs="Times New Roman"/>
          <w:color w:val="000000" w:themeColor="text1"/>
          <w:sz w:val="26"/>
          <w:szCs w:val="26"/>
        </w:rPr>
        <w:t>–</w:t>
      </w:r>
    </w:p>
    <w:p w14:paraId="07955EB0" w14:textId="28391323" w:rsidR="00473140" w:rsidRPr="00473140" w:rsidRDefault="00473140" w:rsidP="00473140">
      <w:pPr>
        <w:pStyle w:val="ListParagraph"/>
        <w:widowControl w:val="0"/>
        <w:autoSpaceDE w:val="0"/>
        <w:autoSpaceDN w:val="0"/>
        <w:adjustRightInd w:val="0"/>
        <w:spacing w:after="240"/>
        <w:ind w:left="2520"/>
        <w:rPr>
          <w:rFonts w:ascii="Times" w:hAnsi="Times" w:cs="Times"/>
          <w:i/>
          <w:iCs/>
          <w:color w:val="000000" w:themeColor="text1"/>
          <w:sz w:val="26"/>
          <w:szCs w:val="26"/>
        </w:rPr>
      </w:pPr>
      <w:r w:rsidRPr="00D16B1A">
        <w:rPr>
          <w:rFonts w:ascii="Times" w:hAnsi="Times" w:cs="Times"/>
          <w:i/>
          <w:iCs/>
          <w:color w:val="000000" w:themeColor="text1"/>
          <w:sz w:val="26"/>
          <w:szCs w:val="26"/>
          <w:highlight w:val="lightGray"/>
        </w:rPr>
        <w:t xml:space="preserve">Big 8 Championships </w:t>
      </w:r>
      <w:proofErr w:type="gramStart"/>
      <w:r w:rsidRPr="00D16B1A">
        <w:rPr>
          <w:rFonts w:ascii="Times" w:hAnsi="Times" w:cs="Times"/>
          <w:i/>
          <w:iCs/>
          <w:color w:val="000000" w:themeColor="text1"/>
          <w:sz w:val="26"/>
          <w:szCs w:val="26"/>
          <w:highlight w:val="lightGray"/>
        </w:rPr>
        <w:t>is</w:t>
      </w:r>
      <w:proofErr w:type="gramEnd"/>
      <w:r w:rsidRPr="00D16B1A">
        <w:rPr>
          <w:rFonts w:ascii="Times" w:hAnsi="Times" w:cs="Times"/>
          <w:i/>
          <w:iCs/>
          <w:color w:val="000000" w:themeColor="text1"/>
          <w:sz w:val="26"/>
          <w:szCs w:val="26"/>
          <w:highlight w:val="lightGray"/>
        </w:rPr>
        <w:t xml:space="preserve"> April </w:t>
      </w:r>
      <w:r w:rsidR="00D16B1A" w:rsidRPr="00D16B1A">
        <w:rPr>
          <w:rFonts w:ascii="Times" w:hAnsi="Times" w:cs="Times"/>
          <w:i/>
          <w:iCs/>
          <w:color w:val="000000" w:themeColor="text1"/>
          <w:sz w:val="26"/>
          <w:szCs w:val="26"/>
          <w:highlight w:val="lightGray"/>
        </w:rPr>
        <w:t>18-20</w:t>
      </w:r>
      <w:r w:rsidRPr="00D16B1A">
        <w:rPr>
          <w:rFonts w:ascii="Times" w:hAnsi="Times" w:cs="Times"/>
          <w:i/>
          <w:iCs/>
          <w:color w:val="000000" w:themeColor="text1"/>
          <w:sz w:val="26"/>
          <w:szCs w:val="26"/>
          <w:highlight w:val="lightGray"/>
        </w:rPr>
        <w:t>, 202</w:t>
      </w:r>
      <w:r w:rsidR="008F676B">
        <w:rPr>
          <w:rFonts w:ascii="Times" w:hAnsi="Times" w:cs="Times"/>
          <w:i/>
          <w:iCs/>
          <w:color w:val="000000" w:themeColor="text1"/>
          <w:sz w:val="26"/>
          <w:szCs w:val="26"/>
          <w:highlight w:val="lightGray"/>
        </w:rPr>
        <w:t>5</w:t>
      </w:r>
      <w:r w:rsidRPr="00D16B1A">
        <w:rPr>
          <w:rFonts w:ascii="Times" w:hAnsi="Times" w:cs="Times"/>
          <w:i/>
          <w:iCs/>
          <w:color w:val="000000" w:themeColor="text1"/>
          <w:sz w:val="26"/>
          <w:szCs w:val="26"/>
          <w:highlight w:val="lightGray"/>
        </w:rPr>
        <w:t xml:space="preserve"> @ </w:t>
      </w:r>
      <w:r w:rsidR="00D16B1A" w:rsidRPr="00D16B1A">
        <w:rPr>
          <w:rFonts w:ascii="Times" w:hAnsi="Times" w:cs="Times"/>
          <w:i/>
          <w:iCs/>
          <w:color w:val="000000" w:themeColor="text1"/>
          <w:sz w:val="26"/>
          <w:szCs w:val="26"/>
          <w:highlight w:val="lightGray"/>
        </w:rPr>
        <w:t>SRJ</w:t>
      </w:r>
      <w:r w:rsidRPr="00D16B1A">
        <w:rPr>
          <w:rFonts w:ascii="Times" w:hAnsi="Times" w:cs="Times"/>
          <w:i/>
          <w:iCs/>
          <w:color w:val="000000" w:themeColor="text1"/>
          <w:sz w:val="26"/>
          <w:szCs w:val="26"/>
          <w:highlight w:val="lightGray"/>
        </w:rPr>
        <w:t>C.</w:t>
      </w:r>
      <w:r w:rsidRPr="00473140">
        <w:rPr>
          <w:rFonts w:ascii="Times" w:hAnsi="Times" w:cs="Times"/>
          <w:i/>
          <w:iCs/>
          <w:color w:val="000000" w:themeColor="text1"/>
          <w:sz w:val="26"/>
          <w:szCs w:val="26"/>
        </w:rPr>
        <w:t xml:space="preserve">  </w:t>
      </w:r>
    </w:p>
    <w:p w14:paraId="7DA7C905" w14:textId="556603EF" w:rsidR="008D2601" w:rsidRPr="00473140" w:rsidRDefault="008D2601" w:rsidP="00473140">
      <w:pPr>
        <w:pStyle w:val="ListParagraph"/>
        <w:widowControl w:val="0"/>
        <w:autoSpaceDE w:val="0"/>
        <w:autoSpaceDN w:val="0"/>
        <w:adjustRightInd w:val="0"/>
        <w:spacing w:after="240"/>
        <w:ind w:left="2520"/>
        <w:rPr>
          <w:rFonts w:ascii="Times" w:hAnsi="Times" w:cs="Times"/>
          <w:color w:val="000000" w:themeColor="text1"/>
        </w:rPr>
      </w:pPr>
    </w:p>
    <w:p w14:paraId="28D7CC37" w14:textId="4C0DDEDD" w:rsidR="008D2601" w:rsidRPr="00473140" w:rsidRDefault="00BA1BA7" w:rsidP="00D6137F">
      <w:pPr>
        <w:pStyle w:val="ListParagraph"/>
        <w:widowControl w:val="0"/>
        <w:numPr>
          <w:ilvl w:val="2"/>
          <w:numId w:val="36"/>
        </w:numPr>
        <w:autoSpaceDE w:val="0"/>
        <w:autoSpaceDN w:val="0"/>
        <w:adjustRightInd w:val="0"/>
        <w:spacing w:after="240"/>
        <w:rPr>
          <w:rFonts w:ascii="Times" w:hAnsi="Times" w:cs="Times"/>
        </w:rPr>
      </w:pPr>
      <w:r w:rsidRPr="00473140">
        <w:rPr>
          <w:rFonts w:ascii="Times" w:hAnsi="Times" w:cs="Times"/>
          <w:i/>
          <w:iCs/>
          <w:color w:val="FB0007"/>
          <w:sz w:val="26"/>
          <w:szCs w:val="26"/>
        </w:rPr>
        <w:t xml:space="preserve"> </w:t>
      </w:r>
      <w:r w:rsidRPr="00473140">
        <w:rPr>
          <w:rFonts w:ascii="Times New Roman" w:hAnsi="Times New Roman" w:cs="Times New Roman"/>
          <w:sz w:val="26"/>
          <w:szCs w:val="26"/>
        </w:rPr>
        <w:t>Swim Champions</w:t>
      </w:r>
      <w:r w:rsidR="006C6793" w:rsidRPr="00473140">
        <w:rPr>
          <w:rFonts w:ascii="Times New Roman" w:hAnsi="Times New Roman" w:cs="Times New Roman"/>
          <w:sz w:val="26"/>
          <w:szCs w:val="26"/>
        </w:rPr>
        <w:t>hips will be</w:t>
      </w:r>
      <w:r w:rsidR="00835D66" w:rsidRPr="00473140">
        <w:rPr>
          <w:rFonts w:ascii="Times New Roman" w:hAnsi="Times New Roman" w:cs="Times New Roman"/>
          <w:color w:val="000000" w:themeColor="text1"/>
          <w:sz w:val="26"/>
          <w:szCs w:val="26"/>
        </w:rPr>
        <w:t xml:space="preserve"> </w:t>
      </w:r>
      <w:r w:rsidR="00835D66" w:rsidRPr="00D16B1A">
        <w:rPr>
          <w:rFonts w:ascii="Times New Roman" w:hAnsi="Times New Roman" w:cs="Times New Roman"/>
          <w:color w:val="000000" w:themeColor="text1"/>
          <w:sz w:val="26"/>
          <w:szCs w:val="26"/>
          <w:highlight w:val="lightGray"/>
        </w:rPr>
        <w:t xml:space="preserve">@ </w:t>
      </w:r>
      <w:r w:rsidR="00D16B1A" w:rsidRPr="00D16B1A">
        <w:rPr>
          <w:rFonts w:ascii="Times New Roman" w:hAnsi="Times New Roman" w:cs="Times New Roman"/>
          <w:color w:val="000000" w:themeColor="text1"/>
          <w:sz w:val="26"/>
          <w:szCs w:val="26"/>
          <w:highlight w:val="lightGray"/>
        </w:rPr>
        <w:t>DVC 2025</w:t>
      </w:r>
      <w:r w:rsidR="0012714E" w:rsidRPr="00D16B1A">
        <w:rPr>
          <w:rFonts w:ascii="Times New Roman" w:hAnsi="Times New Roman" w:cs="Times New Roman"/>
          <w:color w:val="000000" w:themeColor="text1"/>
          <w:sz w:val="26"/>
          <w:szCs w:val="26"/>
          <w:highlight w:val="lightGray"/>
        </w:rPr>
        <w:t xml:space="preserve">, @ </w:t>
      </w:r>
      <w:r w:rsidR="00D16B1A" w:rsidRPr="00D16B1A">
        <w:rPr>
          <w:rFonts w:ascii="Times New Roman" w:hAnsi="Times New Roman" w:cs="Times New Roman"/>
          <w:color w:val="000000" w:themeColor="text1"/>
          <w:sz w:val="26"/>
          <w:szCs w:val="26"/>
          <w:highlight w:val="lightGray"/>
        </w:rPr>
        <w:t>ARC</w:t>
      </w:r>
      <w:r w:rsidR="0012714E" w:rsidRPr="00D16B1A">
        <w:rPr>
          <w:rFonts w:ascii="Times New Roman" w:hAnsi="Times New Roman" w:cs="Times New Roman"/>
          <w:color w:val="000000" w:themeColor="text1"/>
          <w:sz w:val="26"/>
          <w:szCs w:val="26"/>
          <w:highlight w:val="lightGray"/>
        </w:rPr>
        <w:t xml:space="preserve"> 202</w:t>
      </w:r>
      <w:r w:rsidR="00D16B1A" w:rsidRPr="00D16B1A">
        <w:rPr>
          <w:rFonts w:ascii="Times New Roman" w:hAnsi="Times New Roman" w:cs="Times New Roman"/>
          <w:color w:val="000000" w:themeColor="text1"/>
          <w:sz w:val="26"/>
          <w:szCs w:val="26"/>
          <w:highlight w:val="lightGray"/>
        </w:rPr>
        <w:t>6</w:t>
      </w:r>
      <w:r w:rsidR="008F676B" w:rsidRPr="00C9402F">
        <w:rPr>
          <w:rFonts w:ascii="Times New Roman" w:hAnsi="Times New Roman" w:cs="Times New Roman"/>
          <w:color w:val="000000" w:themeColor="text1"/>
          <w:sz w:val="26"/>
          <w:szCs w:val="26"/>
          <w:highlight w:val="lightGray"/>
        </w:rPr>
        <w:t>, @</w:t>
      </w:r>
      <w:r w:rsidR="00C9402F" w:rsidRPr="00C9402F">
        <w:rPr>
          <w:rFonts w:ascii="Times New Roman" w:hAnsi="Times New Roman" w:cs="Times New Roman"/>
          <w:color w:val="000000" w:themeColor="text1"/>
          <w:sz w:val="26"/>
          <w:szCs w:val="26"/>
          <w:highlight w:val="lightGray"/>
        </w:rPr>
        <w:t xml:space="preserve"> Delta 2027</w:t>
      </w:r>
      <w:r w:rsidR="005B551C" w:rsidRPr="00473140">
        <w:rPr>
          <w:rFonts w:ascii="Times New Roman" w:hAnsi="Times New Roman" w:cs="Times New Roman"/>
          <w:color w:val="000000" w:themeColor="text1"/>
          <w:sz w:val="26"/>
          <w:szCs w:val="26"/>
        </w:rPr>
        <w:t>.</w:t>
      </w:r>
    </w:p>
    <w:p w14:paraId="79C21625" w14:textId="77777777" w:rsidR="00BA1BA7" w:rsidRPr="005B551C" w:rsidRDefault="00BA1BA7" w:rsidP="008D2601">
      <w:pPr>
        <w:pStyle w:val="ListParagraph"/>
        <w:widowControl w:val="0"/>
        <w:numPr>
          <w:ilvl w:val="2"/>
          <w:numId w:val="36"/>
        </w:numPr>
        <w:autoSpaceDE w:val="0"/>
        <w:autoSpaceDN w:val="0"/>
        <w:adjustRightInd w:val="0"/>
        <w:spacing w:after="240"/>
        <w:rPr>
          <w:rFonts w:ascii="Times" w:hAnsi="Times" w:cs="Times"/>
        </w:rPr>
      </w:pPr>
      <w:r w:rsidRPr="005B551C">
        <w:rPr>
          <w:rFonts w:ascii="Times New Roman" w:hAnsi="Times New Roman" w:cs="Times New Roman"/>
          <w:sz w:val="26"/>
          <w:szCs w:val="26"/>
        </w:rPr>
        <w:t xml:space="preserve">Championship Site Rotation Order: ARC, DVC, Modesto, Sacramento City,  Delta, Santa Rosa, Sierra. </w:t>
      </w:r>
    </w:p>
    <w:p w14:paraId="25D8842D" w14:textId="77777777" w:rsidR="00BA1BA7" w:rsidRDefault="008D2601" w:rsidP="00BA1BA7">
      <w:pPr>
        <w:widowControl w:val="0"/>
        <w:autoSpaceDE w:val="0"/>
        <w:autoSpaceDN w:val="0"/>
        <w:adjustRightInd w:val="0"/>
        <w:spacing w:after="240"/>
        <w:rPr>
          <w:rFonts w:ascii="Times" w:hAnsi="Times" w:cs="Times"/>
        </w:rPr>
      </w:pPr>
      <w:r>
        <w:rPr>
          <w:rFonts w:ascii="Times New Roman" w:hAnsi="Times New Roman" w:cs="Times New Roman"/>
          <w:sz w:val="26"/>
          <w:szCs w:val="26"/>
        </w:rPr>
        <w:t>Section 2</w:t>
      </w:r>
      <w:r>
        <w:rPr>
          <w:rFonts w:ascii="Times New Roman" w:hAnsi="Times New Roman" w:cs="Times New Roman"/>
          <w:sz w:val="26"/>
          <w:szCs w:val="26"/>
        </w:rPr>
        <w:tab/>
      </w:r>
      <w:r w:rsidR="00BA1BA7">
        <w:rPr>
          <w:rFonts w:ascii="Times New Roman" w:hAnsi="Times New Roman" w:cs="Times New Roman"/>
          <w:sz w:val="26"/>
          <w:szCs w:val="26"/>
        </w:rPr>
        <w:t>Schedule/Competition Format</w:t>
      </w:r>
    </w:p>
    <w:p w14:paraId="7E537A33" w14:textId="77777777" w:rsidR="00E2075A" w:rsidRDefault="00BA1BA7" w:rsidP="00E2075A">
      <w:pPr>
        <w:pStyle w:val="ListParagraph"/>
        <w:widowControl w:val="0"/>
        <w:numPr>
          <w:ilvl w:val="0"/>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Format</w:t>
      </w:r>
    </w:p>
    <w:p w14:paraId="6383FE25" w14:textId="77777777" w:rsid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 xml:space="preserve">Each team is responsible for their dual meet schedule. </w:t>
      </w:r>
    </w:p>
    <w:p w14:paraId="59B9C8F3" w14:textId="3D83905E" w:rsidR="00E2075A" w:rsidRP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 xml:space="preserve">The season shall be limited </w:t>
      </w:r>
      <w:r w:rsidR="00473140">
        <w:rPr>
          <w:rFonts w:ascii="Times New Roman" w:hAnsi="Times New Roman" w:cs="Times New Roman"/>
          <w:sz w:val="26"/>
          <w:szCs w:val="26"/>
        </w:rPr>
        <w:t>t0</w:t>
      </w:r>
      <w:r w:rsidR="00CB1AE4" w:rsidRPr="00CB1AE4">
        <w:rPr>
          <w:rFonts w:ascii="Times New Roman" w:hAnsi="Times New Roman" w:cs="Times New Roman"/>
          <w:color w:val="FF0000"/>
          <w:sz w:val="26"/>
          <w:szCs w:val="26"/>
        </w:rPr>
        <w:t xml:space="preserve"> </w:t>
      </w:r>
      <w:r w:rsidR="00191180" w:rsidRPr="00473140">
        <w:rPr>
          <w:rFonts w:ascii="Times New Roman" w:hAnsi="Times New Roman" w:cs="Times New Roman"/>
          <w:color w:val="000000" w:themeColor="text1"/>
          <w:sz w:val="26"/>
          <w:szCs w:val="26"/>
        </w:rPr>
        <w:t>11</w:t>
      </w:r>
      <w:r w:rsidR="00191180">
        <w:rPr>
          <w:rFonts w:ascii="Times New Roman" w:hAnsi="Times New Roman" w:cs="Times New Roman"/>
          <w:color w:val="FF0000"/>
          <w:sz w:val="26"/>
          <w:szCs w:val="26"/>
        </w:rPr>
        <w:t xml:space="preserve"> </w:t>
      </w:r>
      <w:r w:rsidRPr="00E2075A">
        <w:rPr>
          <w:rFonts w:ascii="Times New Roman" w:hAnsi="Times New Roman" w:cs="Times New Roman"/>
          <w:sz w:val="26"/>
          <w:szCs w:val="26"/>
        </w:rPr>
        <w:t>meets, including relay meets and conference championships. A double dual meet counts as one (1) meet, as per CCCAA</w:t>
      </w:r>
      <w:r w:rsidR="00E2075A" w:rsidRPr="00E2075A">
        <w:rPr>
          <w:rFonts w:ascii="Times" w:hAnsi="Times" w:cs="Times"/>
        </w:rPr>
        <w:t xml:space="preserve"> </w:t>
      </w:r>
      <w:r w:rsidRPr="00E2075A">
        <w:rPr>
          <w:rFonts w:ascii="Times New Roman" w:hAnsi="Times New Roman" w:cs="Times New Roman"/>
          <w:sz w:val="26"/>
          <w:szCs w:val="26"/>
        </w:rPr>
        <w:t xml:space="preserve">Code. </w:t>
      </w:r>
    </w:p>
    <w:p w14:paraId="475F079D" w14:textId="77777777" w:rsidR="00E2075A" w:rsidRDefault="00BA1BA7" w:rsidP="00BA1BA7">
      <w:pPr>
        <w:pStyle w:val="ListParagraph"/>
        <w:widowControl w:val="0"/>
        <w:numPr>
          <w:ilvl w:val="0"/>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Dates/Times</w:t>
      </w:r>
    </w:p>
    <w:p w14:paraId="23B3FD1C" w14:textId="77777777" w:rsid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Conference meets shall start at 2:30 p.m. start time and/or dates may be changed by mutual consent of the coaches, agreement of the athletic directors and with the approval of the conference commissioner.</w:t>
      </w:r>
    </w:p>
    <w:p w14:paraId="4B01E44D" w14:textId="77777777" w:rsidR="00E2075A" w:rsidRDefault="00E2075A" w:rsidP="00BA1BA7">
      <w:pPr>
        <w:pStyle w:val="ListParagraph"/>
        <w:widowControl w:val="0"/>
        <w:numPr>
          <w:ilvl w:val="0"/>
          <w:numId w:val="38"/>
        </w:numPr>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Pre-Game Activity</w:t>
      </w:r>
    </w:p>
    <w:p w14:paraId="22A0429A" w14:textId="77777777" w:rsidR="00BA1BA7" w:rsidRPr="00E2075A" w:rsidRDefault="00BA1BA7" w:rsidP="00E2075A">
      <w:pPr>
        <w:pStyle w:val="ListParagraph"/>
        <w:widowControl w:val="0"/>
        <w:numPr>
          <w:ilvl w:val="2"/>
          <w:numId w:val="38"/>
        </w:numPr>
        <w:autoSpaceDE w:val="0"/>
        <w:autoSpaceDN w:val="0"/>
        <w:adjustRightInd w:val="0"/>
        <w:spacing w:after="240"/>
        <w:rPr>
          <w:rFonts w:ascii="Times New Roman" w:hAnsi="Times New Roman" w:cs="Times New Roman"/>
          <w:sz w:val="26"/>
          <w:szCs w:val="26"/>
        </w:rPr>
      </w:pPr>
      <w:r w:rsidRPr="00E2075A">
        <w:rPr>
          <w:rFonts w:ascii="Times New Roman" w:hAnsi="Times New Roman" w:cs="Times New Roman"/>
          <w:sz w:val="26"/>
          <w:szCs w:val="26"/>
        </w:rPr>
        <w:t>The pool facility will be available one hour prior to the scheduled start of the</w:t>
      </w:r>
      <w:r w:rsidR="00E2075A">
        <w:rPr>
          <w:rFonts w:ascii="Times New Roman" w:hAnsi="Times New Roman" w:cs="Times New Roman"/>
          <w:sz w:val="26"/>
          <w:szCs w:val="26"/>
        </w:rPr>
        <w:t xml:space="preserve"> </w:t>
      </w:r>
      <w:r w:rsidRPr="00E2075A">
        <w:rPr>
          <w:rFonts w:ascii="Times New Roman" w:hAnsi="Times New Roman" w:cs="Times New Roman"/>
          <w:sz w:val="26"/>
          <w:szCs w:val="26"/>
        </w:rPr>
        <w:t>meet for warm-ups, unless unusual circumstances prevail.</w:t>
      </w:r>
    </w:p>
    <w:p w14:paraId="7927E59C" w14:textId="77777777" w:rsidR="006C4412" w:rsidRDefault="00E2075A" w:rsidP="00BA1BA7">
      <w:pPr>
        <w:widowControl w:val="0"/>
        <w:autoSpaceDE w:val="0"/>
        <w:autoSpaceDN w:val="0"/>
        <w:adjustRightInd w:val="0"/>
        <w:spacing w:after="240"/>
        <w:rPr>
          <w:rFonts w:ascii="Times New Roman" w:hAnsi="Times New Roman" w:cs="Times New Roman"/>
          <w:sz w:val="26"/>
          <w:szCs w:val="26"/>
        </w:rPr>
      </w:pPr>
      <w:r>
        <w:rPr>
          <w:rFonts w:ascii="Times New Roman" w:hAnsi="Times New Roman" w:cs="Times New Roman"/>
          <w:sz w:val="26"/>
          <w:szCs w:val="26"/>
        </w:rPr>
        <w:t>Section 3</w:t>
      </w:r>
      <w:r>
        <w:rPr>
          <w:rFonts w:ascii="Times New Roman" w:hAnsi="Times New Roman" w:cs="Times New Roman"/>
          <w:sz w:val="26"/>
          <w:szCs w:val="26"/>
        </w:rPr>
        <w:tab/>
      </w:r>
      <w:r w:rsidR="00BA1BA7">
        <w:rPr>
          <w:rFonts w:ascii="Times New Roman" w:hAnsi="Times New Roman" w:cs="Times New Roman"/>
          <w:sz w:val="26"/>
          <w:szCs w:val="26"/>
        </w:rPr>
        <w:t>Competition </w:t>
      </w:r>
    </w:p>
    <w:p w14:paraId="0AA07F72" w14:textId="77777777" w:rsidR="006C4412" w:rsidRPr="006C4412" w:rsidRDefault="00BA1BA7" w:rsidP="006C4412">
      <w:pPr>
        <w:pStyle w:val="ListParagraph"/>
        <w:widowControl w:val="0"/>
        <w:numPr>
          <w:ilvl w:val="0"/>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NCAA Rules: The current NCAA Rules will govern dual and championship competition with the following exceptions:</w:t>
      </w:r>
    </w:p>
    <w:p w14:paraId="4A45EFF0"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Order of Events: Dual meets will be conducted according to either the 13 or 15 event format </w:t>
      </w:r>
      <w:proofErr w:type="gramStart"/>
      <w:r w:rsidRPr="006C4412">
        <w:rPr>
          <w:rFonts w:ascii="Times New Roman" w:hAnsi="Times New Roman" w:cs="Times New Roman"/>
          <w:sz w:val="26"/>
          <w:szCs w:val="26"/>
        </w:rPr>
        <w:t>schedule</w:t>
      </w:r>
      <w:proofErr w:type="gramEnd"/>
      <w:r w:rsidRPr="006C4412">
        <w:rPr>
          <w:rFonts w:ascii="Times New Roman" w:hAnsi="Times New Roman" w:cs="Times New Roman"/>
          <w:sz w:val="26"/>
          <w:szCs w:val="26"/>
        </w:rPr>
        <w:t xml:space="preserve"> in the NCAA book. </w:t>
      </w:r>
    </w:p>
    <w:p w14:paraId="78129483"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Dual, double dual, tri and quad meet will be scored according to NCAA Rule Book. </w:t>
      </w:r>
    </w:p>
    <w:p w14:paraId="7BD86CFB"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Three (3) meter diving may be the first event and a 15-minute break shall be allowed before the final relays. </w:t>
      </w:r>
    </w:p>
    <w:p w14:paraId="38D9E214"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Dual meet format and/or changes in events should be mutually acceptable. The host team will notify the visitor of the proposed format one (1) week in advance. In event of a disagreement: NCAA guidelines for default programs</w:t>
      </w:r>
      <w:r w:rsidR="006C4412">
        <w:rPr>
          <w:rFonts w:ascii="Times New Roman" w:hAnsi="Times New Roman" w:cs="Times New Roman"/>
          <w:sz w:val="26"/>
          <w:szCs w:val="26"/>
        </w:rPr>
        <w:t xml:space="preserve"> </w:t>
      </w:r>
      <w:r w:rsidRPr="006C4412">
        <w:rPr>
          <w:rFonts w:ascii="Times New Roman" w:hAnsi="Times New Roman" w:cs="Times New Roman"/>
          <w:sz w:val="26"/>
          <w:szCs w:val="26"/>
        </w:rPr>
        <w:t xml:space="preserve">and events will be followed. </w:t>
      </w:r>
    </w:p>
    <w:p w14:paraId="19C2EDB6"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NCAA rules shall be followed concerning maximum number of scoring participants in a championship meet. However, any participant above that limit </w:t>
      </w:r>
      <w:r w:rsidRPr="006C4412">
        <w:rPr>
          <w:rFonts w:ascii="Times New Roman" w:hAnsi="Times New Roman" w:cs="Times New Roman"/>
          <w:sz w:val="26"/>
          <w:szCs w:val="26"/>
        </w:rPr>
        <w:lastRenderedPageBreak/>
        <w:t xml:space="preserve">shall be permitted to swim exhibition. </w:t>
      </w:r>
    </w:p>
    <w:p w14:paraId="66262DCA"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Individual events in the championships may be swum as timed finals by a unanimous vote of all coaches. </w:t>
      </w:r>
    </w:p>
    <w:p w14:paraId="61B793F2" w14:textId="77777777" w:rsidR="00BA1BA7" w:rsidRPr="006C6793"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The conference championships will be scored to 16 places following NCAA guidelines for point distribution. </w:t>
      </w:r>
    </w:p>
    <w:p w14:paraId="693EC41B" w14:textId="630AD327" w:rsidR="006C6793" w:rsidRPr="001E562C" w:rsidRDefault="000D1365" w:rsidP="006C4412">
      <w:pPr>
        <w:pStyle w:val="ListParagraph"/>
        <w:widowControl w:val="0"/>
        <w:numPr>
          <w:ilvl w:val="2"/>
          <w:numId w:val="39"/>
        </w:numPr>
        <w:autoSpaceDE w:val="0"/>
        <w:autoSpaceDN w:val="0"/>
        <w:adjustRightInd w:val="0"/>
        <w:spacing w:after="240"/>
        <w:rPr>
          <w:rFonts w:ascii="Times" w:hAnsi="Times" w:cs="Times"/>
        </w:rPr>
      </w:pPr>
      <w:r w:rsidRPr="001E562C">
        <w:rPr>
          <w:rFonts w:ascii="Times New Roman" w:hAnsi="Times New Roman" w:cs="Times New Roman"/>
          <w:sz w:val="26"/>
          <w:szCs w:val="26"/>
        </w:rPr>
        <w:t xml:space="preserve">Big 8 Championships will not be able to meet NCAA guidelines for number of officials for the meet.  </w:t>
      </w:r>
      <w:r w:rsidR="0026051D" w:rsidRPr="001E562C">
        <w:rPr>
          <w:rFonts w:ascii="Times New Roman" w:hAnsi="Times New Roman" w:cs="Times New Roman"/>
          <w:sz w:val="26"/>
          <w:szCs w:val="26"/>
        </w:rPr>
        <w:t xml:space="preserve">No protests will be </w:t>
      </w:r>
      <w:r w:rsidRPr="001E562C">
        <w:rPr>
          <w:rFonts w:ascii="Times New Roman" w:hAnsi="Times New Roman" w:cs="Times New Roman"/>
          <w:sz w:val="26"/>
          <w:szCs w:val="26"/>
        </w:rPr>
        <w:t>accepted under the guise of too few officials/</w:t>
      </w:r>
      <w:proofErr w:type="gramStart"/>
      <w:r w:rsidRPr="001E562C">
        <w:rPr>
          <w:rFonts w:ascii="Times New Roman" w:hAnsi="Times New Roman" w:cs="Times New Roman"/>
          <w:sz w:val="26"/>
          <w:szCs w:val="26"/>
        </w:rPr>
        <w:t>location</w:t>
      </w:r>
      <w:proofErr w:type="gramEnd"/>
      <w:r w:rsidRPr="001E562C">
        <w:rPr>
          <w:rFonts w:ascii="Times New Roman" w:hAnsi="Times New Roman" w:cs="Times New Roman"/>
          <w:sz w:val="26"/>
          <w:szCs w:val="26"/>
        </w:rPr>
        <w:t>.  Once the meet begins, coaches agree that the number of officials present is an adequate substitute for the NCAA guidelines.</w:t>
      </w:r>
    </w:p>
    <w:p w14:paraId="5AB38487" w14:textId="795D8350" w:rsidR="006C4412" w:rsidRDefault="006C4412" w:rsidP="006C4412">
      <w:pPr>
        <w:pStyle w:val="ListParagraph"/>
        <w:widowControl w:val="0"/>
        <w:numPr>
          <w:ilvl w:val="0"/>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Forfeits, Suspended </w:t>
      </w:r>
      <w:r w:rsidRPr="00D16B1A">
        <w:rPr>
          <w:rFonts w:ascii="Times New Roman" w:hAnsi="Times New Roman" w:cs="Times New Roman"/>
          <w:strike/>
          <w:sz w:val="26"/>
          <w:szCs w:val="26"/>
        </w:rPr>
        <w:t>Games</w:t>
      </w:r>
      <w:r w:rsidR="00D16B1A">
        <w:rPr>
          <w:rFonts w:ascii="Times New Roman" w:hAnsi="Times New Roman" w:cs="Times New Roman"/>
          <w:sz w:val="26"/>
          <w:szCs w:val="26"/>
        </w:rPr>
        <w:t xml:space="preserve"> </w:t>
      </w:r>
      <w:r w:rsidR="00D16B1A" w:rsidRPr="00D16B1A">
        <w:rPr>
          <w:rFonts w:ascii="Times New Roman" w:hAnsi="Times New Roman" w:cs="Times New Roman"/>
          <w:sz w:val="26"/>
          <w:szCs w:val="26"/>
          <w:highlight w:val="lightGray"/>
        </w:rPr>
        <w:t>Meets</w:t>
      </w:r>
      <w:r w:rsidRPr="006C4412">
        <w:rPr>
          <w:rFonts w:ascii="Times New Roman" w:hAnsi="Times New Roman" w:cs="Times New Roman"/>
          <w:sz w:val="26"/>
          <w:szCs w:val="26"/>
        </w:rPr>
        <w:t xml:space="preserve">, Defaults and </w:t>
      </w:r>
      <w:r w:rsidRPr="00D16B1A">
        <w:rPr>
          <w:rFonts w:ascii="Times New Roman" w:hAnsi="Times New Roman" w:cs="Times New Roman"/>
          <w:strike/>
          <w:sz w:val="26"/>
          <w:szCs w:val="26"/>
        </w:rPr>
        <w:t>Game</w:t>
      </w:r>
      <w:r w:rsidRPr="006C4412">
        <w:rPr>
          <w:rFonts w:ascii="Times New Roman" w:hAnsi="Times New Roman" w:cs="Times New Roman"/>
          <w:sz w:val="26"/>
          <w:szCs w:val="26"/>
        </w:rPr>
        <w:t xml:space="preserve"> </w:t>
      </w:r>
      <w:r w:rsidR="00D16B1A" w:rsidRPr="00D16B1A">
        <w:rPr>
          <w:rFonts w:ascii="Times New Roman" w:hAnsi="Times New Roman" w:cs="Times New Roman"/>
          <w:sz w:val="26"/>
          <w:szCs w:val="26"/>
          <w:highlight w:val="lightGray"/>
        </w:rPr>
        <w:t>Meet</w:t>
      </w:r>
      <w:r w:rsidR="00D16B1A">
        <w:rPr>
          <w:rFonts w:ascii="Times New Roman" w:hAnsi="Times New Roman" w:cs="Times New Roman"/>
          <w:sz w:val="26"/>
          <w:szCs w:val="26"/>
        </w:rPr>
        <w:t xml:space="preserve"> </w:t>
      </w:r>
      <w:r w:rsidRPr="006C4412">
        <w:rPr>
          <w:rFonts w:ascii="Times New Roman" w:hAnsi="Times New Roman" w:cs="Times New Roman"/>
          <w:sz w:val="26"/>
          <w:szCs w:val="26"/>
        </w:rPr>
        <w:t>Delays</w:t>
      </w:r>
      <w:r w:rsidRPr="006C4412">
        <w:rPr>
          <w:rFonts w:ascii="Times" w:hAnsi="Times" w:cs="Times"/>
        </w:rPr>
        <w:t xml:space="preserve"> </w:t>
      </w:r>
    </w:p>
    <w:p w14:paraId="33F0122D"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Suspended Meet: If hazardous weather, or other conditions or circumstances</w:t>
      </w:r>
      <w:r w:rsidR="006C4412" w:rsidRPr="006C4412">
        <w:rPr>
          <w:rFonts w:ascii="Times" w:hAnsi="Times" w:cs="Times"/>
        </w:rPr>
        <w:t xml:space="preserve"> </w:t>
      </w:r>
      <w:r w:rsidRPr="006C4412">
        <w:rPr>
          <w:rFonts w:ascii="Times New Roman" w:hAnsi="Times New Roman" w:cs="Times New Roman"/>
          <w:sz w:val="26"/>
          <w:szCs w:val="26"/>
        </w:rPr>
        <w:t>prevent the competition of a meet, the coaches involved shall reschedule as soon as possible, starting the rescheduled meet with the event immediately following the last completed event in the regular schedule of events by mutual agreement</w:t>
      </w:r>
      <w:r w:rsidR="006C4412" w:rsidRPr="006C4412">
        <w:rPr>
          <w:rFonts w:ascii="Times New Roman" w:hAnsi="Times New Roman" w:cs="Times New Roman"/>
          <w:sz w:val="26"/>
          <w:szCs w:val="26"/>
        </w:rPr>
        <w:t xml:space="preserve">. </w:t>
      </w:r>
    </w:p>
    <w:p w14:paraId="1BF607BD"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 xml:space="preserve">In all other situations, refer to the Big 8 Conference Constitution. </w:t>
      </w:r>
    </w:p>
    <w:p w14:paraId="4893AAC3" w14:textId="528FED61"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Appeal may be made to the Big 8 Commissioner for a decision of “emergency” which could warrant a make-up date. The make</w:t>
      </w:r>
      <w:r w:rsidR="00473140">
        <w:rPr>
          <w:rFonts w:ascii="Times New Roman" w:hAnsi="Times New Roman" w:cs="Times New Roman"/>
          <w:sz w:val="26"/>
          <w:szCs w:val="26"/>
        </w:rPr>
        <w:t xml:space="preserve">-up meet should be rescheduled </w:t>
      </w:r>
      <w:r w:rsidRPr="006C4412">
        <w:rPr>
          <w:rFonts w:ascii="Times New Roman" w:hAnsi="Times New Roman" w:cs="Times New Roman"/>
          <w:sz w:val="26"/>
          <w:szCs w:val="26"/>
        </w:rPr>
        <w:t xml:space="preserve">for the earliest open date of the two (2) colleges by mutual agreement. </w:t>
      </w:r>
    </w:p>
    <w:p w14:paraId="640AD128" w14:textId="77777777" w:rsidR="006C4412" w:rsidRPr="006C4412" w:rsidRDefault="006C4412" w:rsidP="00BA1BA7">
      <w:pPr>
        <w:pStyle w:val="ListParagraph"/>
        <w:widowControl w:val="0"/>
        <w:numPr>
          <w:ilvl w:val="0"/>
          <w:numId w:val="39"/>
        </w:numPr>
        <w:autoSpaceDE w:val="0"/>
        <w:autoSpaceDN w:val="0"/>
        <w:adjustRightInd w:val="0"/>
        <w:spacing w:after="240"/>
        <w:rPr>
          <w:rFonts w:ascii="Times" w:hAnsi="Times" w:cs="Times"/>
        </w:rPr>
      </w:pPr>
      <w:r>
        <w:rPr>
          <w:rFonts w:ascii="Times New Roman" w:hAnsi="Times New Roman" w:cs="Times New Roman"/>
          <w:sz w:val="26"/>
          <w:szCs w:val="26"/>
        </w:rPr>
        <w:t>Protests </w:t>
      </w:r>
    </w:p>
    <w:p w14:paraId="0E06CEF7"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Refer to the Big 8 Conference Constitution. Protests should be limited to matters</w:t>
      </w:r>
      <w:r w:rsidR="006C4412">
        <w:rPr>
          <w:rFonts w:ascii="Times New Roman" w:hAnsi="Times New Roman" w:cs="Times New Roman"/>
          <w:sz w:val="26"/>
          <w:szCs w:val="26"/>
        </w:rPr>
        <w:t xml:space="preserve"> </w:t>
      </w:r>
      <w:r w:rsidRPr="006C4412">
        <w:rPr>
          <w:rFonts w:ascii="Times New Roman" w:hAnsi="Times New Roman" w:cs="Times New Roman"/>
          <w:sz w:val="26"/>
          <w:szCs w:val="26"/>
        </w:rPr>
        <w:t xml:space="preserve">of safety, fairness, and proper ethical meet conduct not covered in the rules. </w:t>
      </w:r>
    </w:p>
    <w:p w14:paraId="363E8EA1" w14:textId="77777777" w:rsidR="006C4412" w:rsidRPr="006C4412" w:rsidRDefault="00BA1BA7" w:rsidP="00BA1BA7">
      <w:pPr>
        <w:pStyle w:val="ListParagraph"/>
        <w:widowControl w:val="0"/>
        <w:numPr>
          <w:ilvl w:val="0"/>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Equipment</w:t>
      </w:r>
      <w:r w:rsidR="006C4412">
        <w:rPr>
          <w:rFonts w:ascii="Times New Roman" w:hAnsi="Times New Roman" w:cs="Times New Roman"/>
          <w:sz w:val="26"/>
          <w:szCs w:val="26"/>
        </w:rPr>
        <w:t xml:space="preserve">. </w:t>
      </w:r>
    </w:p>
    <w:p w14:paraId="18F29979" w14:textId="77777777" w:rsidR="006C4412"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The current NCAA rules shall govern equipment. </w:t>
      </w:r>
    </w:p>
    <w:p w14:paraId="2DF66869" w14:textId="77777777" w:rsidR="006C4412" w:rsidRPr="006C4412" w:rsidRDefault="006C4412" w:rsidP="00BA1BA7">
      <w:pPr>
        <w:pStyle w:val="ListParagraph"/>
        <w:widowControl w:val="0"/>
        <w:numPr>
          <w:ilvl w:val="0"/>
          <w:numId w:val="39"/>
        </w:numPr>
        <w:autoSpaceDE w:val="0"/>
        <w:autoSpaceDN w:val="0"/>
        <w:adjustRightInd w:val="0"/>
        <w:spacing w:after="240"/>
        <w:rPr>
          <w:rFonts w:ascii="Times" w:hAnsi="Times" w:cs="Times"/>
        </w:rPr>
      </w:pPr>
      <w:r>
        <w:rPr>
          <w:rFonts w:ascii="Times New Roman" w:hAnsi="Times New Roman" w:cs="Times New Roman"/>
          <w:sz w:val="26"/>
          <w:szCs w:val="26"/>
        </w:rPr>
        <w:t>Scoring </w:t>
      </w:r>
    </w:p>
    <w:p w14:paraId="6110597C" w14:textId="77777777" w:rsidR="00BA1BA7" w:rsidRPr="006C4412" w:rsidRDefault="00BA1BA7" w:rsidP="006C4412">
      <w:pPr>
        <w:pStyle w:val="ListParagraph"/>
        <w:widowControl w:val="0"/>
        <w:numPr>
          <w:ilvl w:val="2"/>
          <w:numId w:val="39"/>
        </w:numPr>
        <w:autoSpaceDE w:val="0"/>
        <w:autoSpaceDN w:val="0"/>
        <w:adjustRightInd w:val="0"/>
        <w:spacing w:after="240"/>
        <w:rPr>
          <w:rFonts w:ascii="Times" w:hAnsi="Times" w:cs="Times"/>
        </w:rPr>
      </w:pPr>
      <w:r w:rsidRPr="006C4412">
        <w:rPr>
          <w:rFonts w:ascii="Times New Roman" w:hAnsi="Times New Roman" w:cs="Times New Roman"/>
          <w:sz w:val="26"/>
          <w:szCs w:val="26"/>
        </w:rPr>
        <w:t>The home team shall provide the official scorer. Score sheets must be signed by</w:t>
      </w:r>
      <w:r w:rsidR="006C4412">
        <w:rPr>
          <w:rFonts w:ascii="Times New Roman" w:hAnsi="Times New Roman" w:cs="Times New Roman"/>
          <w:sz w:val="26"/>
          <w:szCs w:val="26"/>
        </w:rPr>
        <w:t xml:space="preserve"> </w:t>
      </w:r>
      <w:r w:rsidRPr="006C4412">
        <w:rPr>
          <w:rFonts w:ascii="Times New Roman" w:hAnsi="Times New Roman" w:cs="Times New Roman"/>
          <w:sz w:val="26"/>
          <w:szCs w:val="26"/>
        </w:rPr>
        <w:t>the referee. The names of the official entries, including relay swimmers, must be announced, when possible, and written on the score sheet.</w:t>
      </w:r>
    </w:p>
    <w:p w14:paraId="5394924B" w14:textId="105AED2E" w:rsidR="00BA1BA7" w:rsidRDefault="006C4412" w:rsidP="00BA1BA7">
      <w:pPr>
        <w:widowControl w:val="0"/>
        <w:autoSpaceDE w:val="0"/>
        <w:autoSpaceDN w:val="0"/>
        <w:adjustRightInd w:val="0"/>
        <w:spacing w:after="240"/>
        <w:rPr>
          <w:rFonts w:ascii="Times" w:hAnsi="Times" w:cs="Times"/>
        </w:rPr>
      </w:pPr>
      <w:r w:rsidRPr="006A00C5">
        <w:rPr>
          <w:rFonts w:ascii="Times New Roman" w:hAnsi="Times New Roman" w:cs="Times New Roman"/>
          <w:sz w:val="26"/>
          <w:szCs w:val="26"/>
        </w:rPr>
        <w:t>Section 4</w:t>
      </w:r>
      <w:r>
        <w:rPr>
          <w:rFonts w:ascii="Times New Roman" w:hAnsi="Times New Roman" w:cs="Times New Roman"/>
          <w:sz w:val="26"/>
          <w:szCs w:val="26"/>
        </w:rPr>
        <w:t xml:space="preserve"> </w:t>
      </w:r>
      <w:r>
        <w:rPr>
          <w:rFonts w:ascii="Times New Roman" w:hAnsi="Times New Roman" w:cs="Times New Roman"/>
          <w:sz w:val="26"/>
          <w:szCs w:val="26"/>
        </w:rPr>
        <w:tab/>
      </w:r>
      <w:r w:rsidR="00BA1BA7">
        <w:rPr>
          <w:rFonts w:ascii="Times New Roman" w:hAnsi="Times New Roman" w:cs="Times New Roman"/>
          <w:sz w:val="26"/>
          <w:szCs w:val="26"/>
        </w:rPr>
        <w:t>Championship/</w:t>
      </w:r>
      <w:r w:rsidR="00BA1BA7" w:rsidRPr="004143C5">
        <w:rPr>
          <w:rFonts w:ascii="Times New Roman" w:hAnsi="Times New Roman" w:cs="Times New Roman"/>
          <w:strike/>
          <w:sz w:val="26"/>
          <w:szCs w:val="26"/>
        </w:rPr>
        <w:t>Tournament/Playoff</w:t>
      </w:r>
      <w:r w:rsidR="00BA1BA7">
        <w:rPr>
          <w:rFonts w:ascii="Times New Roman" w:hAnsi="Times New Roman" w:cs="Times New Roman"/>
          <w:sz w:val="26"/>
          <w:szCs w:val="26"/>
        </w:rPr>
        <w:t xml:space="preserve"> </w:t>
      </w:r>
      <w:r w:rsidR="004143C5" w:rsidRPr="004143C5">
        <w:rPr>
          <w:rFonts w:ascii="Times New Roman" w:hAnsi="Times New Roman" w:cs="Times New Roman"/>
          <w:sz w:val="26"/>
          <w:szCs w:val="26"/>
          <w:highlight w:val="lightGray"/>
        </w:rPr>
        <w:t>Meet</w:t>
      </w:r>
      <w:r w:rsidR="004143C5">
        <w:rPr>
          <w:rFonts w:ascii="Times New Roman" w:hAnsi="Times New Roman" w:cs="Times New Roman"/>
          <w:sz w:val="26"/>
          <w:szCs w:val="26"/>
        </w:rPr>
        <w:t xml:space="preserve"> </w:t>
      </w:r>
      <w:r w:rsidR="00BA1BA7">
        <w:rPr>
          <w:rFonts w:ascii="Times New Roman" w:hAnsi="Times New Roman" w:cs="Times New Roman"/>
          <w:sz w:val="26"/>
          <w:szCs w:val="26"/>
        </w:rPr>
        <w:t xml:space="preserve">Procedures </w:t>
      </w:r>
    </w:p>
    <w:p w14:paraId="05BD255C" w14:textId="77777777" w:rsidR="006C4412" w:rsidRPr="006C4412" w:rsidRDefault="006C4412" w:rsidP="006C4412">
      <w:pPr>
        <w:pStyle w:val="ListParagraph"/>
        <w:widowControl w:val="0"/>
        <w:numPr>
          <w:ilvl w:val="0"/>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Playoff Procedures</w:t>
      </w:r>
    </w:p>
    <w:p w14:paraId="444EF34B"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Play-off procedures (if necessary)-Not Applicable </w:t>
      </w:r>
    </w:p>
    <w:p w14:paraId="23D858EB"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T</w:t>
      </w:r>
      <w:r w:rsidR="006C4412" w:rsidRPr="006C4412">
        <w:rPr>
          <w:rFonts w:ascii="Times New Roman" w:hAnsi="Times New Roman" w:cs="Times New Roman"/>
          <w:sz w:val="26"/>
          <w:szCs w:val="26"/>
        </w:rPr>
        <w:t xml:space="preserve">ies (Rules)-See Section A above </w:t>
      </w:r>
    </w:p>
    <w:p w14:paraId="3DD7EC97"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Home Court Advantage-Not Applicable </w:t>
      </w:r>
    </w:p>
    <w:p w14:paraId="1F9C1FB2" w14:textId="77777777" w:rsidR="00B553DA" w:rsidRDefault="00BA1BA7" w:rsidP="006C4412">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Costs-Not Applicable </w:t>
      </w:r>
    </w:p>
    <w:p w14:paraId="2B4C6C7A" w14:textId="77777777" w:rsidR="00604CFC" w:rsidRDefault="00BA1BA7"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C4412">
        <w:rPr>
          <w:rFonts w:ascii="Times New Roman" w:hAnsi="Times New Roman" w:cs="Times New Roman"/>
          <w:sz w:val="26"/>
          <w:szCs w:val="26"/>
        </w:rPr>
        <w:t xml:space="preserve">Officials-Not Applicable </w:t>
      </w:r>
    </w:p>
    <w:p w14:paraId="0EAA706E" w14:textId="405ABA29" w:rsidR="00604CFC" w:rsidRDefault="00B553DA"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New Roman" w:hAnsi="Times New Roman" w:cs="Times New Roman"/>
          <w:sz w:val="26"/>
          <w:szCs w:val="26"/>
        </w:rPr>
        <w:t>Publicity-Not Applicabl</w:t>
      </w:r>
      <w:r w:rsidR="00946FDD">
        <w:rPr>
          <w:rFonts w:ascii="Times New Roman" w:hAnsi="Times New Roman" w:cs="Times New Roman"/>
          <w:sz w:val="26"/>
          <w:szCs w:val="26"/>
        </w:rPr>
        <w:t>e</w:t>
      </w:r>
    </w:p>
    <w:p w14:paraId="7F5617FF" w14:textId="490C3E2B" w:rsidR="00604CFC" w:rsidRPr="00604CFC" w:rsidRDefault="00604CFC" w:rsidP="00604CFC">
      <w:pPr>
        <w:pStyle w:val="ListParagraph"/>
        <w:widowControl w:val="0"/>
        <w:numPr>
          <w:ilvl w:val="0"/>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 xml:space="preserve">Championship Meet: </w:t>
      </w:r>
    </w:p>
    <w:p w14:paraId="0D491DE3" w14:textId="5A37FEE8" w:rsidR="00604CFC" w:rsidRDefault="00604CFC" w:rsidP="00604CFC">
      <w:pPr>
        <w:pStyle w:val="ListParagraph"/>
        <w:widowControl w:val="0"/>
        <w:tabs>
          <w:tab w:val="left" w:pos="220"/>
          <w:tab w:val="left" w:pos="720"/>
        </w:tabs>
        <w:autoSpaceDE w:val="0"/>
        <w:autoSpaceDN w:val="0"/>
        <w:adjustRightInd w:val="0"/>
        <w:spacing w:after="266"/>
        <w:ind w:left="1440"/>
        <w:rPr>
          <w:rFonts w:ascii="Times New Roman" w:hAnsi="Times New Roman" w:cs="Times New Roman"/>
          <w:sz w:val="26"/>
          <w:szCs w:val="26"/>
        </w:rPr>
      </w:pPr>
      <w:r>
        <w:rPr>
          <w:rFonts w:ascii="Times New Roman" w:hAnsi="Times New Roman" w:cs="Times New Roman"/>
          <w:sz w:val="26"/>
          <w:szCs w:val="26"/>
        </w:rPr>
        <w:t>Thursday</w:t>
      </w:r>
      <w:r w:rsidR="008B1A6D">
        <w:rPr>
          <w:rFonts w:ascii="Times New Roman" w:hAnsi="Times New Roman" w:cs="Times New Roman"/>
          <w:sz w:val="26"/>
          <w:szCs w:val="26"/>
        </w:rPr>
        <w:t>,</w:t>
      </w:r>
      <w:r>
        <w:rPr>
          <w:rFonts w:ascii="Times New Roman" w:hAnsi="Times New Roman" w:cs="Times New Roman"/>
          <w:sz w:val="26"/>
          <w:szCs w:val="26"/>
        </w:rPr>
        <w:t xml:space="preserve"> Friday</w:t>
      </w:r>
      <w:r w:rsidR="008B1A6D">
        <w:rPr>
          <w:rFonts w:ascii="Times New Roman" w:hAnsi="Times New Roman" w:cs="Times New Roman"/>
          <w:sz w:val="26"/>
          <w:szCs w:val="26"/>
        </w:rPr>
        <w:t xml:space="preserve">, </w:t>
      </w:r>
      <w:r w:rsidR="008B1A6D" w:rsidRPr="00F5351F">
        <w:rPr>
          <w:rFonts w:ascii="Times New Roman" w:hAnsi="Times New Roman" w:cs="Times New Roman"/>
          <w:i/>
          <w:iCs/>
          <w:sz w:val="26"/>
          <w:szCs w:val="26"/>
          <w:highlight w:val="lightGray"/>
        </w:rPr>
        <w:t>&amp; Saturday</w:t>
      </w:r>
      <w:r>
        <w:rPr>
          <w:rFonts w:ascii="Times New Roman" w:hAnsi="Times New Roman" w:cs="Times New Roman"/>
          <w:sz w:val="26"/>
          <w:szCs w:val="26"/>
        </w:rPr>
        <w:t xml:space="preserve"> – Preliminaries start at 10am, Finals start at </w:t>
      </w:r>
      <w:r w:rsidR="009026BA" w:rsidRPr="009026BA">
        <w:rPr>
          <w:rFonts w:ascii="Times New Roman" w:hAnsi="Times New Roman" w:cs="Times New Roman"/>
          <w:sz w:val="26"/>
          <w:szCs w:val="26"/>
          <w:highlight w:val="lightGray"/>
        </w:rPr>
        <w:t>4</w:t>
      </w:r>
      <w:r w:rsidRPr="009026BA">
        <w:rPr>
          <w:rFonts w:ascii="Times New Roman" w:hAnsi="Times New Roman" w:cs="Times New Roman"/>
          <w:sz w:val="26"/>
          <w:szCs w:val="26"/>
          <w:highlight w:val="lightGray"/>
        </w:rPr>
        <w:t>pm</w:t>
      </w:r>
    </w:p>
    <w:p w14:paraId="67065749" w14:textId="620CD3B6" w:rsidR="00604CFC" w:rsidRPr="008B1A6D" w:rsidRDefault="00604CFC" w:rsidP="00604CFC">
      <w:pPr>
        <w:pStyle w:val="ListParagraph"/>
        <w:widowControl w:val="0"/>
        <w:tabs>
          <w:tab w:val="left" w:pos="220"/>
          <w:tab w:val="left" w:pos="720"/>
        </w:tabs>
        <w:autoSpaceDE w:val="0"/>
        <w:autoSpaceDN w:val="0"/>
        <w:adjustRightInd w:val="0"/>
        <w:spacing w:after="266"/>
        <w:ind w:left="1440"/>
        <w:rPr>
          <w:rFonts w:ascii="Times New Roman" w:hAnsi="Times New Roman" w:cs="Times New Roman"/>
          <w:strike/>
          <w:sz w:val="26"/>
          <w:szCs w:val="26"/>
        </w:rPr>
      </w:pPr>
      <w:r w:rsidRPr="008B1A6D">
        <w:rPr>
          <w:rFonts w:ascii="Times New Roman" w:hAnsi="Times New Roman" w:cs="Times New Roman"/>
          <w:strike/>
          <w:sz w:val="26"/>
          <w:szCs w:val="26"/>
        </w:rPr>
        <w:t xml:space="preserve">Saturday – Preliminaries start at 10am, Finals </w:t>
      </w:r>
      <w:r w:rsidRPr="008B1A6D">
        <w:rPr>
          <w:rFonts w:ascii="Times New Roman" w:hAnsi="Times New Roman" w:cs="Times New Roman"/>
          <w:strike/>
          <w:color w:val="000000" w:themeColor="text1"/>
          <w:sz w:val="26"/>
          <w:szCs w:val="26"/>
        </w:rPr>
        <w:t xml:space="preserve">at </w:t>
      </w:r>
      <w:r w:rsidR="00223685" w:rsidRPr="008B1A6D">
        <w:rPr>
          <w:rFonts w:ascii="Times New Roman" w:hAnsi="Times New Roman" w:cs="Times New Roman"/>
          <w:strike/>
          <w:color w:val="000000" w:themeColor="text1"/>
          <w:sz w:val="26"/>
          <w:szCs w:val="26"/>
        </w:rPr>
        <w:t>4:30 pm</w:t>
      </w:r>
      <w:r w:rsidRPr="008B1A6D">
        <w:rPr>
          <w:rFonts w:ascii="Times New Roman" w:hAnsi="Times New Roman" w:cs="Times New Roman"/>
          <w:strike/>
          <w:sz w:val="26"/>
          <w:szCs w:val="26"/>
        </w:rPr>
        <w:t>.</w:t>
      </w:r>
    </w:p>
    <w:p w14:paraId="29C0BDC3" w14:textId="77777777"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 xml:space="preserve">The Big 8 Championship meet shall be conducted in accordance with current NCAA rules pertaining to </w:t>
      </w:r>
      <w:proofErr w:type="gramStart"/>
      <w:r w:rsidRPr="00604CFC">
        <w:rPr>
          <w:rFonts w:ascii="Times" w:hAnsi="Times" w:cs="Times"/>
          <w:sz w:val="26"/>
          <w:szCs w:val="26"/>
        </w:rPr>
        <w:t>three day</w:t>
      </w:r>
      <w:proofErr w:type="gramEnd"/>
      <w:r w:rsidRPr="00604CFC">
        <w:rPr>
          <w:rFonts w:ascii="Times" w:hAnsi="Times" w:cs="Times"/>
          <w:sz w:val="26"/>
          <w:szCs w:val="26"/>
        </w:rPr>
        <w:t xml:space="preserve"> trials and finals format. </w:t>
      </w:r>
    </w:p>
    <w:p w14:paraId="4347C99C" w14:textId="77777777"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The site shall be mutually agreed to by the coa</w:t>
      </w:r>
      <w:r>
        <w:rPr>
          <w:rFonts w:ascii="Times" w:hAnsi="Times" w:cs="Times"/>
          <w:sz w:val="26"/>
          <w:szCs w:val="26"/>
        </w:rPr>
        <w:t>ches and approved by the Big 8.</w:t>
      </w:r>
    </w:p>
    <w:p w14:paraId="29229F6C" w14:textId="77777777"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lastRenderedPageBreak/>
        <w:t xml:space="preserve">Entry fees will be $400 per school. </w:t>
      </w:r>
    </w:p>
    <w:p w14:paraId="02705C7A" w14:textId="70B9AE61" w:rsidR="00604CFC" w:rsidRPr="00604CFC" w:rsidRDefault="00604CFC" w:rsidP="00604CFC">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z w:val="26"/>
          <w:szCs w:val="26"/>
        </w:rPr>
      </w:pPr>
      <w:r w:rsidRPr="00604CFC">
        <w:rPr>
          <w:rFonts w:ascii="Times" w:hAnsi="Times" w:cs="Times"/>
          <w:sz w:val="26"/>
          <w:szCs w:val="26"/>
        </w:rPr>
        <w:t>There will be 20 minutes from the start of one wom</w:t>
      </w:r>
      <w:r w:rsidR="00473140">
        <w:rPr>
          <w:rFonts w:ascii="Times" w:hAnsi="Times" w:cs="Times"/>
          <w:sz w:val="26"/>
          <w:szCs w:val="26"/>
        </w:rPr>
        <w:t xml:space="preserve">en’s event to the start of the </w:t>
      </w:r>
      <w:r w:rsidRPr="00604CFC">
        <w:rPr>
          <w:rFonts w:ascii="Times" w:hAnsi="Times" w:cs="Times"/>
          <w:sz w:val="26"/>
          <w:szCs w:val="26"/>
        </w:rPr>
        <w:t xml:space="preserve">next women’s event in finals, and there will be </w:t>
      </w:r>
      <w:proofErr w:type="gramStart"/>
      <w:r w:rsidRPr="00604CFC">
        <w:rPr>
          <w:rFonts w:ascii="Times" w:hAnsi="Times" w:cs="Times"/>
          <w:sz w:val="26"/>
          <w:szCs w:val="26"/>
        </w:rPr>
        <w:t>a twenty (20) minutes</w:t>
      </w:r>
      <w:proofErr w:type="gramEnd"/>
      <w:r w:rsidRPr="00604CFC">
        <w:rPr>
          <w:rFonts w:ascii="Times" w:hAnsi="Times" w:cs="Times"/>
          <w:sz w:val="26"/>
          <w:szCs w:val="26"/>
        </w:rPr>
        <w:t xml:space="preserve"> from the start of one men’s event to the start of the next men’s event in the finals. The same twenty minutes may be requested during preliminaries. </w:t>
      </w:r>
    </w:p>
    <w:p w14:paraId="14613B48" w14:textId="315364C6" w:rsidR="00604CFC" w:rsidRPr="008B1A6D" w:rsidRDefault="00604CFC" w:rsidP="00625F1E">
      <w:pPr>
        <w:pStyle w:val="ListParagraph"/>
        <w:widowControl w:val="0"/>
        <w:numPr>
          <w:ilvl w:val="2"/>
          <w:numId w:val="40"/>
        </w:numPr>
        <w:tabs>
          <w:tab w:val="left" w:pos="220"/>
          <w:tab w:val="left" w:pos="720"/>
        </w:tabs>
        <w:autoSpaceDE w:val="0"/>
        <w:autoSpaceDN w:val="0"/>
        <w:adjustRightInd w:val="0"/>
        <w:spacing w:after="266"/>
        <w:rPr>
          <w:rFonts w:ascii="Times New Roman" w:hAnsi="Times New Roman" w:cs="Times New Roman"/>
          <w:strike/>
          <w:sz w:val="26"/>
          <w:szCs w:val="26"/>
        </w:rPr>
      </w:pPr>
      <w:r w:rsidRPr="008B1A6D">
        <w:rPr>
          <w:rFonts w:ascii="Times" w:hAnsi="Times" w:cs="Times"/>
          <w:strike/>
          <w:sz w:val="26"/>
          <w:szCs w:val="26"/>
        </w:rPr>
        <w:t>The host team will determine the entry procedure</w:t>
      </w:r>
      <w:r w:rsidR="0026051D" w:rsidRPr="008B1A6D">
        <w:rPr>
          <w:rFonts w:ascii="Times" w:hAnsi="Times" w:cs="Times"/>
          <w:strike/>
          <w:sz w:val="26"/>
          <w:szCs w:val="26"/>
        </w:rPr>
        <w:t xml:space="preserve">, but entries will be </w:t>
      </w:r>
      <w:r w:rsidR="000D1365" w:rsidRPr="008B1A6D">
        <w:rPr>
          <w:rFonts w:ascii="Times" w:hAnsi="Times" w:cs="Times"/>
          <w:strike/>
          <w:sz w:val="26"/>
          <w:szCs w:val="26"/>
        </w:rPr>
        <w:t xml:space="preserve">due </w:t>
      </w:r>
      <w:r w:rsidR="0026051D" w:rsidRPr="008B1A6D">
        <w:rPr>
          <w:rFonts w:ascii="Times" w:hAnsi="Times" w:cs="Times"/>
          <w:strike/>
          <w:sz w:val="26"/>
          <w:szCs w:val="26"/>
        </w:rPr>
        <w:t>no later than the Friday before NorCal Diving.</w:t>
      </w:r>
      <w:r w:rsidRPr="008B1A6D">
        <w:rPr>
          <w:rFonts w:ascii="Times" w:hAnsi="Times" w:cs="Times"/>
          <w:strike/>
          <w:sz w:val="26"/>
          <w:szCs w:val="26"/>
        </w:rPr>
        <w:t xml:space="preserve"> The host school shall submit their entries to a neutral party by the entry deadline. </w:t>
      </w:r>
    </w:p>
    <w:p w14:paraId="7BE82BBB" w14:textId="01B4FE68" w:rsidR="008B1A6D" w:rsidRPr="008B1A6D" w:rsidRDefault="004143C5" w:rsidP="008B1A6D">
      <w:pPr>
        <w:pStyle w:val="ListParagraph"/>
        <w:widowControl w:val="0"/>
        <w:tabs>
          <w:tab w:val="left" w:pos="220"/>
          <w:tab w:val="left" w:pos="720"/>
        </w:tabs>
        <w:autoSpaceDE w:val="0"/>
        <w:autoSpaceDN w:val="0"/>
        <w:adjustRightInd w:val="0"/>
        <w:spacing w:after="266"/>
        <w:ind w:left="2520"/>
        <w:rPr>
          <w:rFonts w:ascii="Times New Roman" w:hAnsi="Times New Roman" w:cs="Times New Roman"/>
          <w:i/>
          <w:iCs/>
          <w:sz w:val="26"/>
          <w:szCs w:val="26"/>
        </w:rPr>
      </w:pPr>
      <w:r>
        <w:rPr>
          <w:rFonts w:ascii="Times" w:hAnsi="Times" w:cs="Times"/>
          <w:i/>
          <w:iCs/>
          <w:sz w:val="26"/>
          <w:szCs w:val="26"/>
          <w:highlight w:val="lightGray"/>
        </w:rPr>
        <w:t xml:space="preserve">V. </w:t>
      </w:r>
      <w:r w:rsidR="00F5351F" w:rsidRPr="00F5351F">
        <w:rPr>
          <w:rFonts w:ascii="Times" w:hAnsi="Times" w:cs="Times"/>
          <w:i/>
          <w:iCs/>
          <w:sz w:val="26"/>
          <w:szCs w:val="26"/>
          <w:highlight w:val="lightGray"/>
        </w:rPr>
        <w:t xml:space="preserve">Meet Administration- </w:t>
      </w:r>
      <w:r w:rsidR="008B1A6D" w:rsidRPr="00F5351F">
        <w:rPr>
          <w:rFonts w:ascii="Times" w:hAnsi="Times" w:cs="Times"/>
          <w:i/>
          <w:iCs/>
          <w:sz w:val="26"/>
          <w:szCs w:val="26"/>
          <w:highlight w:val="lightGray"/>
        </w:rPr>
        <w:t xml:space="preserve">The host team </w:t>
      </w:r>
      <w:r w:rsidR="00F5351F" w:rsidRPr="00F5351F">
        <w:rPr>
          <w:rFonts w:ascii="Times" w:hAnsi="Times" w:cs="Times"/>
          <w:i/>
          <w:iCs/>
          <w:sz w:val="26"/>
          <w:szCs w:val="26"/>
          <w:highlight w:val="lightGray"/>
        </w:rPr>
        <w:t xml:space="preserve">must have a meet administrator not a part of the coaching staff to administer meet entries. At the time of entry an official roster, including identifying exhibition swimmers must be submitted with entries.  All entries for both diving and </w:t>
      </w:r>
      <w:proofErr w:type="gramStart"/>
      <w:r w:rsidR="00F5351F" w:rsidRPr="00F5351F">
        <w:rPr>
          <w:rFonts w:ascii="Times" w:hAnsi="Times" w:cs="Times"/>
          <w:i/>
          <w:iCs/>
          <w:sz w:val="26"/>
          <w:szCs w:val="26"/>
          <w:highlight w:val="lightGray"/>
        </w:rPr>
        <w:t>swim</w:t>
      </w:r>
      <w:proofErr w:type="gramEnd"/>
      <w:r w:rsidR="00F5351F" w:rsidRPr="00F5351F">
        <w:rPr>
          <w:rFonts w:ascii="Times" w:hAnsi="Times" w:cs="Times"/>
          <w:i/>
          <w:iCs/>
          <w:sz w:val="26"/>
          <w:szCs w:val="26"/>
          <w:highlight w:val="lightGray"/>
        </w:rPr>
        <w:t xml:space="preserve"> will be due at the same date and time.  The </w:t>
      </w:r>
      <w:proofErr w:type="gramStart"/>
      <w:r w:rsidR="00F5351F" w:rsidRPr="00F5351F">
        <w:rPr>
          <w:rFonts w:ascii="Times" w:hAnsi="Times" w:cs="Times"/>
          <w:i/>
          <w:iCs/>
          <w:sz w:val="26"/>
          <w:szCs w:val="26"/>
          <w:highlight w:val="lightGray"/>
        </w:rPr>
        <w:t>meet</w:t>
      </w:r>
      <w:proofErr w:type="gramEnd"/>
      <w:r w:rsidR="00F5351F" w:rsidRPr="00F5351F">
        <w:rPr>
          <w:rFonts w:ascii="Times" w:hAnsi="Times" w:cs="Times"/>
          <w:i/>
          <w:iCs/>
          <w:sz w:val="26"/>
          <w:szCs w:val="26"/>
          <w:highlight w:val="lightGray"/>
        </w:rPr>
        <w:t xml:space="preserve"> administrator must then process all entries and disseminate each individual </w:t>
      </w:r>
      <w:proofErr w:type="gramStart"/>
      <w:r w:rsidR="00F5351F" w:rsidRPr="00F5351F">
        <w:rPr>
          <w:rFonts w:ascii="Times" w:hAnsi="Times" w:cs="Times"/>
          <w:i/>
          <w:iCs/>
          <w:sz w:val="26"/>
          <w:szCs w:val="26"/>
          <w:highlight w:val="lightGray"/>
        </w:rPr>
        <w:t>schools</w:t>
      </w:r>
      <w:proofErr w:type="gramEnd"/>
      <w:r w:rsidR="00F5351F" w:rsidRPr="00F5351F">
        <w:rPr>
          <w:rFonts w:ascii="Times" w:hAnsi="Times" w:cs="Times"/>
          <w:i/>
          <w:iCs/>
          <w:sz w:val="26"/>
          <w:szCs w:val="26"/>
          <w:highlight w:val="lightGray"/>
        </w:rPr>
        <w:t xml:space="preserve"> personal psych sheet for any changes.  A deadline will be established for submission of changes, and once that time passes there are no further changes to meet, outside of scratches.  The full psych sheet will then be sent to all participating schools and the meet is closed.</w:t>
      </w:r>
      <w:r w:rsidR="00F5351F">
        <w:rPr>
          <w:rFonts w:ascii="Times" w:hAnsi="Times" w:cs="Times"/>
          <w:i/>
          <w:iCs/>
          <w:sz w:val="26"/>
          <w:szCs w:val="26"/>
        </w:rPr>
        <w:t xml:space="preserve">    </w:t>
      </w:r>
    </w:p>
    <w:p w14:paraId="3A44809F" w14:textId="3C5BD3E2" w:rsidR="00625F1E" w:rsidRPr="00625F1E" w:rsidRDefault="00625F1E" w:rsidP="00625F1E">
      <w:pPr>
        <w:pStyle w:val="ListParagraph"/>
        <w:widowControl w:val="0"/>
        <w:numPr>
          <w:ilvl w:val="0"/>
          <w:numId w:val="40"/>
        </w:numPr>
        <w:autoSpaceDE w:val="0"/>
        <w:autoSpaceDN w:val="0"/>
        <w:adjustRightInd w:val="0"/>
        <w:spacing w:after="240"/>
        <w:rPr>
          <w:rFonts w:ascii="Times" w:hAnsi="Times" w:cs="Times"/>
          <w:sz w:val="26"/>
          <w:szCs w:val="26"/>
        </w:rPr>
      </w:pPr>
      <w:r w:rsidRPr="00625F1E">
        <w:rPr>
          <w:rFonts w:ascii="Times" w:hAnsi="Times" w:cs="Times"/>
          <w:sz w:val="26"/>
          <w:szCs w:val="26"/>
        </w:rPr>
        <w:t>Conference Champion </w:t>
      </w:r>
    </w:p>
    <w:p w14:paraId="3C8C5B40" w14:textId="710733D1" w:rsidR="00604CFC" w:rsidRPr="00625F1E" w:rsidRDefault="00604CFC" w:rsidP="00625F1E">
      <w:pPr>
        <w:pStyle w:val="ListParagraph"/>
        <w:widowControl w:val="0"/>
        <w:numPr>
          <w:ilvl w:val="2"/>
          <w:numId w:val="40"/>
        </w:numPr>
        <w:autoSpaceDE w:val="0"/>
        <w:autoSpaceDN w:val="0"/>
        <w:adjustRightInd w:val="0"/>
        <w:spacing w:after="240"/>
        <w:rPr>
          <w:rFonts w:ascii="Times" w:hAnsi="Times" w:cs="Times"/>
        </w:rPr>
      </w:pPr>
      <w:r w:rsidRPr="00625F1E">
        <w:rPr>
          <w:rFonts w:ascii="Times" w:hAnsi="Times" w:cs="Times"/>
          <w:sz w:val="26"/>
          <w:szCs w:val="26"/>
        </w:rPr>
        <w:t>The conference champion shall be the team with the highest number of points at</w:t>
      </w:r>
      <w:r w:rsidR="00625F1E" w:rsidRPr="00625F1E">
        <w:rPr>
          <w:rFonts w:ascii="Times" w:hAnsi="Times" w:cs="Times"/>
        </w:rPr>
        <w:t xml:space="preserve"> </w:t>
      </w:r>
      <w:r w:rsidRPr="00625F1E">
        <w:rPr>
          <w:rFonts w:ascii="Times" w:hAnsi="Times" w:cs="Times"/>
          <w:sz w:val="26"/>
          <w:szCs w:val="26"/>
        </w:rPr>
        <w:t>the championship meet. Two championship plaques will be required.</w:t>
      </w:r>
    </w:p>
    <w:p w14:paraId="6F7FD6D5" w14:textId="020D468E" w:rsidR="00625F1E" w:rsidRDefault="00625F1E" w:rsidP="00625F1E">
      <w:pPr>
        <w:widowControl w:val="0"/>
        <w:autoSpaceDE w:val="0"/>
        <w:autoSpaceDN w:val="0"/>
        <w:adjustRightInd w:val="0"/>
        <w:spacing w:after="240"/>
        <w:rPr>
          <w:rFonts w:ascii="Times" w:hAnsi="Times" w:cs="Times"/>
        </w:rPr>
      </w:pPr>
      <w:r w:rsidRPr="006A00C5">
        <w:rPr>
          <w:rFonts w:ascii="Times" w:hAnsi="Times" w:cs="Times"/>
          <w:sz w:val="26"/>
          <w:szCs w:val="26"/>
        </w:rPr>
        <w:t>Section 5</w:t>
      </w:r>
      <w:r>
        <w:rPr>
          <w:rFonts w:ascii="Times" w:hAnsi="Times" w:cs="Times"/>
          <w:sz w:val="26"/>
          <w:szCs w:val="26"/>
        </w:rPr>
        <w:t xml:space="preserve"> </w:t>
      </w:r>
      <w:r>
        <w:rPr>
          <w:rFonts w:ascii="Times" w:hAnsi="Times" w:cs="Times"/>
          <w:sz w:val="26"/>
          <w:szCs w:val="26"/>
        </w:rPr>
        <w:tab/>
      </w:r>
      <w:r w:rsidR="00604CFC">
        <w:rPr>
          <w:rFonts w:ascii="Times" w:hAnsi="Times" w:cs="Times"/>
          <w:sz w:val="26"/>
          <w:szCs w:val="26"/>
        </w:rPr>
        <w:t>Officials</w:t>
      </w:r>
    </w:p>
    <w:p w14:paraId="25C3FC26" w14:textId="6FCBD0CD" w:rsidR="00625F1E" w:rsidRPr="00625F1E" w:rsidRDefault="00604CFC" w:rsidP="00625F1E">
      <w:pPr>
        <w:pStyle w:val="ListParagraph"/>
        <w:widowControl w:val="0"/>
        <w:numPr>
          <w:ilvl w:val="0"/>
          <w:numId w:val="41"/>
        </w:numPr>
        <w:autoSpaceDE w:val="0"/>
        <w:autoSpaceDN w:val="0"/>
        <w:adjustRightInd w:val="0"/>
        <w:spacing w:after="240"/>
        <w:rPr>
          <w:rFonts w:ascii="Times" w:hAnsi="Times" w:cs="Times"/>
        </w:rPr>
      </w:pPr>
      <w:proofErr w:type="gramStart"/>
      <w:r w:rsidRPr="00625F1E">
        <w:rPr>
          <w:rFonts w:ascii="Times" w:hAnsi="Times" w:cs="Times"/>
          <w:sz w:val="26"/>
          <w:szCs w:val="26"/>
        </w:rPr>
        <w:t>Host</w:t>
      </w:r>
      <w:proofErr w:type="gramEnd"/>
      <w:r w:rsidRPr="00625F1E">
        <w:rPr>
          <w:rFonts w:ascii="Times" w:hAnsi="Times" w:cs="Times"/>
          <w:sz w:val="26"/>
          <w:szCs w:val="26"/>
        </w:rPr>
        <w:t xml:space="preserve"> school shall provide meet officials, </w:t>
      </w:r>
      <w:proofErr w:type="gramStart"/>
      <w:r w:rsidRPr="00625F1E">
        <w:rPr>
          <w:rFonts w:ascii="Times" w:hAnsi="Times" w:cs="Times"/>
          <w:sz w:val="26"/>
          <w:szCs w:val="26"/>
        </w:rPr>
        <w:t>with the except</w:t>
      </w:r>
      <w:r w:rsidR="00473140">
        <w:rPr>
          <w:rFonts w:ascii="Times" w:hAnsi="Times" w:cs="Times"/>
          <w:sz w:val="26"/>
          <w:szCs w:val="26"/>
        </w:rPr>
        <w:t>ion of</w:t>
      </w:r>
      <w:proofErr w:type="gramEnd"/>
      <w:r w:rsidR="00473140">
        <w:rPr>
          <w:rFonts w:ascii="Times" w:hAnsi="Times" w:cs="Times"/>
          <w:sz w:val="26"/>
          <w:szCs w:val="26"/>
        </w:rPr>
        <w:t xml:space="preserve"> one diving judge (not a </w:t>
      </w:r>
      <w:r w:rsidRPr="00625F1E">
        <w:rPr>
          <w:rFonts w:ascii="Times" w:hAnsi="Times" w:cs="Times"/>
          <w:sz w:val="26"/>
          <w:szCs w:val="26"/>
        </w:rPr>
        <w:t xml:space="preserve">team member) for each board to be provided by the visiting school. </w:t>
      </w:r>
    </w:p>
    <w:p w14:paraId="4A86C1B3" w14:textId="26AF1EBA" w:rsidR="00604CFC" w:rsidRPr="00625F1E" w:rsidRDefault="00604CFC" w:rsidP="00625F1E">
      <w:pPr>
        <w:pStyle w:val="ListParagraph"/>
        <w:widowControl w:val="0"/>
        <w:numPr>
          <w:ilvl w:val="0"/>
          <w:numId w:val="41"/>
        </w:numPr>
        <w:autoSpaceDE w:val="0"/>
        <w:autoSpaceDN w:val="0"/>
        <w:adjustRightInd w:val="0"/>
        <w:spacing w:after="240"/>
        <w:rPr>
          <w:rFonts w:ascii="Times" w:hAnsi="Times" w:cs="Times"/>
        </w:rPr>
      </w:pPr>
      <w:r w:rsidRPr="00625F1E">
        <w:rPr>
          <w:rFonts w:ascii="Times" w:hAnsi="Times" w:cs="Times"/>
          <w:sz w:val="26"/>
          <w:szCs w:val="26"/>
        </w:rPr>
        <w:t xml:space="preserve">The host team will determine the entry </w:t>
      </w:r>
      <w:proofErr w:type="gramStart"/>
      <w:r w:rsidRPr="00625F1E">
        <w:rPr>
          <w:rFonts w:ascii="Times" w:hAnsi="Times" w:cs="Times"/>
          <w:sz w:val="26"/>
          <w:szCs w:val="26"/>
        </w:rPr>
        <w:t>procedure</w:t>
      </w:r>
      <w:r w:rsidR="006C6793" w:rsidRPr="001E562C">
        <w:rPr>
          <w:rFonts w:ascii="Times" w:hAnsi="Times" w:cs="Times"/>
          <w:sz w:val="26"/>
          <w:szCs w:val="26"/>
        </w:rPr>
        <w:t>, but</w:t>
      </w:r>
      <w:proofErr w:type="gramEnd"/>
      <w:r w:rsidR="006C6793" w:rsidRPr="001E562C">
        <w:rPr>
          <w:rFonts w:ascii="Times" w:hAnsi="Times" w:cs="Times"/>
          <w:sz w:val="26"/>
          <w:szCs w:val="26"/>
        </w:rPr>
        <w:t xml:space="preserve"> will be no later than the Friday before NorCal Diving</w:t>
      </w:r>
      <w:r w:rsidRPr="001E562C">
        <w:rPr>
          <w:rFonts w:ascii="Times" w:hAnsi="Times" w:cs="Times"/>
          <w:sz w:val="26"/>
          <w:szCs w:val="26"/>
        </w:rPr>
        <w:t xml:space="preserve">. </w:t>
      </w:r>
      <w:r w:rsidRPr="00625F1E">
        <w:rPr>
          <w:rFonts w:ascii="Times" w:hAnsi="Times" w:cs="Times"/>
          <w:sz w:val="26"/>
          <w:szCs w:val="26"/>
        </w:rPr>
        <w:t xml:space="preserve">The </w:t>
      </w:r>
      <w:r w:rsidR="000529F8">
        <w:rPr>
          <w:rFonts w:ascii="Times" w:hAnsi="Times" w:cs="Times"/>
          <w:sz w:val="26"/>
          <w:szCs w:val="26"/>
        </w:rPr>
        <w:t xml:space="preserve">host school shall submit their </w:t>
      </w:r>
      <w:r w:rsidRPr="00625F1E">
        <w:rPr>
          <w:rFonts w:ascii="Times" w:hAnsi="Times" w:cs="Times"/>
          <w:sz w:val="26"/>
          <w:szCs w:val="26"/>
        </w:rPr>
        <w:t xml:space="preserve">entries to a neutral party by the entry deadline. </w:t>
      </w:r>
    </w:p>
    <w:p w14:paraId="4EEE149E" w14:textId="52585CC6" w:rsidR="00625F1E" w:rsidRDefault="00625F1E" w:rsidP="00604CFC">
      <w:pPr>
        <w:widowControl w:val="0"/>
        <w:autoSpaceDE w:val="0"/>
        <w:autoSpaceDN w:val="0"/>
        <w:adjustRightInd w:val="0"/>
        <w:spacing w:after="240"/>
        <w:rPr>
          <w:rFonts w:ascii="Times" w:hAnsi="Times" w:cs="Times"/>
          <w:sz w:val="26"/>
          <w:szCs w:val="26"/>
        </w:rPr>
      </w:pPr>
      <w:r w:rsidRPr="006A00C5">
        <w:rPr>
          <w:rFonts w:ascii="Times" w:hAnsi="Times" w:cs="Times"/>
          <w:sz w:val="26"/>
          <w:szCs w:val="26"/>
        </w:rPr>
        <w:t>Section 6</w:t>
      </w:r>
      <w:r>
        <w:rPr>
          <w:rFonts w:ascii="Times" w:hAnsi="Times" w:cs="Times"/>
          <w:sz w:val="26"/>
          <w:szCs w:val="26"/>
        </w:rPr>
        <w:tab/>
        <w:t>Statistics </w:t>
      </w:r>
    </w:p>
    <w:p w14:paraId="5B223E8D" w14:textId="6CC41144" w:rsidR="00604CFC" w:rsidRPr="00625F1E" w:rsidRDefault="00604CFC" w:rsidP="00625F1E">
      <w:pPr>
        <w:pStyle w:val="ListParagraph"/>
        <w:widowControl w:val="0"/>
        <w:numPr>
          <w:ilvl w:val="0"/>
          <w:numId w:val="42"/>
        </w:numPr>
        <w:autoSpaceDE w:val="0"/>
        <w:autoSpaceDN w:val="0"/>
        <w:adjustRightInd w:val="0"/>
        <w:spacing w:after="240"/>
        <w:rPr>
          <w:rFonts w:ascii="Times" w:hAnsi="Times" w:cs="Times"/>
          <w:sz w:val="26"/>
          <w:szCs w:val="26"/>
        </w:rPr>
      </w:pPr>
      <w:r w:rsidRPr="00625F1E">
        <w:rPr>
          <w:rFonts w:ascii="Times" w:hAnsi="Times" w:cs="Times"/>
          <w:sz w:val="26"/>
          <w:szCs w:val="26"/>
        </w:rPr>
        <w:t>Host school shall provide a copy of meet results, with all official entry names, times, o</w:t>
      </w:r>
      <w:r w:rsidR="00625F1E" w:rsidRPr="00625F1E">
        <w:rPr>
          <w:rFonts w:ascii="Times" w:hAnsi="Times" w:cs="Times"/>
          <w:sz w:val="26"/>
          <w:szCs w:val="26"/>
        </w:rPr>
        <w:t xml:space="preserve">r </w:t>
      </w:r>
      <w:r w:rsidRPr="00625F1E">
        <w:rPr>
          <w:rFonts w:ascii="Times" w:hAnsi="Times" w:cs="Times"/>
          <w:sz w:val="26"/>
          <w:szCs w:val="26"/>
        </w:rPr>
        <w:t>scores to the coach(s) of the participating team. Please note that each school is responsible for their own schedule.</w:t>
      </w:r>
    </w:p>
    <w:p w14:paraId="2BB8D4AF" w14:textId="77777777" w:rsidR="00625F1E" w:rsidRPr="00625F1E" w:rsidRDefault="00625F1E" w:rsidP="00625F1E">
      <w:pPr>
        <w:pStyle w:val="ListParagraph"/>
        <w:widowControl w:val="0"/>
        <w:autoSpaceDE w:val="0"/>
        <w:autoSpaceDN w:val="0"/>
        <w:adjustRightInd w:val="0"/>
        <w:spacing w:after="240"/>
        <w:ind w:left="2160"/>
        <w:rPr>
          <w:rFonts w:ascii="Times" w:hAnsi="Times" w:cs="Times"/>
        </w:rPr>
      </w:pPr>
    </w:p>
    <w:p w14:paraId="4BC69AE9" w14:textId="22EBF1B3" w:rsidR="00604CFC" w:rsidRDefault="00625F1E" w:rsidP="00604CFC">
      <w:pPr>
        <w:widowControl w:val="0"/>
        <w:autoSpaceDE w:val="0"/>
        <w:autoSpaceDN w:val="0"/>
        <w:adjustRightInd w:val="0"/>
        <w:spacing w:after="240"/>
        <w:rPr>
          <w:rFonts w:ascii="Times" w:hAnsi="Times" w:cs="Times"/>
        </w:rPr>
      </w:pPr>
      <w:r w:rsidRPr="006A00C5">
        <w:rPr>
          <w:rFonts w:ascii="Times" w:hAnsi="Times" w:cs="Times"/>
          <w:sz w:val="26"/>
          <w:szCs w:val="26"/>
        </w:rPr>
        <w:t>Section 7</w:t>
      </w:r>
      <w:r>
        <w:rPr>
          <w:rFonts w:ascii="Times" w:hAnsi="Times" w:cs="Times"/>
          <w:sz w:val="26"/>
          <w:szCs w:val="26"/>
        </w:rPr>
        <w:tab/>
      </w:r>
      <w:r w:rsidR="00604CFC">
        <w:rPr>
          <w:rFonts w:ascii="Times" w:hAnsi="Times" w:cs="Times"/>
          <w:sz w:val="26"/>
          <w:szCs w:val="26"/>
        </w:rPr>
        <w:t>Awards</w:t>
      </w:r>
    </w:p>
    <w:p w14:paraId="003B21F8" w14:textId="08FB68DF" w:rsidR="00625F1E" w:rsidRPr="00625F1E" w:rsidRDefault="00604CFC" w:rsidP="00625F1E">
      <w:pPr>
        <w:pStyle w:val="ListParagraph"/>
        <w:widowControl w:val="0"/>
        <w:numPr>
          <w:ilvl w:val="0"/>
          <w:numId w:val="43"/>
        </w:numPr>
        <w:autoSpaceDE w:val="0"/>
        <w:autoSpaceDN w:val="0"/>
        <w:adjustRightInd w:val="0"/>
        <w:spacing w:after="240"/>
        <w:rPr>
          <w:rFonts w:ascii="Times" w:hAnsi="Times" w:cs="Times"/>
        </w:rPr>
      </w:pPr>
      <w:r w:rsidRPr="00625F1E">
        <w:rPr>
          <w:rFonts w:ascii="Times" w:hAnsi="Times" w:cs="Times"/>
          <w:sz w:val="26"/>
          <w:szCs w:val="26"/>
        </w:rPr>
        <w:t>Conference award winners will be announced prior to relays Saturday</w:t>
      </w:r>
      <w:r w:rsidR="00946FDD">
        <w:rPr>
          <w:rFonts w:ascii="Times" w:hAnsi="Times" w:cs="Times"/>
          <w:sz w:val="26"/>
          <w:szCs w:val="26"/>
        </w:rPr>
        <w:t xml:space="preserve"> </w:t>
      </w:r>
      <w:r w:rsidRPr="00625F1E">
        <w:rPr>
          <w:rFonts w:ascii="Times" w:hAnsi="Times" w:cs="Times"/>
          <w:sz w:val="26"/>
          <w:szCs w:val="26"/>
        </w:rPr>
        <w:t>­</w:t>
      </w:r>
      <w:r w:rsidR="00946FDD">
        <w:rPr>
          <w:rFonts w:ascii="Times" w:hAnsi="Times" w:cs="Times"/>
          <w:sz w:val="26"/>
          <w:szCs w:val="26"/>
        </w:rPr>
        <w:t xml:space="preserve"> </w:t>
      </w:r>
      <w:r w:rsidRPr="00625F1E">
        <w:rPr>
          <w:rFonts w:ascii="Times" w:hAnsi="Times" w:cs="Times"/>
          <w:sz w:val="26"/>
          <w:szCs w:val="26"/>
        </w:rPr>
        <w:t>Honor recipients!</w:t>
      </w:r>
    </w:p>
    <w:p w14:paraId="4AEC7713" w14:textId="6502C3F8" w:rsidR="00625F1E" w:rsidRPr="00625F1E" w:rsidRDefault="00F5351F" w:rsidP="00625F1E">
      <w:pPr>
        <w:pStyle w:val="ListParagraph"/>
        <w:widowControl w:val="0"/>
        <w:numPr>
          <w:ilvl w:val="2"/>
          <w:numId w:val="43"/>
        </w:numPr>
        <w:autoSpaceDE w:val="0"/>
        <w:autoSpaceDN w:val="0"/>
        <w:adjustRightInd w:val="0"/>
        <w:spacing w:after="240"/>
        <w:rPr>
          <w:rFonts w:ascii="Times" w:hAnsi="Times" w:cs="Times"/>
        </w:rPr>
      </w:pPr>
      <w:r w:rsidRPr="00625F1E">
        <w:rPr>
          <w:rFonts w:ascii="Times" w:hAnsi="Times" w:cs="Times"/>
          <w:sz w:val="26"/>
          <w:szCs w:val="26"/>
        </w:rPr>
        <w:t>Nominations The</w:t>
      </w:r>
      <w:r w:rsidR="00604CFC" w:rsidRPr="00625F1E">
        <w:rPr>
          <w:rFonts w:ascii="Times" w:hAnsi="Times" w:cs="Times"/>
          <w:sz w:val="26"/>
          <w:szCs w:val="26"/>
        </w:rPr>
        <w:t xml:space="preserve"> Most Valuable Swimmer and Most Valuable Diver (male and female) shall be determined by male and female swimmer and di</w:t>
      </w:r>
      <w:r w:rsidR="00625F1E">
        <w:rPr>
          <w:rFonts w:ascii="Times" w:hAnsi="Times" w:cs="Times"/>
          <w:sz w:val="26"/>
          <w:szCs w:val="26"/>
        </w:rPr>
        <w:t>ver earning the most points.</w:t>
      </w:r>
    </w:p>
    <w:p w14:paraId="37048FA5" w14:textId="77777777" w:rsidR="00625F1E" w:rsidRPr="00625F1E" w:rsidRDefault="00604CFC" w:rsidP="00625F1E">
      <w:pPr>
        <w:pStyle w:val="ListParagraph"/>
        <w:widowControl w:val="0"/>
        <w:numPr>
          <w:ilvl w:val="3"/>
          <w:numId w:val="43"/>
        </w:numPr>
        <w:autoSpaceDE w:val="0"/>
        <w:autoSpaceDN w:val="0"/>
        <w:adjustRightInd w:val="0"/>
        <w:spacing w:after="240"/>
        <w:rPr>
          <w:rFonts w:ascii="Times" w:hAnsi="Times" w:cs="Times"/>
        </w:rPr>
      </w:pPr>
      <w:r w:rsidRPr="00625F1E">
        <w:rPr>
          <w:rFonts w:ascii="Times" w:hAnsi="Times" w:cs="Times"/>
          <w:sz w:val="26"/>
          <w:szCs w:val="26"/>
        </w:rPr>
        <w:t>In case of a ti</w:t>
      </w:r>
      <w:r w:rsidR="00625F1E" w:rsidRPr="00625F1E">
        <w:rPr>
          <w:rFonts w:ascii="Times" w:hAnsi="Times" w:cs="Times"/>
          <w:strike/>
          <w:sz w:val="26"/>
          <w:szCs w:val="26"/>
        </w:rPr>
        <w:t>m</w:t>
      </w:r>
      <w:r w:rsidRPr="00625F1E">
        <w:rPr>
          <w:rFonts w:ascii="Times" w:hAnsi="Times" w:cs="Times"/>
          <w:sz w:val="26"/>
          <w:szCs w:val="26"/>
        </w:rPr>
        <w:t>e, the following criteria will be enacted:</w:t>
      </w:r>
    </w:p>
    <w:p w14:paraId="66F7D958" w14:textId="77777777" w:rsidR="00625F1E" w:rsidRPr="00625F1E" w:rsidRDefault="00604CFC" w:rsidP="00625F1E">
      <w:pPr>
        <w:pStyle w:val="ListParagraph"/>
        <w:widowControl w:val="0"/>
        <w:numPr>
          <w:ilvl w:val="4"/>
          <w:numId w:val="43"/>
        </w:numPr>
        <w:autoSpaceDE w:val="0"/>
        <w:autoSpaceDN w:val="0"/>
        <w:adjustRightInd w:val="0"/>
        <w:spacing w:after="240"/>
        <w:rPr>
          <w:rFonts w:ascii="Times" w:hAnsi="Times" w:cs="Times"/>
        </w:rPr>
      </w:pPr>
      <w:r w:rsidRPr="00625F1E">
        <w:rPr>
          <w:rFonts w:ascii="Times" w:hAnsi="Times" w:cs="Times"/>
          <w:sz w:val="26"/>
          <w:szCs w:val="26"/>
        </w:rPr>
        <w:t>One (I) point shall be award</w:t>
      </w:r>
      <w:r w:rsidR="00625F1E">
        <w:rPr>
          <w:rFonts w:ascii="Times" w:hAnsi="Times" w:cs="Times"/>
          <w:sz w:val="26"/>
          <w:szCs w:val="26"/>
        </w:rPr>
        <w:t xml:space="preserve">ed for each </w:t>
      </w:r>
      <w:proofErr w:type="gramStart"/>
      <w:r w:rsidR="00625F1E">
        <w:rPr>
          <w:rFonts w:ascii="Times" w:hAnsi="Times" w:cs="Times"/>
          <w:sz w:val="26"/>
          <w:szCs w:val="26"/>
        </w:rPr>
        <w:t>first place</w:t>
      </w:r>
      <w:proofErr w:type="gramEnd"/>
      <w:r w:rsidR="00625F1E">
        <w:rPr>
          <w:rFonts w:ascii="Times" w:hAnsi="Times" w:cs="Times"/>
          <w:sz w:val="26"/>
          <w:szCs w:val="26"/>
        </w:rPr>
        <w:t xml:space="preserve"> finish.</w:t>
      </w:r>
    </w:p>
    <w:p w14:paraId="28364A8D" w14:textId="645CA448" w:rsidR="00625F1E" w:rsidRPr="00625F1E" w:rsidRDefault="00604CFC" w:rsidP="00625F1E">
      <w:pPr>
        <w:pStyle w:val="ListParagraph"/>
        <w:widowControl w:val="0"/>
        <w:numPr>
          <w:ilvl w:val="4"/>
          <w:numId w:val="43"/>
        </w:numPr>
        <w:autoSpaceDE w:val="0"/>
        <w:autoSpaceDN w:val="0"/>
        <w:adjustRightInd w:val="0"/>
        <w:spacing w:after="240"/>
        <w:rPr>
          <w:rFonts w:ascii="Times" w:hAnsi="Times" w:cs="Times"/>
        </w:rPr>
      </w:pPr>
      <w:r w:rsidRPr="00625F1E">
        <w:rPr>
          <w:rFonts w:ascii="Times" w:hAnsi="Times" w:cs="Times"/>
          <w:sz w:val="26"/>
          <w:szCs w:val="26"/>
        </w:rPr>
        <w:t>Consideration shall be given</w:t>
      </w:r>
      <w:r w:rsidR="00625F1E">
        <w:rPr>
          <w:rFonts w:ascii="Times" w:hAnsi="Times" w:cs="Times"/>
          <w:sz w:val="26"/>
          <w:szCs w:val="26"/>
        </w:rPr>
        <w:t xml:space="preserve"> to</w:t>
      </w:r>
      <w:r w:rsidR="00473140">
        <w:rPr>
          <w:rFonts w:ascii="Times" w:hAnsi="Times" w:cs="Times"/>
          <w:sz w:val="26"/>
          <w:szCs w:val="26"/>
        </w:rPr>
        <w:t xml:space="preserve"> the 2n</w:t>
      </w:r>
      <w:r w:rsidR="00625F1E">
        <w:rPr>
          <w:rFonts w:ascii="Times" w:hAnsi="Times" w:cs="Times"/>
          <w:sz w:val="26"/>
          <w:szCs w:val="26"/>
        </w:rPr>
        <w:t>d year swimmer/diver.</w:t>
      </w:r>
    </w:p>
    <w:p w14:paraId="59D27B32" w14:textId="0846C434" w:rsidR="00625F1E" w:rsidRPr="00625F1E" w:rsidRDefault="00604CFC" w:rsidP="00625F1E">
      <w:pPr>
        <w:pStyle w:val="ListParagraph"/>
        <w:widowControl w:val="0"/>
        <w:numPr>
          <w:ilvl w:val="4"/>
          <w:numId w:val="43"/>
        </w:numPr>
        <w:autoSpaceDE w:val="0"/>
        <w:autoSpaceDN w:val="0"/>
        <w:adjustRightInd w:val="0"/>
        <w:spacing w:after="240"/>
        <w:rPr>
          <w:rFonts w:ascii="Times" w:hAnsi="Times" w:cs="Times"/>
        </w:rPr>
      </w:pPr>
      <w:r w:rsidRPr="00625F1E">
        <w:rPr>
          <w:rFonts w:ascii="Times" w:hAnsi="Times" w:cs="Times"/>
          <w:sz w:val="26"/>
          <w:szCs w:val="26"/>
        </w:rPr>
        <w:lastRenderedPageBreak/>
        <w:t xml:space="preserve">Coaches vote. The award for MVP shall be a plaque presented by the Big 8 Conference. Four (4) plaques will be required. </w:t>
      </w:r>
    </w:p>
    <w:p w14:paraId="180EF4BD" w14:textId="51175C8F" w:rsidR="00625F1E" w:rsidRPr="00625F1E" w:rsidRDefault="00604CFC" w:rsidP="00604CFC">
      <w:pPr>
        <w:pStyle w:val="ListParagraph"/>
        <w:widowControl w:val="0"/>
        <w:numPr>
          <w:ilvl w:val="4"/>
          <w:numId w:val="43"/>
        </w:numPr>
        <w:autoSpaceDE w:val="0"/>
        <w:autoSpaceDN w:val="0"/>
        <w:adjustRightInd w:val="0"/>
        <w:spacing w:after="240"/>
        <w:rPr>
          <w:rFonts w:ascii="Times" w:hAnsi="Times" w:cs="Times"/>
          <w:b/>
          <w:i/>
        </w:rPr>
      </w:pPr>
      <w:r w:rsidRPr="00625F1E">
        <w:rPr>
          <w:rFonts w:ascii="Times" w:hAnsi="Times" w:cs="Times"/>
          <w:sz w:val="26"/>
          <w:szCs w:val="26"/>
        </w:rPr>
        <w:t>The Big 8 Conference shall select by an open vote of the coaches, Men’s and Women’s Coach of the Year. Nominees should be on deck coaches, responsible for the coaching of the school’s athletes</w:t>
      </w:r>
      <w:r w:rsidR="00625F1E">
        <w:rPr>
          <w:rFonts w:ascii="Times" w:hAnsi="Times" w:cs="Times"/>
          <w:sz w:val="26"/>
          <w:szCs w:val="26"/>
        </w:rPr>
        <w:t xml:space="preserve"> </w:t>
      </w:r>
      <w:r w:rsidRPr="00625F1E">
        <w:rPr>
          <w:rFonts w:ascii="Times" w:hAnsi="Times" w:cs="Times"/>
          <w:sz w:val="26"/>
          <w:szCs w:val="26"/>
        </w:rPr>
        <w:t xml:space="preserve">during the season. </w:t>
      </w:r>
      <w:r w:rsidRPr="0026051D">
        <w:rPr>
          <w:rFonts w:ascii="Times" w:hAnsi="Times" w:cs="Times"/>
          <w:sz w:val="26"/>
          <w:szCs w:val="26"/>
        </w:rPr>
        <w:t>The Coach of the Year should be the coach who did the most outstanding job of coaching in the conference.</w:t>
      </w:r>
      <w:r w:rsidRPr="00625F1E">
        <w:rPr>
          <w:rFonts w:ascii="Times" w:hAnsi="Times" w:cs="Times"/>
          <w:b/>
          <w:i/>
          <w:sz w:val="26"/>
          <w:szCs w:val="26"/>
        </w:rPr>
        <w:t xml:space="preserve"> </w:t>
      </w:r>
    </w:p>
    <w:p w14:paraId="005EA9EC" w14:textId="62DDDF24" w:rsidR="00625F1E" w:rsidRPr="00625F1E" w:rsidRDefault="00604CFC" w:rsidP="00625F1E">
      <w:pPr>
        <w:pStyle w:val="ListParagraph"/>
        <w:widowControl w:val="0"/>
        <w:numPr>
          <w:ilvl w:val="2"/>
          <w:numId w:val="43"/>
        </w:numPr>
        <w:autoSpaceDE w:val="0"/>
        <w:autoSpaceDN w:val="0"/>
        <w:adjustRightInd w:val="0"/>
        <w:spacing w:after="240"/>
        <w:rPr>
          <w:rFonts w:ascii="Times" w:hAnsi="Times" w:cs="Times"/>
          <w:b/>
          <w:i/>
        </w:rPr>
      </w:pPr>
      <w:r w:rsidRPr="00625F1E">
        <w:rPr>
          <w:rFonts w:ascii="Times" w:hAnsi="Times" w:cs="Times"/>
          <w:sz w:val="26"/>
          <w:szCs w:val="26"/>
        </w:rPr>
        <w:t>Number of Awards</w:t>
      </w:r>
    </w:p>
    <w:p w14:paraId="3BB6A7D9" w14:textId="77777777" w:rsidR="00625F1E" w:rsidRPr="00625F1E" w:rsidRDefault="00604CFC" w:rsidP="00604CFC">
      <w:pPr>
        <w:pStyle w:val="ListParagraph"/>
        <w:widowControl w:val="0"/>
        <w:numPr>
          <w:ilvl w:val="3"/>
          <w:numId w:val="43"/>
        </w:numPr>
        <w:autoSpaceDE w:val="0"/>
        <w:autoSpaceDN w:val="0"/>
        <w:adjustRightInd w:val="0"/>
        <w:spacing w:after="240"/>
        <w:rPr>
          <w:rFonts w:ascii="Times" w:hAnsi="Times" w:cs="Times"/>
          <w:b/>
          <w:i/>
        </w:rPr>
      </w:pPr>
      <w:r w:rsidRPr="00625F1E">
        <w:rPr>
          <w:rFonts w:ascii="Times" w:hAnsi="Times" w:cs="Times"/>
          <w:sz w:val="26"/>
          <w:szCs w:val="26"/>
        </w:rPr>
        <w:t>First, second and third place certificates shall be awarded in individual events for men and women. Only first place relay teams shall receive certificates. 130 cer</w:t>
      </w:r>
      <w:r w:rsidR="00625F1E">
        <w:rPr>
          <w:rFonts w:ascii="Times" w:hAnsi="Times" w:cs="Times"/>
          <w:sz w:val="26"/>
          <w:szCs w:val="26"/>
        </w:rPr>
        <w:t>tificates will be required. </w:t>
      </w:r>
    </w:p>
    <w:p w14:paraId="23262209" w14:textId="77777777" w:rsidR="00B41BE3" w:rsidRPr="00B41BE3" w:rsidRDefault="00604CFC" w:rsidP="00604CFC">
      <w:pPr>
        <w:pStyle w:val="ListParagraph"/>
        <w:widowControl w:val="0"/>
        <w:numPr>
          <w:ilvl w:val="4"/>
          <w:numId w:val="43"/>
        </w:numPr>
        <w:autoSpaceDE w:val="0"/>
        <w:autoSpaceDN w:val="0"/>
        <w:adjustRightInd w:val="0"/>
        <w:spacing w:after="240"/>
        <w:rPr>
          <w:rFonts w:ascii="Times" w:hAnsi="Times" w:cs="Times"/>
          <w:b/>
          <w:i/>
        </w:rPr>
      </w:pPr>
      <w:r w:rsidRPr="001E562C">
        <w:rPr>
          <w:rFonts w:ascii="Times" w:hAnsi="Times" w:cs="Times"/>
          <w:sz w:val="26"/>
          <w:szCs w:val="26"/>
        </w:rPr>
        <w:t>Men­65 Awards Total­</w:t>
      </w:r>
      <w:r w:rsidRPr="00625F1E">
        <w:rPr>
          <w:rFonts w:ascii="Times" w:hAnsi="Times" w:cs="Times"/>
          <w:sz w:val="26"/>
          <w:szCs w:val="26"/>
        </w:rPr>
        <w:t xml:space="preserve">15 individual; 45 </w:t>
      </w:r>
      <w:proofErr w:type="spellStart"/>
      <w:r w:rsidRPr="00625F1E">
        <w:rPr>
          <w:rFonts w:ascii="Times" w:hAnsi="Times" w:cs="Times"/>
          <w:sz w:val="26"/>
          <w:szCs w:val="26"/>
        </w:rPr>
        <w:t>all­conference</w:t>
      </w:r>
      <w:proofErr w:type="spellEnd"/>
      <w:r w:rsidRPr="00625F1E">
        <w:rPr>
          <w:rFonts w:ascii="Times" w:hAnsi="Times" w:cs="Times"/>
          <w:sz w:val="26"/>
          <w:szCs w:val="26"/>
        </w:rPr>
        <w:t xml:space="preserve"> awards</w:t>
      </w:r>
      <w:r w:rsidR="00625F1E">
        <w:rPr>
          <w:rFonts w:ascii="Times" w:hAnsi="Times" w:cs="Times"/>
          <w:sz w:val="26"/>
          <w:szCs w:val="26"/>
        </w:rPr>
        <w:t xml:space="preserve"> </w:t>
      </w:r>
      <w:r w:rsidRPr="00625F1E">
        <w:rPr>
          <w:rFonts w:ascii="Times" w:hAnsi="Times" w:cs="Times"/>
          <w:sz w:val="26"/>
          <w:szCs w:val="26"/>
        </w:rPr>
        <w:t xml:space="preserve">each division; 5 relays; 20 </w:t>
      </w:r>
      <w:proofErr w:type="spellStart"/>
      <w:r w:rsidRPr="00625F1E">
        <w:rPr>
          <w:rFonts w:ascii="Times" w:hAnsi="Times" w:cs="Times"/>
          <w:sz w:val="26"/>
          <w:szCs w:val="26"/>
        </w:rPr>
        <w:t>all­conference</w:t>
      </w:r>
      <w:proofErr w:type="spellEnd"/>
      <w:r w:rsidRPr="00625F1E">
        <w:rPr>
          <w:rFonts w:ascii="Times" w:hAnsi="Times" w:cs="Times"/>
          <w:sz w:val="26"/>
          <w:szCs w:val="26"/>
        </w:rPr>
        <w:t xml:space="preserve"> awards each division.</w:t>
      </w:r>
    </w:p>
    <w:p w14:paraId="00BE2211" w14:textId="08F47A61" w:rsidR="00604CFC" w:rsidRPr="00B41BE3" w:rsidRDefault="00604CFC" w:rsidP="00604CFC">
      <w:pPr>
        <w:pStyle w:val="ListParagraph"/>
        <w:widowControl w:val="0"/>
        <w:numPr>
          <w:ilvl w:val="4"/>
          <w:numId w:val="43"/>
        </w:numPr>
        <w:autoSpaceDE w:val="0"/>
        <w:autoSpaceDN w:val="0"/>
        <w:adjustRightInd w:val="0"/>
        <w:spacing w:after="240"/>
        <w:rPr>
          <w:rFonts w:ascii="Times" w:hAnsi="Times" w:cs="Times"/>
          <w:b/>
          <w:i/>
        </w:rPr>
      </w:pPr>
      <w:r w:rsidRPr="001E562C">
        <w:rPr>
          <w:rFonts w:ascii="Times" w:hAnsi="Times" w:cs="Times"/>
          <w:sz w:val="26"/>
          <w:szCs w:val="26"/>
        </w:rPr>
        <w:t>Women­65 Awards Total</w:t>
      </w:r>
      <w:r w:rsidRPr="00B41BE3">
        <w:rPr>
          <w:rFonts w:ascii="Times" w:hAnsi="Times" w:cs="Times"/>
          <w:sz w:val="26"/>
          <w:szCs w:val="26"/>
        </w:rPr>
        <w:t xml:space="preserve">­15 individual; 45 </w:t>
      </w:r>
      <w:proofErr w:type="spellStart"/>
      <w:r w:rsidRPr="00B41BE3">
        <w:rPr>
          <w:rFonts w:ascii="Times" w:hAnsi="Times" w:cs="Times"/>
          <w:sz w:val="26"/>
          <w:szCs w:val="26"/>
        </w:rPr>
        <w:t>all­conference</w:t>
      </w:r>
      <w:proofErr w:type="spellEnd"/>
      <w:r w:rsidRPr="00B41BE3">
        <w:rPr>
          <w:rFonts w:ascii="Times" w:hAnsi="Times" w:cs="Times"/>
          <w:sz w:val="26"/>
          <w:szCs w:val="26"/>
        </w:rPr>
        <w:t xml:space="preserve"> awards each division; 5 relays; 20 </w:t>
      </w:r>
      <w:proofErr w:type="spellStart"/>
      <w:r w:rsidRPr="00B41BE3">
        <w:rPr>
          <w:rFonts w:ascii="Times" w:hAnsi="Times" w:cs="Times"/>
          <w:sz w:val="26"/>
          <w:szCs w:val="26"/>
        </w:rPr>
        <w:t>all­conference</w:t>
      </w:r>
      <w:proofErr w:type="spellEnd"/>
      <w:r w:rsidRPr="00B41BE3">
        <w:rPr>
          <w:rFonts w:ascii="Times" w:hAnsi="Times" w:cs="Times"/>
          <w:sz w:val="26"/>
          <w:szCs w:val="26"/>
        </w:rPr>
        <w:t xml:space="preserve"> awards each division.</w:t>
      </w:r>
    </w:p>
    <w:p w14:paraId="1DE95C8A" w14:textId="121B8107" w:rsidR="00B41BE3" w:rsidRPr="00B41BE3" w:rsidRDefault="00B41BE3" w:rsidP="00B41BE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Voting </w:t>
      </w:r>
    </w:p>
    <w:p w14:paraId="533ED765" w14:textId="77777777" w:rsidR="00B41BE3" w:rsidRDefault="00604CFC" w:rsidP="00604CFC">
      <w:pPr>
        <w:pStyle w:val="ListParagraph"/>
        <w:widowControl w:val="0"/>
        <w:numPr>
          <w:ilvl w:val="4"/>
          <w:numId w:val="43"/>
        </w:numPr>
        <w:autoSpaceDE w:val="0"/>
        <w:autoSpaceDN w:val="0"/>
        <w:adjustRightInd w:val="0"/>
        <w:spacing w:after="240"/>
        <w:rPr>
          <w:rFonts w:ascii="Times" w:hAnsi="Times" w:cs="Times"/>
          <w:sz w:val="26"/>
          <w:szCs w:val="26"/>
        </w:rPr>
      </w:pPr>
      <w:r w:rsidRPr="00B41BE3">
        <w:rPr>
          <w:rFonts w:ascii="Times" w:hAnsi="Times" w:cs="Times"/>
          <w:sz w:val="26"/>
          <w:szCs w:val="26"/>
        </w:rPr>
        <w:t>Each school is allowed two (2) votes, one (1) each for the men’s head</w:t>
      </w:r>
      <w:r w:rsidR="00B41BE3">
        <w:rPr>
          <w:rFonts w:ascii="Times" w:hAnsi="Times" w:cs="Times"/>
          <w:sz w:val="26"/>
          <w:szCs w:val="26"/>
        </w:rPr>
        <w:t xml:space="preserve"> </w:t>
      </w:r>
      <w:r w:rsidRPr="00B41BE3">
        <w:rPr>
          <w:rFonts w:ascii="Times" w:hAnsi="Times" w:cs="Times"/>
          <w:sz w:val="26"/>
          <w:szCs w:val="26"/>
        </w:rPr>
        <w:t>coach and the women’s head coach. One (1) individual, if he/she has</w:t>
      </w:r>
      <w:r w:rsidR="00B41BE3">
        <w:rPr>
          <w:rFonts w:ascii="Times" w:hAnsi="Times" w:cs="Times"/>
          <w:sz w:val="26"/>
          <w:szCs w:val="26"/>
        </w:rPr>
        <w:t xml:space="preserve"> </w:t>
      </w:r>
      <w:r w:rsidRPr="00B41BE3">
        <w:rPr>
          <w:rFonts w:ascii="Times" w:hAnsi="Times" w:cs="Times"/>
          <w:sz w:val="26"/>
          <w:szCs w:val="26"/>
        </w:rPr>
        <w:t>dual responsibilit</w:t>
      </w:r>
      <w:r w:rsidR="00B41BE3">
        <w:rPr>
          <w:rFonts w:ascii="Times" w:hAnsi="Times" w:cs="Times"/>
          <w:sz w:val="26"/>
          <w:szCs w:val="26"/>
        </w:rPr>
        <w:t>y, is allowed two (2) votes.</w:t>
      </w:r>
    </w:p>
    <w:p w14:paraId="50A41B5F" w14:textId="77777777" w:rsidR="006A00C5" w:rsidRDefault="006A00C5" w:rsidP="006A00C5">
      <w:pPr>
        <w:pStyle w:val="ListParagraph"/>
        <w:widowControl w:val="0"/>
        <w:autoSpaceDE w:val="0"/>
        <w:autoSpaceDN w:val="0"/>
        <w:adjustRightInd w:val="0"/>
        <w:spacing w:after="240"/>
        <w:ind w:left="3960"/>
        <w:rPr>
          <w:rFonts w:ascii="Times" w:hAnsi="Times" w:cs="Times"/>
          <w:sz w:val="26"/>
          <w:szCs w:val="26"/>
        </w:rPr>
      </w:pPr>
    </w:p>
    <w:p w14:paraId="3AD2845D" w14:textId="0605E2B2" w:rsidR="00B41BE3" w:rsidRPr="00B41BE3" w:rsidRDefault="00604CFC" w:rsidP="00B41BE3">
      <w:pPr>
        <w:pStyle w:val="ListParagraph"/>
        <w:widowControl w:val="0"/>
        <w:numPr>
          <w:ilvl w:val="0"/>
          <w:numId w:val="43"/>
        </w:numPr>
        <w:autoSpaceDE w:val="0"/>
        <w:autoSpaceDN w:val="0"/>
        <w:adjustRightInd w:val="0"/>
        <w:spacing w:after="240"/>
        <w:rPr>
          <w:rFonts w:ascii="Times" w:hAnsi="Times" w:cs="Times"/>
          <w:sz w:val="26"/>
          <w:szCs w:val="26"/>
        </w:rPr>
      </w:pPr>
      <w:r w:rsidRPr="00B41BE3">
        <w:rPr>
          <w:rFonts w:ascii="Times" w:hAnsi="Times" w:cs="Times"/>
          <w:sz w:val="26"/>
          <w:szCs w:val="26"/>
        </w:rPr>
        <w:t>Championship Trophy/Plaques</w:t>
      </w:r>
    </w:p>
    <w:p w14:paraId="6271CBF7" w14:textId="64CAB879" w:rsidR="00B41BE3" w:rsidRDefault="00604CFC" w:rsidP="00B41BE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Men’s champion and</w:t>
      </w:r>
      <w:r w:rsidR="00B41BE3" w:rsidRPr="00B41BE3">
        <w:rPr>
          <w:rFonts w:ascii="Times" w:hAnsi="Times" w:cs="Times"/>
          <w:sz w:val="26"/>
          <w:szCs w:val="26"/>
        </w:rPr>
        <w:t xml:space="preserve"> women’s champion</w:t>
      </w:r>
      <w:r w:rsidR="004C2CA8">
        <w:rPr>
          <w:rFonts w:ascii="Times" w:hAnsi="Times" w:cs="Times"/>
          <w:sz w:val="26"/>
          <w:szCs w:val="26"/>
        </w:rPr>
        <w:t xml:space="preserve"> </w:t>
      </w:r>
      <w:r w:rsidR="00B41BE3" w:rsidRPr="00B41BE3">
        <w:rPr>
          <w:rFonts w:ascii="Times" w:hAnsi="Times" w:cs="Times"/>
          <w:sz w:val="26"/>
          <w:szCs w:val="26"/>
        </w:rPr>
        <w:t xml:space="preserve">­two (2) total </w:t>
      </w:r>
    </w:p>
    <w:p w14:paraId="29395CB3" w14:textId="5013DC43" w:rsidR="00B41BE3" w:rsidRDefault="00604CFC" w:rsidP="00B41BE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Most valuable swimmer and diver;</w:t>
      </w:r>
      <w:r w:rsidR="00B41BE3" w:rsidRPr="00B41BE3">
        <w:rPr>
          <w:rFonts w:ascii="Times" w:hAnsi="Times" w:cs="Times"/>
          <w:sz w:val="26"/>
          <w:szCs w:val="26"/>
        </w:rPr>
        <w:t xml:space="preserve"> male and female</w:t>
      </w:r>
      <w:r w:rsidR="004C2CA8">
        <w:rPr>
          <w:rFonts w:ascii="Times" w:hAnsi="Times" w:cs="Times"/>
          <w:sz w:val="26"/>
          <w:szCs w:val="26"/>
        </w:rPr>
        <w:t xml:space="preserve"> </w:t>
      </w:r>
      <w:r w:rsidR="00B41BE3" w:rsidRPr="00B41BE3">
        <w:rPr>
          <w:rFonts w:ascii="Times" w:hAnsi="Times" w:cs="Times"/>
          <w:sz w:val="26"/>
          <w:szCs w:val="26"/>
        </w:rPr>
        <w:t>­four (4) total</w:t>
      </w:r>
    </w:p>
    <w:p w14:paraId="3834309C" w14:textId="18FC3AFA" w:rsidR="003E7AB8" w:rsidRPr="006C6793" w:rsidRDefault="00604CFC" w:rsidP="006C6793">
      <w:pPr>
        <w:pStyle w:val="ListParagraph"/>
        <w:widowControl w:val="0"/>
        <w:numPr>
          <w:ilvl w:val="2"/>
          <w:numId w:val="43"/>
        </w:numPr>
        <w:autoSpaceDE w:val="0"/>
        <w:autoSpaceDN w:val="0"/>
        <w:adjustRightInd w:val="0"/>
        <w:spacing w:after="240"/>
        <w:rPr>
          <w:rFonts w:ascii="Times" w:hAnsi="Times" w:cs="Times"/>
          <w:sz w:val="26"/>
          <w:szCs w:val="26"/>
        </w:rPr>
      </w:pPr>
      <w:r w:rsidRPr="00B41BE3">
        <w:rPr>
          <w:rFonts w:ascii="Times" w:hAnsi="Times" w:cs="Times"/>
          <w:sz w:val="26"/>
          <w:szCs w:val="26"/>
        </w:rPr>
        <w:t>The most valuable swimmer and diver (male a</w:t>
      </w:r>
      <w:r w:rsidR="00B960F2">
        <w:rPr>
          <w:rFonts w:ascii="Times" w:hAnsi="Times" w:cs="Times"/>
          <w:sz w:val="26"/>
          <w:szCs w:val="26"/>
        </w:rPr>
        <w:t xml:space="preserve">nd female) must be a member of </w:t>
      </w:r>
      <w:r w:rsidRPr="00B41BE3">
        <w:rPr>
          <w:rFonts w:ascii="Times" w:hAnsi="Times" w:cs="Times"/>
          <w:sz w:val="26"/>
          <w:szCs w:val="26"/>
        </w:rPr>
        <w:t xml:space="preserve">the </w:t>
      </w:r>
      <w:proofErr w:type="spellStart"/>
      <w:r w:rsidRPr="00B41BE3">
        <w:rPr>
          <w:rFonts w:ascii="Times" w:hAnsi="Times" w:cs="Times"/>
          <w:sz w:val="26"/>
          <w:szCs w:val="26"/>
        </w:rPr>
        <w:t>all­conference</w:t>
      </w:r>
      <w:proofErr w:type="spellEnd"/>
      <w:r w:rsidRPr="00B41BE3">
        <w:rPr>
          <w:rFonts w:ascii="Times" w:hAnsi="Times" w:cs="Times"/>
          <w:sz w:val="26"/>
          <w:szCs w:val="26"/>
        </w:rPr>
        <w:t xml:space="preserve"> team. </w:t>
      </w:r>
    </w:p>
    <w:sectPr w:rsidR="003E7AB8" w:rsidRPr="006C6793" w:rsidSect="00BA1BA7">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B2A1B2" w14:textId="77777777" w:rsidR="007F57B7" w:rsidRDefault="007F57B7" w:rsidP="007358EF">
      <w:r>
        <w:separator/>
      </w:r>
    </w:p>
  </w:endnote>
  <w:endnote w:type="continuationSeparator" w:id="0">
    <w:p w14:paraId="4282FD47" w14:textId="77777777" w:rsidR="007F57B7" w:rsidRDefault="007F57B7" w:rsidP="00735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Rounded MT Bold">
    <w:panose1 w:val="020F0704030504030204"/>
    <w:charset w:val="00"/>
    <w:family w:val="swiss"/>
    <w:pitch w:val="variable"/>
    <w:sig w:usb0="00000003" w:usb1="00000000" w:usb2="00000000" w:usb3="00000000" w:csb0="00000001" w:csb1="00000000"/>
  </w:font>
  <w:font w:name="Brush Script MT Italic">
    <w:panose1 w:val="03060802040406070304"/>
    <w:charset w:val="00"/>
    <w:family w:val="auto"/>
    <w:pitch w:val="variable"/>
    <w:sig w:usb0="00000003" w:usb1="00000000" w:usb2="0000000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2ED0D2" w14:textId="77777777" w:rsidR="00F5351F" w:rsidRDefault="00F535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A422A" w14:textId="3D86B281" w:rsidR="00EB3F9C" w:rsidRDefault="00473140">
    <w:pPr>
      <w:pStyle w:val="Footer"/>
    </w:pPr>
    <w:r>
      <w:t>Approved</w:t>
    </w:r>
    <w:r w:rsidR="00C40B47">
      <w:t xml:space="preserve"> Oct</w:t>
    </w:r>
    <w:r>
      <w:t>ober 18,</w:t>
    </w:r>
    <w:r w:rsidR="00C40B47">
      <w:t xml:space="preserve"> 2021</w:t>
    </w:r>
  </w:p>
  <w:p w14:paraId="26BAB065" w14:textId="69D03125" w:rsidR="005B551C" w:rsidRDefault="005B551C" w:rsidP="006C6793">
    <w:pPr>
      <w:pStyle w:val="Footer"/>
      <w:tabs>
        <w:tab w:val="clear" w:pos="4320"/>
        <w:tab w:val="clear" w:pos="8640"/>
        <w:tab w:val="left" w:pos="3198"/>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BD0B41" w14:textId="77777777" w:rsidR="00F5351F" w:rsidRDefault="00F535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C8BA80" w14:textId="77777777" w:rsidR="007F57B7" w:rsidRDefault="007F57B7" w:rsidP="007358EF">
      <w:r>
        <w:separator/>
      </w:r>
    </w:p>
  </w:footnote>
  <w:footnote w:type="continuationSeparator" w:id="0">
    <w:p w14:paraId="2E8B30C5" w14:textId="77777777" w:rsidR="007F57B7" w:rsidRDefault="007F57B7" w:rsidP="00735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8D5626" w14:textId="77777777" w:rsidR="00F5351F" w:rsidRDefault="00F535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BA951" w14:textId="329046F6" w:rsidR="005B551C" w:rsidRPr="00DE4AE3" w:rsidRDefault="00F5351F">
    <w:pPr>
      <w:pStyle w:val="Header"/>
      <w:rPr>
        <w:rFonts w:ascii="Brush Script MT Italic" w:hAnsi="Brush Script MT Italic" w:cs="Brush Script MT Italic"/>
      </w:rPr>
    </w:pPr>
    <w:r>
      <w:tab/>
    </w:r>
    <w:r>
      <w:tab/>
      <w:t>DRAFT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7F134" w14:textId="77777777" w:rsidR="00F5351F" w:rsidRDefault="00F535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7D7ED024"/>
    <w:lvl w:ilvl="0" w:tplc="8A16FCA4">
      <w:start w:val="1"/>
      <w:numFmt w:val="decimal"/>
      <w:lvlText w:val="%1."/>
      <w:lvlJc w:val="left"/>
      <w:pPr>
        <w:ind w:left="720" w:hanging="360"/>
      </w:pPr>
      <w:rPr>
        <w:rFonts w:ascii="Times New Roman" w:eastAsiaTheme="minorEastAsia" w:hAnsi="Times New Roman" w:cs="Times New Roman"/>
      </w:rPr>
    </w:lvl>
    <w:lvl w:ilvl="1" w:tplc="00000002">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upperLetter"/>
      <w:lvlText w:val="%1."/>
      <w:lvlJc w:val="left"/>
      <w:pPr>
        <w:ind w:left="2600" w:hanging="360"/>
      </w:pPr>
    </w:lvl>
    <w:lvl w:ilvl="1" w:tplc="00000066">
      <w:start w:val="1"/>
      <w:numFmt w:val="decimal"/>
      <w:lvlText w:val="%2."/>
      <w:lvlJc w:val="left"/>
      <w:pPr>
        <w:ind w:left="332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upperLetter"/>
      <w:lvlText w:val="%1."/>
      <w:lvlJc w:val="left"/>
      <w:pPr>
        <w:ind w:left="720" w:hanging="360"/>
      </w:pPr>
    </w:lvl>
    <w:lvl w:ilvl="1" w:tplc="000000CA">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upperLetter"/>
      <w:lvlText w:val="%1."/>
      <w:lvlJc w:val="left"/>
      <w:pPr>
        <w:ind w:left="2880" w:hanging="360"/>
      </w:pPr>
    </w:lvl>
    <w:lvl w:ilvl="1" w:tplc="0000012E">
      <w:start w:val="1"/>
      <w:numFmt w:val="decimal"/>
      <w:lvlText w:val="%2."/>
      <w:lvlJc w:val="left"/>
      <w:pPr>
        <w:ind w:left="360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2"/>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upperLetter"/>
      <w:lvlText w:val="%1."/>
      <w:lvlJc w:val="left"/>
      <w:pPr>
        <w:ind w:left="720" w:hanging="360"/>
      </w:pPr>
    </w:lvl>
    <w:lvl w:ilvl="1" w:tplc="000002BE">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upperLetter"/>
      <w:lvlText w:val="%1."/>
      <w:lvlJc w:val="left"/>
      <w:pPr>
        <w:ind w:left="21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upperLetter"/>
      <w:lvlText w:val="%1."/>
      <w:lvlJc w:val="left"/>
      <w:pPr>
        <w:ind w:left="720" w:hanging="360"/>
      </w:pPr>
    </w:lvl>
    <w:lvl w:ilvl="1" w:tplc="00000386">
      <w:start w:val="1"/>
      <w:numFmt w:val="decimal"/>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3852755"/>
    <w:multiLevelType w:val="hybridMultilevel"/>
    <w:tmpl w:val="8A46486C"/>
    <w:lvl w:ilvl="0" w:tplc="EEA4CBFE">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0749327E"/>
    <w:multiLevelType w:val="hybridMultilevel"/>
    <w:tmpl w:val="90581B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089B408B"/>
    <w:multiLevelType w:val="hybridMultilevel"/>
    <w:tmpl w:val="BCEA14D8"/>
    <w:lvl w:ilvl="0" w:tplc="73FC0006">
      <w:start w:val="1"/>
      <w:numFmt w:val="upp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8C15A1"/>
    <w:multiLevelType w:val="hybridMultilevel"/>
    <w:tmpl w:val="C94881B2"/>
    <w:lvl w:ilvl="0" w:tplc="0409000F">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8" w15:restartNumberingAfterBreak="0">
    <w:nsid w:val="0C8C7E13"/>
    <w:multiLevelType w:val="hybridMultilevel"/>
    <w:tmpl w:val="9B1AD27A"/>
    <w:lvl w:ilvl="0" w:tplc="1690EE24">
      <w:start w:val="1"/>
      <w:numFmt w:val="upperLetter"/>
      <w:lvlText w:val="%1."/>
      <w:lvlJc w:val="left"/>
      <w:pPr>
        <w:ind w:left="2880" w:hanging="144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107B77B2"/>
    <w:multiLevelType w:val="hybridMultilevel"/>
    <w:tmpl w:val="8E607A8E"/>
    <w:lvl w:ilvl="0" w:tplc="73FC0006">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17140ED"/>
    <w:multiLevelType w:val="hybridMultilevel"/>
    <w:tmpl w:val="0FE635AC"/>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1" w15:restartNumberingAfterBreak="0">
    <w:nsid w:val="19010299"/>
    <w:multiLevelType w:val="hybridMultilevel"/>
    <w:tmpl w:val="237E1546"/>
    <w:lvl w:ilvl="0" w:tplc="1690EE24">
      <w:start w:val="1"/>
      <w:numFmt w:val="upperLetter"/>
      <w:lvlText w:val="%1."/>
      <w:lvlJc w:val="left"/>
      <w:pPr>
        <w:ind w:left="2880" w:hanging="144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1FC9204A"/>
    <w:multiLevelType w:val="hybridMultilevel"/>
    <w:tmpl w:val="417ECE44"/>
    <w:lvl w:ilvl="0" w:tplc="E5DCCCB8">
      <w:start w:val="1"/>
      <w:numFmt w:val="upperLetter"/>
      <w:lvlText w:val="%1."/>
      <w:lvlJc w:val="left"/>
      <w:pPr>
        <w:ind w:left="2160" w:hanging="144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03546C9"/>
    <w:multiLevelType w:val="hybridMultilevel"/>
    <w:tmpl w:val="BE5414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24883312"/>
    <w:multiLevelType w:val="hybridMultilevel"/>
    <w:tmpl w:val="2CD66D98"/>
    <w:lvl w:ilvl="0" w:tplc="2EDAF12E">
      <w:start w:val="1"/>
      <w:numFmt w:val="upperLetter"/>
      <w:lvlText w:val="%1."/>
      <w:lvlJc w:val="left"/>
      <w:pPr>
        <w:ind w:left="2880" w:hanging="1440"/>
      </w:pPr>
      <w:rPr>
        <w:rFonts w:ascii="Times" w:hAnsi="Times" w:cs="Times" w:hint="default"/>
        <w:sz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25143739"/>
    <w:multiLevelType w:val="hybridMultilevel"/>
    <w:tmpl w:val="6EBC8672"/>
    <w:lvl w:ilvl="0" w:tplc="C3DC6906">
      <w:start w:val="1"/>
      <w:numFmt w:val="upperLetter"/>
      <w:lvlText w:val="%1."/>
      <w:lvlJc w:val="left"/>
      <w:pPr>
        <w:ind w:left="2160" w:hanging="144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98B72ED"/>
    <w:multiLevelType w:val="multilevel"/>
    <w:tmpl w:val="00000004"/>
    <w:lvl w:ilvl="0">
      <w:start w:val="1"/>
      <w:numFmt w:val="upperLetter"/>
      <w:lvlText w:val="%1."/>
      <w:lvlJc w:val="left"/>
      <w:pPr>
        <w:ind w:left="2880" w:hanging="360"/>
      </w:pPr>
    </w:lvl>
    <w:lvl w:ilvl="1">
      <w:start w:val="1"/>
      <w:numFmt w:val="decimal"/>
      <w:lvlText w:val="%2."/>
      <w:lvlJc w:val="left"/>
      <w:pPr>
        <w:ind w:left="3600" w:hanging="360"/>
      </w:p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00E91"/>
    <w:multiLevelType w:val="hybridMultilevel"/>
    <w:tmpl w:val="E5C40EDE"/>
    <w:lvl w:ilvl="0" w:tplc="B11E4C16">
      <w:start w:val="1"/>
      <w:numFmt w:val="decimal"/>
      <w:lvlText w:val="%1."/>
      <w:lvlJc w:val="left"/>
      <w:pPr>
        <w:ind w:left="720" w:hanging="360"/>
      </w:pPr>
      <w:rPr>
        <w:rFonts w:ascii="Times New Roman" w:eastAsiaTheme="minorEastAsia" w:hAnsi="Times New Roman" w:cs="Times New Roman"/>
      </w:rPr>
    </w:lvl>
    <w:lvl w:ilvl="1" w:tplc="00000002">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81A0B3B"/>
    <w:multiLevelType w:val="hybridMultilevel"/>
    <w:tmpl w:val="0AF82778"/>
    <w:lvl w:ilvl="0" w:tplc="0409000F">
      <w:start w:val="1"/>
      <w:numFmt w:val="decimal"/>
      <w:lvlText w:val="%1."/>
      <w:lvlJc w:val="left"/>
      <w:pPr>
        <w:ind w:left="3960" w:hanging="360"/>
      </w:pPr>
      <w:rPr>
        <w:rFonts w:hint="default"/>
      </w:rPr>
    </w:lvl>
    <w:lvl w:ilvl="1" w:tplc="04090003" w:tentative="1">
      <w:start w:val="1"/>
      <w:numFmt w:val="bullet"/>
      <w:lvlText w:val="o"/>
      <w:lvlJc w:val="left"/>
      <w:pPr>
        <w:ind w:left="5760" w:hanging="360"/>
      </w:pPr>
      <w:rPr>
        <w:rFonts w:ascii="Courier New" w:hAnsi="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hint="default"/>
      </w:rPr>
    </w:lvl>
    <w:lvl w:ilvl="8" w:tplc="04090005" w:tentative="1">
      <w:start w:val="1"/>
      <w:numFmt w:val="bullet"/>
      <w:lvlText w:val=""/>
      <w:lvlJc w:val="left"/>
      <w:pPr>
        <w:ind w:left="10800" w:hanging="360"/>
      </w:pPr>
      <w:rPr>
        <w:rFonts w:ascii="Wingdings" w:hAnsi="Wingdings" w:hint="default"/>
      </w:rPr>
    </w:lvl>
  </w:abstractNum>
  <w:abstractNum w:abstractNumId="29" w15:restartNumberingAfterBreak="0">
    <w:nsid w:val="38D6389B"/>
    <w:multiLevelType w:val="hybridMultilevel"/>
    <w:tmpl w:val="DA72EA6C"/>
    <w:lvl w:ilvl="0" w:tplc="66C2A6D6">
      <w:start w:val="1"/>
      <w:numFmt w:val="upperLetter"/>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393F5D4C"/>
    <w:multiLevelType w:val="hybridMultilevel"/>
    <w:tmpl w:val="C7409EE0"/>
    <w:lvl w:ilvl="0" w:tplc="8A16FCA4">
      <w:start w:val="1"/>
      <w:numFmt w:val="decimal"/>
      <w:lvlText w:val="%1."/>
      <w:lvlJc w:val="left"/>
      <w:pPr>
        <w:ind w:left="1080" w:hanging="360"/>
      </w:pPr>
      <w:rPr>
        <w:rFonts w:ascii="Times New Roman" w:eastAsiaTheme="minorEastAsia"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3850AEE"/>
    <w:multiLevelType w:val="hybridMultilevel"/>
    <w:tmpl w:val="20B407C4"/>
    <w:lvl w:ilvl="0" w:tplc="B9440514">
      <w:start w:val="1"/>
      <w:numFmt w:val="upperLetter"/>
      <w:lvlText w:val="%1."/>
      <w:lvlJc w:val="left"/>
      <w:pPr>
        <w:ind w:left="3600" w:hanging="1440"/>
      </w:pPr>
      <w:rPr>
        <w:rFonts w:ascii="Times" w:hAnsi="Times" w:cs="Times" w:hint="default"/>
        <w:sz w:val="24"/>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15:restartNumberingAfterBreak="0">
    <w:nsid w:val="4BF82385"/>
    <w:multiLevelType w:val="hybridMultilevel"/>
    <w:tmpl w:val="434E6F28"/>
    <w:lvl w:ilvl="0" w:tplc="32C2B77A">
      <w:start w:val="1"/>
      <w:numFmt w:val="upperLetter"/>
      <w:lvlText w:val="%1."/>
      <w:lvlJc w:val="left"/>
      <w:pPr>
        <w:ind w:left="3600" w:hanging="144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585571A5"/>
    <w:multiLevelType w:val="hybridMultilevel"/>
    <w:tmpl w:val="9B6C1150"/>
    <w:lvl w:ilvl="0" w:tplc="2F18328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15:restartNumberingAfterBreak="0">
    <w:nsid w:val="58ED57CD"/>
    <w:multiLevelType w:val="hybridMultilevel"/>
    <w:tmpl w:val="AC2EDFA2"/>
    <w:lvl w:ilvl="0" w:tplc="81F03A08">
      <w:start w:val="1"/>
      <w:numFmt w:val="upperLetter"/>
      <w:lvlText w:val="%1."/>
      <w:lvlJc w:val="left"/>
      <w:pPr>
        <w:ind w:left="2160" w:hanging="1440"/>
      </w:pPr>
      <w:rPr>
        <w:rFonts w:ascii="Times New Roman" w:hAnsi="Times New Roman" w:cs="Times New Roman" w:hint="default"/>
        <w:sz w:val="26"/>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E3F6CA4"/>
    <w:multiLevelType w:val="hybridMultilevel"/>
    <w:tmpl w:val="2736BC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62214866"/>
    <w:multiLevelType w:val="hybridMultilevel"/>
    <w:tmpl w:val="3522CA14"/>
    <w:lvl w:ilvl="0" w:tplc="1690EE24">
      <w:start w:val="1"/>
      <w:numFmt w:val="upperLetter"/>
      <w:lvlText w:val="%1."/>
      <w:lvlJc w:val="left"/>
      <w:pPr>
        <w:ind w:left="2880" w:hanging="144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6C9C7107"/>
    <w:multiLevelType w:val="hybridMultilevel"/>
    <w:tmpl w:val="9E84B984"/>
    <w:lvl w:ilvl="0" w:tplc="46C8E4EA">
      <w:start w:val="1"/>
      <w:numFmt w:val="upperLetter"/>
      <w:lvlText w:val="%1."/>
      <w:lvlJc w:val="left"/>
      <w:pPr>
        <w:ind w:left="2160" w:hanging="1440"/>
      </w:pPr>
      <w:rPr>
        <w:rFonts w:hint="default"/>
        <w:sz w:val="26"/>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CC938C4"/>
    <w:multiLevelType w:val="hybridMultilevel"/>
    <w:tmpl w:val="F2F2DEAA"/>
    <w:lvl w:ilvl="0" w:tplc="860E31F6">
      <w:start w:val="1"/>
      <w:numFmt w:val="decimal"/>
      <w:lvlText w:val="%1."/>
      <w:lvlJc w:val="left"/>
      <w:pPr>
        <w:ind w:left="3200" w:hanging="104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15:restartNumberingAfterBreak="0">
    <w:nsid w:val="778A2C89"/>
    <w:multiLevelType w:val="hybridMultilevel"/>
    <w:tmpl w:val="A0DE15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AA85FD1"/>
    <w:multiLevelType w:val="hybridMultilevel"/>
    <w:tmpl w:val="153033AA"/>
    <w:lvl w:ilvl="0" w:tplc="CEBCA978">
      <w:start w:val="1"/>
      <w:numFmt w:val="upperLetter"/>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BEA2057"/>
    <w:multiLevelType w:val="hybridMultilevel"/>
    <w:tmpl w:val="3A1EE350"/>
    <w:lvl w:ilvl="0" w:tplc="44889F92">
      <w:start w:val="1"/>
      <w:numFmt w:val="upperLetter"/>
      <w:lvlText w:val="%1."/>
      <w:lvlJc w:val="left"/>
      <w:pPr>
        <w:ind w:left="3600" w:hanging="1440"/>
      </w:pPr>
      <w:rPr>
        <w:rFonts w:ascii="Times" w:hAnsi="Times" w:cs="Times" w:hint="default"/>
        <w:sz w:val="24"/>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15:restartNumberingAfterBreak="0">
    <w:nsid w:val="7CCF76A5"/>
    <w:multiLevelType w:val="hybridMultilevel"/>
    <w:tmpl w:val="E2A8E4EC"/>
    <w:lvl w:ilvl="0" w:tplc="B9440514">
      <w:start w:val="1"/>
      <w:numFmt w:val="upperLetter"/>
      <w:lvlText w:val="%1."/>
      <w:lvlJc w:val="left"/>
      <w:pPr>
        <w:ind w:left="6840" w:hanging="1440"/>
      </w:pPr>
      <w:rPr>
        <w:rFonts w:ascii="Times" w:hAnsi="Times" w:cs="Times" w:hint="default"/>
        <w:sz w:val="24"/>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16cid:durableId="900094640">
    <w:abstractNumId w:val="0"/>
  </w:num>
  <w:num w:numId="2" w16cid:durableId="627587444">
    <w:abstractNumId w:val="1"/>
  </w:num>
  <w:num w:numId="3" w16cid:durableId="875120760">
    <w:abstractNumId w:val="2"/>
  </w:num>
  <w:num w:numId="4" w16cid:durableId="1346713999">
    <w:abstractNumId w:val="3"/>
  </w:num>
  <w:num w:numId="5" w16cid:durableId="2114128911">
    <w:abstractNumId w:val="4"/>
  </w:num>
  <w:num w:numId="6" w16cid:durableId="1819107645">
    <w:abstractNumId w:val="5"/>
  </w:num>
  <w:num w:numId="7" w16cid:durableId="714039967">
    <w:abstractNumId w:val="6"/>
  </w:num>
  <w:num w:numId="8" w16cid:durableId="1851066408">
    <w:abstractNumId w:val="7"/>
  </w:num>
  <w:num w:numId="9" w16cid:durableId="723338715">
    <w:abstractNumId w:val="8"/>
  </w:num>
  <w:num w:numId="10" w16cid:durableId="1113986293">
    <w:abstractNumId w:val="9"/>
  </w:num>
  <w:num w:numId="11" w16cid:durableId="588732730">
    <w:abstractNumId w:val="10"/>
  </w:num>
  <w:num w:numId="12" w16cid:durableId="1790661082">
    <w:abstractNumId w:val="11"/>
  </w:num>
  <w:num w:numId="13" w16cid:durableId="90781118">
    <w:abstractNumId w:val="12"/>
  </w:num>
  <w:num w:numId="14" w16cid:durableId="2079092208">
    <w:abstractNumId w:val="13"/>
  </w:num>
  <w:num w:numId="15" w16cid:durableId="654916293">
    <w:abstractNumId w:val="19"/>
  </w:num>
  <w:num w:numId="16" w16cid:durableId="1288126601">
    <w:abstractNumId w:val="15"/>
  </w:num>
  <w:num w:numId="17" w16cid:durableId="714550999">
    <w:abstractNumId w:val="16"/>
  </w:num>
  <w:num w:numId="18" w16cid:durableId="1972861098">
    <w:abstractNumId w:val="35"/>
  </w:num>
  <w:num w:numId="19" w16cid:durableId="1561554551">
    <w:abstractNumId w:val="33"/>
  </w:num>
  <w:num w:numId="20" w16cid:durableId="137185867">
    <w:abstractNumId w:val="23"/>
  </w:num>
  <w:num w:numId="21" w16cid:durableId="387344412">
    <w:abstractNumId w:val="27"/>
  </w:num>
  <w:num w:numId="22" w16cid:durableId="56322141">
    <w:abstractNumId w:val="39"/>
  </w:num>
  <w:num w:numId="23" w16cid:durableId="1909151878">
    <w:abstractNumId w:val="30"/>
  </w:num>
  <w:num w:numId="24" w16cid:durableId="1517033724">
    <w:abstractNumId w:val="38"/>
  </w:num>
  <w:num w:numId="25" w16cid:durableId="1015884916">
    <w:abstractNumId w:val="41"/>
  </w:num>
  <w:num w:numId="26" w16cid:durableId="433089609">
    <w:abstractNumId w:val="24"/>
  </w:num>
  <w:num w:numId="27" w16cid:durableId="1988363310">
    <w:abstractNumId w:val="31"/>
  </w:num>
  <w:num w:numId="28" w16cid:durableId="1643581446">
    <w:abstractNumId w:val="26"/>
  </w:num>
  <w:num w:numId="29" w16cid:durableId="1303542271">
    <w:abstractNumId w:val="42"/>
  </w:num>
  <w:num w:numId="30" w16cid:durableId="745345846">
    <w:abstractNumId w:val="20"/>
  </w:num>
  <w:num w:numId="31" w16cid:durableId="1668904031">
    <w:abstractNumId w:val="28"/>
  </w:num>
  <w:num w:numId="32" w16cid:durableId="157116052">
    <w:abstractNumId w:val="17"/>
  </w:num>
  <w:num w:numId="33" w16cid:durableId="265622196">
    <w:abstractNumId w:val="18"/>
  </w:num>
  <w:num w:numId="34" w16cid:durableId="1148133528">
    <w:abstractNumId w:val="36"/>
  </w:num>
  <w:num w:numId="35" w16cid:durableId="20785980">
    <w:abstractNumId w:val="21"/>
  </w:num>
  <w:num w:numId="36" w16cid:durableId="752288095">
    <w:abstractNumId w:val="22"/>
  </w:num>
  <w:num w:numId="37" w16cid:durableId="1534726795">
    <w:abstractNumId w:val="32"/>
  </w:num>
  <w:num w:numId="38" w16cid:durableId="625963193">
    <w:abstractNumId w:val="25"/>
  </w:num>
  <w:num w:numId="39" w16cid:durableId="115682557">
    <w:abstractNumId w:val="34"/>
  </w:num>
  <w:num w:numId="40" w16cid:durableId="1770852779">
    <w:abstractNumId w:val="14"/>
  </w:num>
  <w:num w:numId="41" w16cid:durableId="114376541">
    <w:abstractNumId w:val="40"/>
  </w:num>
  <w:num w:numId="42" w16cid:durableId="1663389345">
    <w:abstractNumId w:val="29"/>
  </w:num>
  <w:num w:numId="43" w16cid:durableId="3423954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BA7"/>
    <w:rsid w:val="00005D52"/>
    <w:rsid w:val="000147B7"/>
    <w:rsid w:val="00042EFA"/>
    <w:rsid w:val="000529F8"/>
    <w:rsid w:val="00081913"/>
    <w:rsid w:val="000909D1"/>
    <w:rsid w:val="000D1365"/>
    <w:rsid w:val="000F1310"/>
    <w:rsid w:val="0012714E"/>
    <w:rsid w:val="001305DB"/>
    <w:rsid w:val="00140815"/>
    <w:rsid w:val="0014188F"/>
    <w:rsid w:val="001823EB"/>
    <w:rsid w:val="00191180"/>
    <w:rsid w:val="001E562C"/>
    <w:rsid w:val="00223685"/>
    <w:rsid w:val="00231A88"/>
    <w:rsid w:val="0026051D"/>
    <w:rsid w:val="002B6583"/>
    <w:rsid w:val="002D29FC"/>
    <w:rsid w:val="002D4BBF"/>
    <w:rsid w:val="003C2201"/>
    <w:rsid w:val="003E7AB8"/>
    <w:rsid w:val="004076ED"/>
    <w:rsid w:val="004143C5"/>
    <w:rsid w:val="0041589C"/>
    <w:rsid w:val="00426A06"/>
    <w:rsid w:val="00473140"/>
    <w:rsid w:val="004C2CA8"/>
    <w:rsid w:val="00542FFF"/>
    <w:rsid w:val="00554D78"/>
    <w:rsid w:val="005B551C"/>
    <w:rsid w:val="00604CFC"/>
    <w:rsid w:val="00625F1E"/>
    <w:rsid w:val="006A00C5"/>
    <w:rsid w:val="006B3754"/>
    <w:rsid w:val="006C4412"/>
    <w:rsid w:val="006C6793"/>
    <w:rsid w:val="006E2560"/>
    <w:rsid w:val="007358EF"/>
    <w:rsid w:val="007567D4"/>
    <w:rsid w:val="007B5C07"/>
    <w:rsid w:val="007F57B7"/>
    <w:rsid w:val="00835D66"/>
    <w:rsid w:val="008B1A4F"/>
    <w:rsid w:val="008B1A6D"/>
    <w:rsid w:val="008C5A7A"/>
    <w:rsid w:val="008D2601"/>
    <w:rsid w:val="008F377C"/>
    <w:rsid w:val="008F676B"/>
    <w:rsid w:val="009026BA"/>
    <w:rsid w:val="009031CF"/>
    <w:rsid w:val="009123B5"/>
    <w:rsid w:val="00946FDD"/>
    <w:rsid w:val="00972CD4"/>
    <w:rsid w:val="00981A47"/>
    <w:rsid w:val="009841A5"/>
    <w:rsid w:val="009F47F1"/>
    <w:rsid w:val="00A621C6"/>
    <w:rsid w:val="00A7603D"/>
    <w:rsid w:val="00B41BE3"/>
    <w:rsid w:val="00B553DA"/>
    <w:rsid w:val="00B62844"/>
    <w:rsid w:val="00B62A92"/>
    <w:rsid w:val="00B960F2"/>
    <w:rsid w:val="00BA1BA7"/>
    <w:rsid w:val="00BE5693"/>
    <w:rsid w:val="00BE5950"/>
    <w:rsid w:val="00C40B47"/>
    <w:rsid w:val="00C70546"/>
    <w:rsid w:val="00C72C97"/>
    <w:rsid w:val="00C9402F"/>
    <w:rsid w:val="00CB1AE4"/>
    <w:rsid w:val="00CC639F"/>
    <w:rsid w:val="00CF61E7"/>
    <w:rsid w:val="00D04EE6"/>
    <w:rsid w:val="00D16B1A"/>
    <w:rsid w:val="00D42E33"/>
    <w:rsid w:val="00D6137F"/>
    <w:rsid w:val="00D72BFF"/>
    <w:rsid w:val="00DA4E7B"/>
    <w:rsid w:val="00DD7396"/>
    <w:rsid w:val="00DE4AE3"/>
    <w:rsid w:val="00E129FD"/>
    <w:rsid w:val="00E151A9"/>
    <w:rsid w:val="00E2075A"/>
    <w:rsid w:val="00E71FC1"/>
    <w:rsid w:val="00EA2A0F"/>
    <w:rsid w:val="00EB3F9C"/>
    <w:rsid w:val="00F257C1"/>
    <w:rsid w:val="00F5351F"/>
    <w:rsid w:val="00FA6F79"/>
    <w:rsid w:val="00FB058A"/>
    <w:rsid w:val="00FB25AD"/>
    <w:rsid w:val="00FF422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D0EC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679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1B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1BA7"/>
    <w:rPr>
      <w:rFonts w:ascii="Lucida Grande" w:hAnsi="Lucida Grande" w:cs="Lucida Grande"/>
      <w:sz w:val="18"/>
      <w:szCs w:val="18"/>
    </w:rPr>
  </w:style>
  <w:style w:type="paragraph" w:styleId="ListParagraph">
    <w:name w:val="List Paragraph"/>
    <w:basedOn w:val="Normal"/>
    <w:uiPriority w:val="34"/>
    <w:qFormat/>
    <w:rsid w:val="00BA1BA7"/>
    <w:pPr>
      <w:ind w:left="720"/>
      <w:contextualSpacing/>
    </w:pPr>
  </w:style>
  <w:style w:type="paragraph" w:styleId="Header">
    <w:name w:val="header"/>
    <w:basedOn w:val="Normal"/>
    <w:link w:val="HeaderChar"/>
    <w:uiPriority w:val="99"/>
    <w:unhideWhenUsed/>
    <w:rsid w:val="007358EF"/>
    <w:pPr>
      <w:tabs>
        <w:tab w:val="center" w:pos="4320"/>
        <w:tab w:val="right" w:pos="8640"/>
      </w:tabs>
    </w:pPr>
  </w:style>
  <w:style w:type="character" w:customStyle="1" w:styleId="HeaderChar">
    <w:name w:val="Header Char"/>
    <w:basedOn w:val="DefaultParagraphFont"/>
    <w:link w:val="Header"/>
    <w:uiPriority w:val="99"/>
    <w:rsid w:val="007358EF"/>
  </w:style>
  <w:style w:type="paragraph" w:styleId="Footer">
    <w:name w:val="footer"/>
    <w:basedOn w:val="Normal"/>
    <w:link w:val="FooterChar"/>
    <w:uiPriority w:val="99"/>
    <w:unhideWhenUsed/>
    <w:rsid w:val="007358EF"/>
    <w:pPr>
      <w:tabs>
        <w:tab w:val="center" w:pos="4320"/>
        <w:tab w:val="right" w:pos="8640"/>
      </w:tabs>
    </w:pPr>
  </w:style>
  <w:style w:type="character" w:customStyle="1" w:styleId="FooterChar">
    <w:name w:val="Footer Char"/>
    <w:basedOn w:val="DefaultParagraphFont"/>
    <w:link w:val="Footer"/>
    <w:uiPriority w:val="99"/>
    <w:rsid w:val="007358EF"/>
  </w:style>
  <w:style w:type="character" w:customStyle="1" w:styleId="Heading1Char">
    <w:name w:val="Heading 1 Char"/>
    <w:basedOn w:val="DefaultParagraphFont"/>
    <w:link w:val="Heading1"/>
    <w:uiPriority w:val="9"/>
    <w:rsid w:val="006C6793"/>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6C6793"/>
    <w:pPr>
      <w:spacing w:line="276" w:lineRule="auto"/>
      <w:outlineLvl w:val="9"/>
    </w:pPr>
    <w:rPr>
      <w:color w:val="365F91" w:themeColor="accent1" w:themeShade="BF"/>
      <w:sz w:val="28"/>
      <w:szCs w:val="28"/>
    </w:rPr>
  </w:style>
  <w:style w:type="paragraph" w:styleId="TOC1">
    <w:name w:val="toc 1"/>
    <w:basedOn w:val="Normal"/>
    <w:next w:val="Normal"/>
    <w:autoRedefine/>
    <w:uiPriority w:val="39"/>
    <w:semiHidden/>
    <w:unhideWhenUsed/>
    <w:rsid w:val="006C6793"/>
    <w:pPr>
      <w:spacing w:before="120"/>
    </w:pPr>
    <w:rPr>
      <w:b/>
    </w:rPr>
  </w:style>
  <w:style w:type="paragraph" w:styleId="TOC2">
    <w:name w:val="toc 2"/>
    <w:basedOn w:val="Normal"/>
    <w:next w:val="Normal"/>
    <w:autoRedefine/>
    <w:uiPriority w:val="39"/>
    <w:semiHidden/>
    <w:unhideWhenUsed/>
    <w:rsid w:val="006C6793"/>
    <w:pPr>
      <w:ind w:left="240"/>
    </w:pPr>
    <w:rPr>
      <w:b/>
      <w:sz w:val="22"/>
      <w:szCs w:val="22"/>
    </w:rPr>
  </w:style>
  <w:style w:type="paragraph" w:styleId="TOC3">
    <w:name w:val="toc 3"/>
    <w:basedOn w:val="Normal"/>
    <w:next w:val="Normal"/>
    <w:autoRedefine/>
    <w:uiPriority w:val="39"/>
    <w:semiHidden/>
    <w:unhideWhenUsed/>
    <w:rsid w:val="006C6793"/>
    <w:pPr>
      <w:ind w:left="480"/>
    </w:pPr>
    <w:rPr>
      <w:sz w:val="22"/>
      <w:szCs w:val="22"/>
    </w:rPr>
  </w:style>
  <w:style w:type="paragraph" w:styleId="TOC4">
    <w:name w:val="toc 4"/>
    <w:basedOn w:val="Normal"/>
    <w:next w:val="Normal"/>
    <w:autoRedefine/>
    <w:uiPriority w:val="39"/>
    <w:semiHidden/>
    <w:unhideWhenUsed/>
    <w:rsid w:val="006C6793"/>
    <w:pPr>
      <w:ind w:left="720"/>
    </w:pPr>
    <w:rPr>
      <w:sz w:val="20"/>
      <w:szCs w:val="20"/>
    </w:rPr>
  </w:style>
  <w:style w:type="paragraph" w:styleId="TOC5">
    <w:name w:val="toc 5"/>
    <w:basedOn w:val="Normal"/>
    <w:next w:val="Normal"/>
    <w:autoRedefine/>
    <w:uiPriority w:val="39"/>
    <w:semiHidden/>
    <w:unhideWhenUsed/>
    <w:rsid w:val="006C6793"/>
    <w:pPr>
      <w:ind w:left="960"/>
    </w:pPr>
    <w:rPr>
      <w:sz w:val="20"/>
      <w:szCs w:val="20"/>
    </w:rPr>
  </w:style>
  <w:style w:type="paragraph" w:styleId="TOC6">
    <w:name w:val="toc 6"/>
    <w:basedOn w:val="Normal"/>
    <w:next w:val="Normal"/>
    <w:autoRedefine/>
    <w:uiPriority w:val="39"/>
    <w:semiHidden/>
    <w:unhideWhenUsed/>
    <w:rsid w:val="006C6793"/>
    <w:pPr>
      <w:ind w:left="1200"/>
    </w:pPr>
    <w:rPr>
      <w:sz w:val="20"/>
      <w:szCs w:val="20"/>
    </w:rPr>
  </w:style>
  <w:style w:type="paragraph" w:styleId="TOC7">
    <w:name w:val="toc 7"/>
    <w:basedOn w:val="Normal"/>
    <w:next w:val="Normal"/>
    <w:autoRedefine/>
    <w:uiPriority w:val="39"/>
    <w:semiHidden/>
    <w:unhideWhenUsed/>
    <w:rsid w:val="006C6793"/>
    <w:pPr>
      <w:ind w:left="1440"/>
    </w:pPr>
    <w:rPr>
      <w:sz w:val="20"/>
      <w:szCs w:val="20"/>
    </w:rPr>
  </w:style>
  <w:style w:type="paragraph" w:styleId="TOC8">
    <w:name w:val="toc 8"/>
    <w:basedOn w:val="Normal"/>
    <w:next w:val="Normal"/>
    <w:autoRedefine/>
    <w:uiPriority w:val="39"/>
    <w:semiHidden/>
    <w:unhideWhenUsed/>
    <w:rsid w:val="006C6793"/>
    <w:pPr>
      <w:ind w:left="1680"/>
    </w:pPr>
    <w:rPr>
      <w:sz w:val="20"/>
      <w:szCs w:val="20"/>
    </w:rPr>
  </w:style>
  <w:style w:type="paragraph" w:styleId="TOC9">
    <w:name w:val="toc 9"/>
    <w:basedOn w:val="Normal"/>
    <w:next w:val="Normal"/>
    <w:autoRedefine/>
    <w:uiPriority w:val="39"/>
    <w:semiHidden/>
    <w:unhideWhenUsed/>
    <w:rsid w:val="006C6793"/>
    <w:pPr>
      <w:ind w:left="1920"/>
    </w:pPr>
    <w:rPr>
      <w:sz w:val="20"/>
      <w:szCs w:val="20"/>
    </w:rPr>
  </w:style>
  <w:style w:type="paragraph" w:styleId="FootnoteText">
    <w:name w:val="footnote text"/>
    <w:basedOn w:val="Normal"/>
    <w:link w:val="FootnoteTextChar"/>
    <w:uiPriority w:val="99"/>
    <w:unhideWhenUsed/>
    <w:rsid w:val="00EB3F9C"/>
  </w:style>
  <w:style w:type="character" w:customStyle="1" w:styleId="FootnoteTextChar">
    <w:name w:val="Footnote Text Char"/>
    <w:basedOn w:val="DefaultParagraphFont"/>
    <w:link w:val="FootnoteText"/>
    <w:uiPriority w:val="99"/>
    <w:rsid w:val="00EB3F9C"/>
  </w:style>
  <w:style w:type="character" w:styleId="FootnoteReference">
    <w:name w:val="footnote reference"/>
    <w:basedOn w:val="DefaultParagraphFont"/>
    <w:uiPriority w:val="99"/>
    <w:unhideWhenUsed/>
    <w:rsid w:val="00EB3F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C7BBD0-F3B5-004C-A042-B5729AA2B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2450</Words>
  <Characters>13966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clone</dc:creator>
  <cp:keywords/>
  <dc:description/>
  <cp:lastModifiedBy>Bethani Black</cp:lastModifiedBy>
  <cp:revision>2</cp:revision>
  <cp:lastPrinted>2014-10-17T14:03:00Z</cp:lastPrinted>
  <dcterms:created xsi:type="dcterms:W3CDTF">2024-10-23T15:53:00Z</dcterms:created>
  <dcterms:modified xsi:type="dcterms:W3CDTF">2024-10-23T15:53:00Z</dcterms:modified>
</cp:coreProperties>
</file>