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C5BF47" w14:textId="77777777" w:rsidR="00CF40C6" w:rsidRDefault="00CF40C6">
      <w:pPr>
        <w:kinsoku w:val="0"/>
        <w:overflowPunct w:val="0"/>
        <w:spacing w:before="2" w:line="100" w:lineRule="exact"/>
        <w:rPr>
          <w:sz w:val="10"/>
          <w:szCs w:val="10"/>
        </w:rPr>
      </w:pPr>
    </w:p>
    <w:p w14:paraId="5847EDF8" w14:textId="77777777" w:rsidR="00CF40C6" w:rsidRDefault="00B053AA" w:rsidP="00F45A57">
      <w:pPr>
        <w:kinsoku w:val="0"/>
        <w:overflowPunct w:val="0"/>
        <w:ind w:left="125"/>
        <w:rPr>
          <w:sz w:val="20"/>
          <w:szCs w:val="20"/>
        </w:rPr>
      </w:pPr>
      <w:r>
        <w:rPr>
          <w:noProof/>
        </w:rPr>
        <w:drawing>
          <wp:inline distT="0" distB="0" distL="0" distR="0" wp14:anchorId="7A13F678" wp14:editId="6AE34856">
            <wp:extent cx="1371600" cy="647700"/>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71600" cy="647700"/>
                    </a:xfrm>
                    <a:prstGeom prst="rect">
                      <a:avLst/>
                    </a:prstGeom>
                    <a:noFill/>
                    <a:ln>
                      <a:noFill/>
                    </a:ln>
                  </pic:spPr>
                </pic:pic>
              </a:graphicData>
            </a:graphic>
          </wp:inline>
        </w:drawing>
      </w:r>
    </w:p>
    <w:p w14:paraId="5A812181" w14:textId="77777777" w:rsidR="00CF40C6" w:rsidRDefault="00CF40C6">
      <w:pPr>
        <w:kinsoku w:val="0"/>
        <w:overflowPunct w:val="0"/>
        <w:spacing w:before="16" w:line="280" w:lineRule="exact"/>
        <w:rPr>
          <w:sz w:val="28"/>
          <w:szCs w:val="28"/>
        </w:rPr>
      </w:pPr>
    </w:p>
    <w:p w14:paraId="26EF269C" w14:textId="77777777" w:rsidR="00CF40C6" w:rsidRDefault="00CF40C6">
      <w:pPr>
        <w:kinsoku w:val="0"/>
        <w:overflowPunct w:val="0"/>
        <w:spacing w:before="58"/>
        <w:ind w:left="2438" w:right="276"/>
        <w:rPr>
          <w:sz w:val="32"/>
          <w:szCs w:val="32"/>
        </w:rPr>
      </w:pPr>
      <w:r>
        <w:rPr>
          <w:b/>
          <w:bCs/>
          <w:sz w:val="32"/>
          <w:szCs w:val="32"/>
        </w:rPr>
        <w:t>BASEBALL</w:t>
      </w:r>
      <w:r>
        <w:rPr>
          <w:b/>
          <w:bCs/>
          <w:spacing w:val="-54"/>
          <w:sz w:val="32"/>
          <w:szCs w:val="32"/>
        </w:rPr>
        <w:t xml:space="preserve"> </w:t>
      </w:r>
      <w:r>
        <w:rPr>
          <w:b/>
          <w:bCs/>
          <w:sz w:val="32"/>
          <w:szCs w:val="32"/>
        </w:rPr>
        <w:t>SUPPLEMENT</w:t>
      </w:r>
      <w:r>
        <w:rPr>
          <w:b/>
          <w:bCs/>
          <w:spacing w:val="-52"/>
          <w:sz w:val="32"/>
          <w:szCs w:val="32"/>
        </w:rPr>
        <w:t xml:space="preserve"> </w:t>
      </w:r>
      <w:r w:rsidR="001823B7" w:rsidRPr="00E81234">
        <w:rPr>
          <w:b/>
          <w:bCs/>
          <w:spacing w:val="1"/>
          <w:sz w:val="32"/>
          <w:szCs w:val="32"/>
          <w:highlight w:val="yellow"/>
        </w:rPr>
        <w:t>202</w:t>
      </w:r>
      <w:r w:rsidR="00CB5C51">
        <w:rPr>
          <w:b/>
          <w:bCs/>
          <w:spacing w:val="1"/>
          <w:sz w:val="32"/>
          <w:szCs w:val="32"/>
          <w:highlight w:val="yellow"/>
        </w:rPr>
        <w:t>4</w:t>
      </w:r>
      <w:r w:rsidR="001823B7" w:rsidRPr="00E81234">
        <w:rPr>
          <w:b/>
          <w:bCs/>
          <w:spacing w:val="1"/>
          <w:sz w:val="32"/>
          <w:szCs w:val="32"/>
          <w:highlight w:val="yellow"/>
        </w:rPr>
        <w:t>-202</w:t>
      </w:r>
      <w:r w:rsidR="00CB5C51">
        <w:rPr>
          <w:b/>
          <w:bCs/>
          <w:spacing w:val="1"/>
          <w:sz w:val="32"/>
          <w:szCs w:val="32"/>
          <w:highlight w:val="yellow"/>
        </w:rPr>
        <w:t>5</w:t>
      </w:r>
    </w:p>
    <w:p w14:paraId="3FA8F2DB" w14:textId="77777777" w:rsidR="00CF40C6" w:rsidRDefault="00CF40C6">
      <w:pPr>
        <w:kinsoku w:val="0"/>
        <w:overflowPunct w:val="0"/>
        <w:spacing w:line="160" w:lineRule="exact"/>
        <w:rPr>
          <w:sz w:val="16"/>
          <w:szCs w:val="16"/>
        </w:rPr>
      </w:pPr>
    </w:p>
    <w:p w14:paraId="4F79A0A3" w14:textId="77777777" w:rsidR="00CF40C6" w:rsidRDefault="00CF40C6">
      <w:pPr>
        <w:pStyle w:val="Heading1"/>
        <w:tabs>
          <w:tab w:val="left" w:pos="1560"/>
        </w:tabs>
        <w:kinsoku w:val="0"/>
        <w:overflowPunct w:val="0"/>
        <w:spacing w:before="73"/>
        <w:rPr>
          <w:b w:val="0"/>
          <w:bCs w:val="0"/>
        </w:rPr>
      </w:pPr>
      <w:r>
        <w:t>Ar</w:t>
      </w:r>
      <w:r>
        <w:rPr>
          <w:spacing w:val="1"/>
        </w:rPr>
        <w:t>t</w:t>
      </w:r>
      <w:r>
        <w:rPr>
          <w:spacing w:val="-1"/>
        </w:rPr>
        <w:t>i</w:t>
      </w:r>
      <w:r>
        <w:t>c</w:t>
      </w:r>
      <w:r>
        <w:rPr>
          <w:spacing w:val="-1"/>
        </w:rPr>
        <w:t>l</w:t>
      </w:r>
      <w:r>
        <w:t>e</w:t>
      </w:r>
      <w:r>
        <w:rPr>
          <w:spacing w:val="-3"/>
        </w:rPr>
        <w:t xml:space="preserve"> </w:t>
      </w:r>
      <w:r>
        <w:t>1</w:t>
      </w:r>
      <w:r>
        <w:tab/>
      </w:r>
      <w:r w:rsidR="009A0652">
        <w:rPr>
          <w:spacing w:val="-2"/>
          <w:w w:val="95"/>
        </w:rPr>
        <w:t>G</w:t>
      </w:r>
      <w:r w:rsidR="009A0652">
        <w:rPr>
          <w:spacing w:val="-1"/>
          <w:w w:val="95"/>
        </w:rPr>
        <w:t>E</w:t>
      </w:r>
      <w:r w:rsidR="009A0652">
        <w:rPr>
          <w:w w:val="95"/>
        </w:rPr>
        <w:t>N</w:t>
      </w:r>
      <w:r w:rsidR="009A0652">
        <w:rPr>
          <w:spacing w:val="-1"/>
          <w:w w:val="95"/>
        </w:rPr>
        <w:t>E</w:t>
      </w:r>
      <w:r w:rsidR="009A0652">
        <w:rPr>
          <w:spacing w:val="3"/>
          <w:w w:val="95"/>
        </w:rPr>
        <w:t>R</w:t>
      </w:r>
      <w:r w:rsidR="009A0652">
        <w:rPr>
          <w:w w:val="95"/>
        </w:rPr>
        <w:t xml:space="preserve">AL </w:t>
      </w:r>
      <w:r w:rsidR="009A0652">
        <w:rPr>
          <w:spacing w:val="32"/>
          <w:w w:val="95"/>
        </w:rPr>
        <w:t>INFORMATION</w:t>
      </w:r>
    </w:p>
    <w:p w14:paraId="08146855" w14:textId="77777777" w:rsidR="00CF40C6" w:rsidRDefault="00CF40C6">
      <w:pPr>
        <w:pStyle w:val="BodyText"/>
        <w:tabs>
          <w:tab w:val="left" w:pos="1560"/>
        </w:tabs>
        <w:kinsoku w:val="0"/>
        <w:overflowPunct w:val="0"/>
        <w:spacing w:before="36"/>
        <w:ind w:left="120" w:firstLine="0"/>
      </w:pPr>
      <w:r>
        <w:rPr>
          <w:spacing w:val="-1"/>
        </w:rPr>
        <w:t>S</w:t>
      </w:r>
      <w:r>
        <w:t>ec</w:t>
      </w:r>
      <w:r>
        <w:rPr>
          <w:spacing w:val="-1"/>
        </w:rPr>
        <w:t>ti</w:t>
      </w:r>
      <w:r>
        <w:rPr>
          <w:spacing w:val="1"/>
        </w:rPr>
        <w:t>o</w:t>
      </w:r>
      <w:r>
        <w:t>n</w:t>
      </w:r>
      <w:r>
        <w:rPr>
          <w:spacing w:val="-5"/>
        </w:rPr>
        <w:t xml:space="preserve"> </w:t>
      </w:r>
      <w:r>
        <w:t>1</w:t>
      </w:r>
      <w:r>
        <w:tab/>
      </w:r>
      <w:r>
        <w:rPr>
          <w:spacing w:val="-1"/>
        </w:rPr>
        <w:t>C</w:t>
      </w:r>
      <w:r>
        <w:rPr>
          <w:spacing w:val="1"/>
        </w:rPr>
        <w:t>on</w:t>
      </w:r>
      <w:r>
        <w:rPr>
          <w:spacing w:val="-5"/>
        </w:rPr>
        <w:t>f</w:t>
      </w:r>
      <w:r>
        <w:t>e</w:t>
      </w:r>
      <w:r>
        <w:rPr>
          <w:spacing w:val="1"/>
        </w:rPr>
        <w:t>r</w:t>
      </w:r>
      <w:r>
        <w:rPr>
          <w:spacing w:val="3"/>
        </w:rPr>
        <w:t>e</w:t>
      </w:r>
      <w:r>
        <w:rPr>
          <w:spacing w:val="-5"/>
        </w:rPr>
        <w:t>n</w:t>
      </w:r>
      <w:r>
        <w:t>ce</w:t>
      </w:r>
      <w:r>
        <w:rPr>
          <w:spacing w:val="-31"/>
        </w:rPr>
        <w:t xml:space="preserve"> </w:t>
      </w:r>
      <w:r>
        <w:t>E</w:t>
      </w:r>
      <w:r>
        <w:rPr>
          <w:spacing w:val="-1"/>
        </w:rPr>
        <w:t>l</w:t>
      </w:r>
      <w:r>
        <w:rPr>
          <w:spacing w:val="2"/>
        </w:rPr>
        <w:t>i</w:t>
      </w:r>
      <w:r>
        <w:rPr>
          <w:spacing w:val="-5"/>
        </w:rPr>
        <w:t>g</w:t>
      </w:r>
      <w:r>
        <w:rPr>
          <w:spacing w:val="-1"/>
        </w:rPr>
        <w:t>i</w:t>
      </w:r>
      <w:r>
        <w:rPr>
          <w:spacing w:val="1"/>
        </w:rPr>
        <w:t>b</w:t>
      </w:r>
      <w:r>
        <w:rPr>
          <w:spacing w:val="-1"/>
        </w:rPr>
        <w:t>il</w:t>
      </w:r>
      <w:r>
        <w:t>i</w:t>
      </w:r>
      <w:r>
        <w:rPr>
          <w:spacing w:val="4"/>
        </w:rPr>
        <w:t>t</w:t>
      </w:r>
      <w:r>
        <w:t>y</w:t>
      </w:r>
    </w:p>
    <w:p w14:paraId="11F33390" w14:textId="77777777" w:rsidR="00CF40C6" w:rsidRDefault="00CF40C6">
      <w:pPr>
        <w:pStyle w:val="BodyText"/>
        <w:numPr>
          <w:ilvl w:val="0"/>
          <w:numId w:val="15"/>
        </w:numPr>
        <w:tabs>
          <w:tab w:val="left" w:pos="2280"/>
        </w:tabs>
        <w:kinsoku w:val="0"/>
        <w:overflowPunct w:val="0"/>
      </w:pPr>
      <w:r>
        <w:t>Ge</w:t>
      </w:r>
      <w:r>
        <w:rPr>
          <w:spacing w:val="-5"/>
        </w:rPr>
        <w:t>n</w:t>
      </w:r>
      <w:r>
        <w:t>e</w:t>
      </w:r>
      <w:r>
        <w:rPr>
          <w:spacing w:val="1"/>
        </w:rPr>
        <w:t>r</w:t>
      </w:r>
      <w:r>
        <w:t>al</w:t>
      </w:r>
      <w:r>
        <w:rPr>
          <w:spacing w:val="-27"/>
        </w:rPr>
        <w:t xml:space="preserve"> </w:t>
      </w:r>
      <w:r>
        <w:rPr>
          <w:spacing w:val="3"/>
        </w:rPr>
        <w:t>G</w:t>
      </w:r>
      <w:r>
        <w:rPr>
          <w:spacing w:val="-2"/>
        </w:rPr>
        <w:t>u</w:t>
      </w:r>
      <w:r>
        <w:rPr>
          <w:spacing w:val="-1"/>
        </w:rPr>
        <w:t>i</w:t>
      </w:r>
      <w:r>
        <w:rPr>
          <w:spacing w:val="1"/>
        </w:rPr>
        <w:t>d</w:t>
      </w:r>
      <w:r>
        <w:t>e</w:t>
      </w:r>
      <w:r>
        <w:rPr>
          <w:spacing w:val="-1"/>
        </w:rPr>
        <w:t>li</w:t>
      </w:r>
      <w:r>
        <w:rPr>
          <w:spacing w:val="-5"/>
        </w:rPr>
        <w:t>n</w:t>
      </w:r>
      <w:r>
        <w:t>e</w:t>
      </w:r>
    </w:p>
    <w:p w14:paraId="3A0DD502" w14:textId="77777777" w:rsidR="00CF40C6" w:rsidRDefault="00CF40C6">
      <w:pPr>
        <w:pStyle w:val="BodyText"/>
        <w:numPr>
          <w:ilvl w:val="1"/>
          <w:numId w:val="15"/>
        </w:numPr>
        <w:tabs>
          <w:tab w:val="left" w:pos="3000"/>
        </w:tabs>
        <w:kinsoku w:val="0"/>
        <w:overflowPunct w:val="0"/>
        <w:spacing w:before="5" w:line="239" w:lineRule="auto"/>
        <w:ind w:left="3000" w:right="276"/>
      </w:pPr>
      <w:r>
        <w:rPr>
          <w:spacing w:val="-6"/>
        </w:rPr>
        <w:t>A</w:t>
      </w:r>
      <w:r>
        <w:rPr>
          <w:spacing w:val="-1"/>
        </w:rPr>
        <w:t>l</w:t>
      </w:r>
      <w:r>
        <w:t>l</w:t>
      </w:r>
      <w:r>
        <w:rPr>
          <w:spacing w:val="-9"/>
        </w:rPr>
        <w:t xml:space="preserve"> </w:t>
      </w:r>
      <w:r>
        <w:rPr>
          <w:spacing w:val="-1"/>
        </w:rPr>
        <w:t>C</w:t>
      </w:r>
      <w:r>
        <w:rPr>
          <w:spacing w:val="3"/>
        </w:rPr>
        <w:t>o</w:t>
      </w:r>
      <w:r>
        <w:rPr>
          <w:spacing w:val="1"/>
        </w:rPr>
        <w:t>n</w:t>
      </w:r>
      <w:r>
        <w:rPr>
          <w:spacing w:val="-5"/>
        </w:rPr>
        <w:t>f</w:t>
      </w:r>
      <w:r>
        <w:t>e</w:t>
      </w:r>
      <w:r>
        <w:rPr>
          <w:spacing w:val="1"/>
        </w:rPr>
        <w:t>r</w:t>
      </w:r>
      <w:r>
        <w:rPr>
          <w:spacing w:val="3"/>
        </w:rPr>
        <w:t>e</w:t>
      </w:r>
      <w:r>
        <w:rPr>
          <w:spacing w:val="-5"/>
        </w:rPr>
        <w:t>n</w:t>
      </w:r>
      <w:r>
        <w:t>ce</w:t>
      </w:r>
      <w:r>
        <w:rPr>
          <w:spacing w:val="-9"/>
        </w:rPr>
        <w:t xml:space="preserve"> </w:t>
      </w:r>
      <w:r>
        <w:t>c</w:t>
      </w:r>
      <w:r>
        <w:rPr>
          <w:spacing w:val="1"/>
        </w:rPr>
        <w:t>o</w:t>
      </w:r>
      <w:r>
        <w:rPr>
          <w:spacing w:val="-1"/>
        </w:rPr>
        <w:t>ll</w:t>
      </w:r>
      <w:r>
        <w:rPr>
          <w:spacing w:val="2"/>
        </w:rPr>
        <w:t>e</w:t>
      </w:r>
      <w:r>
        <w:rPr>
          <w:spacing w:val="-5"/>
        </w:rPr>
        <w:t>g</w:t>
      </w:r>
      <w:r>
        <w:t>es</w:t>
      </w:r>
      <w:r>
        <w:rPr>
          <w:spacing w:val="-6"/>
        </w:rPr>
        <w:t xml:space="preserve"> w</w:t>
      </w:r>
      <w:r>
        <w:rPr>
          <w:spacing w:val="2"/>
        </w:rPr>
        <w:t>i</w:t>
      </w:r>
      <w:r>
        <w:rPr>
          <w:spacing w:val="-1"/>
        </w:rPr>
        <w:t>l</w:t>
      </w:r>
      <w:r>
        <w:t>l</w:t>
      </w:r>
      <w:r>
        <w:rPr>
          <w:spacing w:val="-9"/>
        </w:rPr>
        <w:t xml:space="preserve"> </w:t>
      </w:r>
      <w:r>
        <w:t>re</w:t>
      </w:r>
      <w:r>
        <w:rPr>
          <w:spacing w:val="1"/>
        </w:rPr>
        <w:t>co</w:t>
      </w:r>
      <w:r>
        <w:rPr>
          <w:spacing w:val="-2"/>
        </w:rPr>
        <w:t>g</w:t>
      </w:r>
      <w:r>
        <w:rPr>
          <w:spacing w:val="-5"/>
        </w:rPr>
        <w:t>n</w:t>
      </w:r>
      <w:r>
        <w:rPr>
          <w:spacing w:val="-1"/>
        </w:rPr>
        <w:t>i</w:t>
      </w:r>
      <w:r>
        <w:t>ze</w:t>
      </w:r>
      <w:r>
        <w:rPr>
          <w:spacing w:val="-9"/>
        </w:rPr>
        <w:t xml:space="preserve"> </w:t>
      </w:r>
      <w:r>
        <w:rPr>
          <w:spacing w:val="2"/>
        </w:rPr>
        <w:t>a</w:t>
      </w:r>
      <w:r>
        <w:rPr>
          <w:spacing w:val="-5"/>
        </w:rPr>
        <w:t>n</w:t>
      </w:r>
      <w:r>
        <w:t>d</w:t>
      </w:r>
      <w:r>
        <w:rPr>
          <w:spacing w:val="-8"/>
        </w:rPr>
        <w:t xml:space="preserve"> </w:t>
      </w:r>
      <w:r>
        <w:t>a</w:t>
      </w:r>
      <w:r>
        <w:rPr>
          <w:spacing w:val="1"/>
        </w:rPr>
        <w:t>b</w:t>
      </w:r>
      <w:r>
        <w:rPr>
          <w:spacing w:val="-1"/>
        </w:rPr>
        <w:t>i</w:t>
      </w:r>
      <w:r>
        <w:rPr>
          <w:spacing w:val="1"/>
        </w:rPr>
        <w:t>d</w:t>
      </w:r>
      <w:r>
        <w:t>e</w:t>
      </w:r>
      <w:r>
        <w:rPr>
          <w:spacing w:val="-9"/>
        </w:rPr>
        <w:t xml:space="preserve"> </w:t>
      </w:r>
      <w:r>
        <w:rPr>
          <w:spacing w:val="3"/>
        </w:rPr>
        <w:t>b</w:t>
      </w:r>
      <w:r>
        <w:t>y</w:t>
      </w:r>
      <w:r>
        <w:rPr>
          <w:spacing w:val="-14"/>
        </w:rPr>
        <w:t xml:space="preserve"> </w:t>
      </w:r>
      <w:r>
        <w:rPr>
          <w:spacing w:val="-1"/>
        </w:rPr>
        <w:t>t</w:t>
      </w:r>
      <w:r>
        <w:rPr>
          <w:spacing w:val="-5"/>
        </w:rPr>
        <w:t>h</w:t>
      </w:r>
      <w:r>
        <w:t>e</w:t>
      </w:r>
      <w:r>
        <w:rPr>
          <w:spacing w:val="-6"/>
        </w:rPr>
        <w:t xml:space="preserve"> </w:t>
      </w:r>
      <w:r>
        <w:rPr>
          <w:spacing w:val="-1"/>
        </w:rPr>
        <w:t>St</w:t>
      </w:r>
      <w:r>
        <w:t>a</w:t>
      </w:r>
      <w:r>
        <w:rPr>
          <w:spacing w:val="2"/>
        </w:rPr>
        <w:t>t</w:t>
      </w:r>
      <w:r>
        <w:t>e</w:t>
      </w:r>
      <w:r>
        <w:rPr>
          <w:spacing w:val="-9"/>
        </w:rPr>
        <w:t xml:space="preserve"> </w:t>
      </w:r>
      <w:r>
        <w:rPr>
          <w:spacing w:val="-6"/>
        </w:rPr>
        <w:t>A</w:t>
      </w:r>
      <w:r>
        <w:rPr>
          <w:spacing w:val="4"/>
        </w:rPr>
        <w:t>t</w:t>
      </w:r>
      <w:r>
        <w:rPr>
          <w:spacing w:val="-5"/>
        </w:rPr>
        <w:t>h</w:t>
      </w:r>
      <w:r>
        <w:rPr>
          <w:spacing w:val="-1"/>
        </w:rPr>
        <w:t>l</w:t>
      </w:r>
      <w:r>
        <w:t>e</w:t>
      </w:r>
      <w:r>
        <w:rPr>
          <w:spacing w:val="-1"/>
        </w:rPr>
        <w:t>ti</w:t>
      </w:r>
      <w:r>
        <w:t>c</w:t>
      </w:r>
      <w:r>
        <w:rPr>
          <w:spacing w:val="-6"/>
        </w:rPr>
        <w:t xml:space="preserve"> </w:t>
      </w:r>
      <w:r>
        <w:rPr>
          <w:spacing w:val="-1"/>
        </w:rPr>
        <w:t>C</w:t>
      </w:r>
      <w:r>
        <w:rPr>
          <w:spacing w:val="1"/>
        </w:rPr>
        <w:t>o</w:t>
      </w:r>
      <w:r>
        <w:rPr>
          <w:spacing w:val="-5"/>
        </w:rPr>
        <w:t>n</w:t>
      </w:r>
      <w:r>
        <w:rPr>
          <w:spacing w:val="-1"/>
        </w:rPr>
        <w:t>sti</w:t>
      </w:r>
      <w:r>
        <w:rPr>
          <w:spacing w:val="4"/>
        </w:rPr>
        <w:t>t</w:t>
      </w:r>
      <w:r>
        <w:rPr>
          <w:spacing w:val="-5"/>
        </w:rPr>
        <w:t>u</w:t>
      </w:r>
      <w:r>
        <w:rPr>
          <w:spacing w:val="-1"/>
        </w:rPr>
        <w:t>ti</w:t>
      </w:r>
      <w:r>
        <w:rPr>
          <w:spacing w:val="1"/>
        </w:rPr>
        <w:t>o</w:t>
      </w:r>
      <w:r>
        <w:t>n</w:t>
      </w:r>
      <w:r>
        <w:rPr>
          <w:spacing w:val="-12"/>
        </w:rPr>
        <w:t xml:space="preserve"> </w:t>
      </w:r>
      <w:r>
        <w:rPr>
          <w:spacing w:val="5"/>
        </w:rPr>
        <w:t>a</w:t>
      </w:r>
      <w:r>
        <w:rPr>
          <w:spacing w:val="-5"/>
        </w:rPr>
        <w:t>nd</w:t>
      </w:r>
      <w:r>
        <w:rPr>
          <w:spacing w:val="-9"/>
        </w:rPr>
        <w:t xml:space="preserve"> </w:t>
      </w:r>
      <w:r>
        <w:t>t</w:t>
      </w:r>
      <w:r>
        <w:rPr>
          <w:spacing w:val="-5"/>
        </w:rPr>
        <w:t>h</w:t>
      </w:r>
      <w:r>
        <w:t xml:space="preserve">e </w:t>
      </w:r>
      <w:r>
        <w:rPr>
          <w:spacing w:val="1"/>
        </w:rPr>
        <w:t>d</w:t>
      </w:r>
      <w:r>
        <w:t>eci</w:t>
      </w:r>
      <w:r>
        <w:rPr>
          <w:spacing w:val="-1"/>
        </w:rPr>
        <w:t>si</w:t>
      </w:r>
      <w:r>
        <w:rPr>
          <w:spacing w:val="1"/>
        </w:rPr>
        <w:t>on</w:t>
      </w:r>
      <w:r>
        <w:t>s</w:t>
      </w:r>
      <w:r>
        <w:rPr>
          <w:spacing w:val="-13"/>
        </w:rPr>
        <w:t xml:space="preserve"> </w:t>
      </w:r>
      <w:r>
        <w:rPr>
          <w:spacing w:val="1"/>
        </w:rPr>
        <w:t>o</w:t>
      </w:r>
      <w:r>
        <w:t>f</w:t>
      </w:r>
      <w:r>
        <w:rPr>
          <w:spacing w:val="-13"/>
        </w:rPr>
        <w:t xml:space="preserve"> </w:t>
      </w:r>
      <w:r>
        <w:rPr>
          <w:spacing w:val="4"/>
        </w:rPr>
        <w:t>t</w:t>
      </w:r>
      <w:r>
        <w:rPr>
          <w:spacing w:val="-5"/>
        </w:rPr>
        <w:t>h</w:t>
      </w:r>
      <w:r>
        <w:t>e</w:t>
      </w:r>
      <w:r>
        <w:rPr>
          <w:spacing w:val="-10"/>
        </w:rPr>
        <w:t xml:space="preserve"> </w:t>
      </w:r>
      <w:r>
        <w:rPr>
          <w:spacing w:val="-1"/>
        </w:rPr>
        <w:t>C</w:t>
      </w:r>
      <w:r>
        <w:t>a</w:t>
      </w:r>
      <w:r>
        <w:rPr>
          <w:spacing w:val="-1"/>
        </w:rPr>
        <w:t>l</w:t>
      </w:r>
      <w:r>
        <w:rPr>
          <w:spacing w:val="2"/>
        </w:rPr>
        <w:t>i</w:t>
      </w:r>
      <w:r>
        <w:rPr>
          <w:spacing w:val="-5"/>
        </w:rPr>
        <w:t>f</w:t>
      </w:r>
      <w:r>
        <w:rPr>
          <w:spacing w:val="1"/>
        </w:rPr>
        <w:t>o</w:t>
      </w:r>
      <w:r>
        <w:rPr>
          <w:spacing w:val="3"/>
        </w:rPr>
        <w:t>r</w:t>
      </w:r>
      <w:r>
        <w:rPr>
          <w:spacing w:val="-5"/>
        </w:rPr>
        <w:t>n</w:t>
      </w:r>
      <w:r>
        <w:rPr>
          <w:spacing w:val="-1"/>
        </w:rPr>
        <w:t>i</w:t>
      </w:r>
      <w:r>
        <w:t>a</w:t>
      </w:r>
      <w:r>
        <w:rPr>
          <w:spacing w:val="-7"/>
        </w:rPr>
        <w:t xml:space="preserve"> </w:t>
      </w:r>
      <w:r>
        <w:rPr>
          <w:spacing w:val="-1"/>
        </w:rPr>
        <w:t>C</w:t>
      </w:r>
      <w:r>
        <w:rPr>
          <w:spacing w:val="6"/>
        </w:rPr>
        <w:t>o</w:t>
      </w:r>
      <w:r>
        <w:rPr>
          <w:spacing w:val="-5"/>
        </w:rPr>
        <w:t>mm</w:t>
      </w:r>
      <w:r>
        <w:rPr>
          <w:spacing w:val="1"/>
        </w:rPr>
        <w:t>u</w:t>
      </w:r>
      <w:r>
        <w:rPr>
          <w:spacing w:val="-2"/>
        </w:rPr>
        <w:t>n</w:t>
      </w:r>
      <w:r>
        <w:rPr>
          <w:spacing w:val="-1"/>
        </w:rPr>
        <w:t>i</w:t>
      </w:r>
      <w:r>
        <w:rPr>
          <w:spacing w:val="4"/>
        </w:rPr>
        <w:t>t</w:t>
      </w:r>
      <w:r>
        <w:t>y</w:t>
      </w:r>
      <w:r>
        <w:rPr>
          <w:spacing w:val="-15"/>
        </w:rPr>
        <w:t xml:space="preserve"> </w:t>
      </w:r>
      <w:r>
        <w:rPr>
          <w:spacing w:val="1"/>
        </w:rPr>
        <w:t>Co</w:t>
      </w:r>
      <w:r>
        <w:rPr>
          <w:spacing w:val="-1"/>
        </w:rPr>
        <w:t>ll</w:t>
      </w:r>
      <w:r>
        <w:rPr>
          <w:spacing w:val="2"/>
        </w:rPr>
        <w:t>e</w:t>
      </w:r>
      <w:r>
        <w:rPr>
          <w:spacing w:val="-5"/>
        </w:rPr>
        <w:t>g</w:t>
      </w:r>
      <w:r>
        <w:t>e</w:t>
      </w:r>
      <w:r>
        <w:rPr>
          <w:spacing w:val="-7"/>
        </w:rPr>
        <w:t xml:space="preserve"> </w:t>
      </w:r>
      <w:r>
        <w:rPr>
          <w:spacing w:val="-6"/>
        </w:rPr>
        <w:t>L</w:t>
      </w:r>
      <w:r>
        <w:t>e</w:t>
      </w:r>
      <w:r>
        <w:rPr>
          <w:spacing w:val="5"/>
        </w:rPr>
        <w:t>a</w:t>
      </w:r>
      <w:r>
        <w:rPr>
          <w:spacing w:val="-2"/>
        </w:rPr>
        <w:t>g</w:t>
      </w:r>
      <w:r>
        <w:rPr>
          <w:spacing w:val="-5"/>
        </w:rPr>
        <w:t>u</w:t>
      </w:r>
      <w:r>
        <w:t>e</w:t>
      </w:r>
      <w:r>
        <w:rPr>
          <w:spacing w:val="-7"/>
        </w:rPr>
        <w:t xml:space="preserve"> </w:t>
      </w:r>
      <w:r>
        <w:rPr>
          <w:spacing w:val="1"/>
        </w:rPr>
        <w:t>o</w:t>
      </w:r>
      <w:r>
        <w:t>f</w:t>
      </w:r>
      <w:r>
        <w:rPr>
          <w:spacing w:val="-13"/>
        </w:rPr>
        <w:t xml:space="preserve"> </w:t>
      </w:r>
      <w:r>
        <w:rPr>
          <w:spacing w:val="-1"/>
        </w:rPr>
        <w:t>C</w:t>
      </w:r>
      <w:r>
        <w:t>a</w:t>
      </w:r>
      <w:r>
        <w:rPr>
          <w:spacing w:val="-1"/>
        </w:rPr>
        <w:t>l</w:t>
      </w:r>
      <w:r>
        <w:rPr>
          <w:spacing w:val="2"/>
        </w:rPr>
        <w:t>i</w:t>
      </w:r>
      <w:r>
        <w:rPr>
          <w:spacing w:val="-1"/>
        </w:rPr>
        <w:t>f</w:t>
      </w:r>
      <w:r>
        <w:rPr>
          <w:spacing w:val="1"/>
        </w:rPr>
        <w:t>o</w:t>
      </w:r>
      <w:r>
        <w:t>r</w:t>
      </w:r>
      <w:r>
        <w:rPr>
          <w:spacing w:val="-5"/>
        </w:rPr>
        <w:t>n</w:t>
      </w:r>
      <w:r>
        <w:rPr>
          <w:spacing w:val="-1"/>
        </w:rPr>
        <w:t>i</w:t>
      </w:r>
      <w:r>
        <w:t>a</w:t>
      </w:r>
      <w:r>
        <w:rPr>
          <w:spacing w:val="-11"/>
        </w:rPr>
        <w:t xml:space="preserve"> </w:t>
      </w:r>
      <w:r>
        <w:rPr>
          <w:spacing w:val="5"/>
        </w:rPr>
        <w:t>a</w:t>
      </w:r>
      <w:r>
        <w:rPr>
          <w:spacing w:val="-5"/>
        </w:rPr>
        <w:t>n</w:t>
      </w:r>
      <w:r>
        <w:t>d</w:t>
      </w:r>
      <w:r>
        <w:rPr>
          <w:spacing w:val="-9"/>
        </w:rPr>
        <w:t xml:space="preserve"> </w:t>
      </w:r>
      <w:r>
        <w:rPr>
          <w:spacing w:val="-1"/>
        </w:rPr>
        <w:t>t</w:t>
      </w:r>
      <w:r>
        <w:rPr>
          <w:spacing w:val="-5"/>
        </w:rPr>
        <w:t>he</w:t>
      </w:r>
      <w:r>
        <w:rPr>
          <w:spacing w:val="-9"/>
        </w:rPr>
        <w:t xml:space="preserve"> </w:t>
      </w:r>
      <w:r>
        <w:rPr>
          <w:spacing w:val="-1"/>
        </w:rPr>
        <w:t>C</w:t>
      </w:r>
      <w:r>
        <w:rPr>
          <w:spacing w:val="6"/>
        </w:rPr>
        <w:t>o</w:t>
      </w:r>
      <w:r>
        <w:rPr>
          <w:spacing w:val="-5"/>
        </w:rPr>
        <w:t>mm</w:t>
      </w:r>
      <w:r>
        <w:rPr>
          <w:spacing w:val="2"/>
        </w:rPr>
        <w:t>i</w:t>
      </w:r>
      <w:r>
        <w:rPr>
          <w:spacing w:val="-1"/>
        </w:rPr>
        <w:t>ssi</w:t>
      </w:r>
      <w:r>
        <w:rPr>
          <w:spacing w:val="1"/>
        </w:rPr>
        <w:t>o</w:t>
      </w:r>
      <w:r>
        <w:t>n</w:t>
      </w:r>
      <w:r>
        <w:rPr>
          <w:spacing w:val="-13"/>
        </w:rPr>
        <w:t xml:space="preserve"> </w:t>
      </w:r>
      <w:r>
        <w:rPr>
          <w:spacing w:val="6"/>
        </w:rPr>
        <w:t>o</w:t>
      </w:r>
      <w:r>
        <w:t>n</w:t>
      </w:r>
      <w:r>
        <w:rPr>
          <w:spacing w:val="1"/>
        </w:rPr>
        <w:t xml:space="preserve"> </w:t>
      </w:r>
      <w:r>
        <w:rPr>
          <w:spacing w:val="-6"/>
        </w:rPr>
        <w:t>A</w:t>
      </w:r>
      <w:r>
        <w:rPr>
          <w:spacing w:val="2"/>
        </w:rPr>
        <w:t>t</w:t>
      </w:r>
      <w:r>
        <w:rPr>
          <w:spacing w:val="-2"/>
        </w:rPr>
        <w:t>h</w:t>
      </w:r>
      <w:r>
        <w:rPr>
          <w:spacing w:val="-1"/>
        </w:rPr>
        <w:t>l</w:t>
      </w:r>
      <w:r>
        <w:t>e</w:t>
      </w:r>
      <w:r>
        <w:rPr>
          <w:spacing w:val="-1"/>
        </w:rPr>
        <w:t>ti</w:t>
      </w:r>
      <w:r>
        <w:t>c</w:t>
      </w:r>
      <w:r>
        <w:rPr>
          <w:spacing w:val="-1"/>
        </w:rPr>
        <w:t>s</w:t>
      </w:r>
      <w:r>
        <w:t>.</w:t>
      </w:r>
    </w:p>
    <w:p w14:paraId="3FB18252" w14:textId="77777777" w:rsidR="00CF40C6" w:rsidRDefault="00CF40C6">
      <w:pPr>
        <w:pStyle w:val="BodyText"/>
        <w:numPr>
          <w:ilvl w:val="0"/>
          <w:numId w:val="15"/>
        </w:numPr>
        <w:tabs>
          <w:tab w:val="left" w:pos="2280"/>
        </w:tabs>
        <w:kinsoku w:val="0"/>
        <w:overflowPunct w:val="0"/>
        <w:spacing w:line="228" w:lineRule="exact"/>
      </w:pPr>
      <w:r>
        <w:t>E</w:t>
      </w:r>
      <w:r>
        <w:rPr>
          <w:spacing w:val="-1"/>
        </w:rPr>
        <w:t>li</w:t>
      </w:r>
      <w:r>
        <w:rPr>
          <w:spacing w:val="-5"/>
        </w:rPr>
        <w:t>g</w:t>
      </w:r>
      <w:r>
        <w:rPr>
          <w:spacing w:val="-1"/>
        </w:rPr>
        <w:t>i</w:t>
      </w:r>
      <w:r>
        <w:rPr>
          <w:spacing w:val="1"/>
        </w:rPr>
        <w:t>b</w:t>
      </w:r>
      <w:r>
        <w:rPr>
          <w:spacing w:val="-1"/>
        </w:rPr>
        <w:t>ili</w:t>
      </w:r>
      <w:r>
        <w:rPr>
          <w:spacing w:val="2"/>
        </w:rPr>
        <w:t>t</w:t>
      </w:r>
      <w:r>
        <w:t>y</w:t>
      </w:r>
    </w:p>
    <w:p w14:paraId="17E16067" w14:textId="77777777" w:rsidR="00CF40C6" w:rsidRDefault="00CF40C6">
      <w:pPr>
        <w:pStyle w:val="BodyText"/>
        <w:numPr>
          <w:ilvl w:val="1"/>
          <w:numId w:val="15"/>
        </w:numPr>
        <w:tabs>
          <w:tab w:val="left" w:pos="3000"/>
        </w:tabs>
        <w:kinsoku w:val="0"/>
        <w:overflowPunct w:val="0"/>
        <w:ind w:left="3000" w:right="174"/>
      </w:pPr>
      <w:r>
        <w:rPr>
          <w:spacing w:val="6"/>
        </w:rPr>
        <w:t>T</w:t>
      </w:r>
      <w:r>
        <w:t>o</w:t>
      </w:r>
      <w:r>
        <w:rPr>
          <w:spacing w:val="-11"/>
        </w:rPr>
        <w:t xml:space="preserve"> </w:t>
      </w:r>
      <w:r>
        <w:rPr>
          <w:spacing w:val="1"/>
        </w:rPr>
        <w:t>b</w:t>
      </w:r>
      <w:r>
        <w:t>e</w:t>
      </w:r>
      <w:r>
        <w:rPr>
          <w:spacing w:val="-9"/>
        </w:rPr>
        <w:t xml:space="preserve"> </w:t>
      </w:r>
      <w:r>
        <w:rPr>
          <w:spacing w:val="-3"/>
        </w:rPr>
        <w:t>e</w:t>
      </w:r>
      <w:r>
        <w:rPr>
          <w:spacing w:val="-1"/>
        </w:rPr>
        <w:t>li</w:t>
      </w:r>
      <w:r>
        <w:rPr>
          <w:spacing w:val="-5"/>
        </w:rPr>
        <w:t>g</w:t>
      </w:r>
      <w:r>
        <w:rPr>
          <w:spacing w:val="-1"/>
        </w:rPr>
        <w:t>i</w:t>
      </w:r>
      <w:r>
        <w:rPr>
          <w:spacing w:val="1"/>
        </w:rPr>
        <w:t>b</w:t>
      </w:r>
      <w:r>
        <w:rPr>
          <w:spacing w:val="-1"/>
        </w:rPr>
        <w:t>l</w:t>
      </w:r>
      <w:r>
        <w:t>e</w:t>
      </w:r>
      <w:r>
        <w:rPr>
          <w:spacing w:val="-10"/>
        </w:rPr>
        <w:t xml:space="preserve"> </w:t>
      </w:r>
      <w:r>
        <w:rPr>
          <w:spacing w:val="-1"/>
        </w:rPr>
        <w:t>t</w:t>
      </w:r>
      <w:r>
        <w:t>o</w:t>
      </w:r>
      <w:r>
        <w:rPr>
          <w:spacing w:val="-8"/>
        </w:rPr>
        <w:t xml:space="preserve"> </w:t>
      </w:r>
      <w:r>
        <w:rPr>
          <w:spacing w:val="1"/>
        </w:rPr>
        <w:t>p</w:t>
      </w:r>
      <w:r>
        <w:t>a</w:t>
      </w:r>
      <w:r>
        <w:rPr>
          <w:spacing w:val="-2"/>
        </w:rPr>
        <w:t>r</w:t>
      </w:r>
      <w:r>
        <w:rPr>
          <w:spacing w:val="-1"/>
        </w:rPr>
        <w:t>ti</w:t>
      </w:r>
      <w:r>
        <w:t>c</w:t>
      </w:r>
      <w:r>
        <w:rPr>
          <w:spacing w:val="-1"/>
        </w:rPr>
        <w:t>i</w:t>
      </w:r>
      <w:r>
        <w:rPr>
          <w:spacing w:val="1"/>
        </w:rPr>
        <w:t>p</w:t>
      </w:r>
      <w:r>
        <w:t>a</w:t>
      </w:r>
      <w:r>
        <w:rPr>
          <w:spacing w:val="-1"/>
        </w:rPr>
        <w:t>t</w:t>
      </w:r>
      <w:r>
        <w:t>e</w:t>
      </w:r>
      <w:r>
        <w:rPr>
          <w:spacing w:val="-11"/>
        </w:rPr>
        <w:t xml:space="preserve"> </w:t>
      </w:r>
      <w:r>
        <w:rPr>
          <w:spacing w:val="-1"/>
        </w:rPr>
        <w:t>i</w:t>
      </w:r>
      <w:r>
        <w:t>n</w:t>
      </w:r>
      <w:r>
        <w:rPr>
          <w:spacing w:val="-12"/>
        </w:rPr>
        <w:t xml:space="preserve"> </w:t>
      </w:r>
      <w:r>
        <w:t>a</w:t>
      </w:r>
      <w:r>
        <w:rPr>
          <w:spacing w:val="-1"/>
        </w:rPr>
        <w:t>l</w:t>
      </w:r>
      <w:r>
        <w:t>l</w:t>
      </w:r>
      <w:r>
        <w:rPr>
          <w:spacing w:val="-12"/>
        </w:rPr>
        <w:t xml:space="preserve"> </w:t>
      </w:r>
      <w:r>
        <w:rPr>
          <w:spacing w:val="-5"/>
        </w:rPr>
        <w:t>n</w:t>
      </w:r>
      <w:r>
        <w:rPr>
          <w:spacing w:val="3"/>
        </w:rPr>
        <w:t>o</w:t>
      </w:r>
      <w:r>
        <w:rPr>
          <w:spacing w:val="1"/>
        </w:rPr>
        <w:t>n</w:t>
      </w:r>
      <w:r>
        <w:rPr>
          <w:spacing w:val="-5"/>
        </w:rPr>
        <w:t>-</w:t>
      </w:r>
      <w:r>
        <w:t>c</w:t>
      </w:r>
      <w:r>
        <w:rPr>
          <w:spacing w:val="3"/>
        </w:rPr>
        <w:t>o</w:t>
      </w:r>
      <w:r>
        <w:rPr>
          <w:spacing w:val="1"/>
        </w:rPr>
        <w:t>n</w:t>
      </w:r>
      <w:r>
        <w:rPr>
          <w:spacing w:val="-5"/>
        </w:rPr>
        <w:t>f</w:t>
      </w:r>
      <w:r>
        <w:t>e</w:t>
      </w:r>
      <w:r>
        <w:rPr>
          <w:spacing w:val="1"/>
        </w:rPr>
        <w:t>r</w:t>
      </w:r>
      <w:r>
        <w:rPr>
          <w:spacing w:val="3"/>
        </w:rPr>
        <w:t>e</w:t>
      </w:r>
      <w:r>
        <w:rPr>
          <w:spacing w:val="-5"/>
        </w:rPr>
        <w:t>n</w:t>
      </w:r>
      <w:r>
        <w:t>ce</w:t>
      </w:r>
      <w:r>
        <w:rPr>
          <w:spacing w:val="-9"/>
        </w:rPr>
        <w:t xml:space="preserve"> </w:t>
      </w:r>
      <w:r>
        <w:rPr>
          <w:spacing w:val="2"/>
        </w:rPr>
        <w:t>a</w:t>
      </w:r>
      <w:r>
        <w:rPr>
          <w:spacing w:val="-5"/>
        </w:rPr>
        <w:t>n</w:t>
      </w:r>
      <w:r>
        <w:t>d</w:t>
      </w:r>
      <w:r>
        <w:rPr>
          <w:spacing w:val="-8"/>
        </w:rPr>
        <w:t xml:space="preserve"> </w:t>
      </w:r>
      <w:r>
        <w:t>c</w:t>
      </w:r>
      <w:r>
        <w:rPr>
          <w:spacing w:val="3"/>
        </w:rPr>
        <w:t>o</w:t>
      </w:r>
      <w:r>
        <w:rPr>
          <w:spacing w:val="-2"/>
        </w:rPr>
        <w:t>n</w:t>
      </w:r>
      <w:r>
        <w:rPr>
          <w:spacing w:val="-5"/>
        </w:rPr>
        <w:t>f</w:t>
      </w:r>
      <w:r>
        <w:t>e</w:t>
      </w:r>
      <w:r>
        <w:rPr>
          <w:spacing w:val="5"/>
        </w:rPr>
        <w:t>r</w:t>
      </w:r>
      <w:r>
        <w:t>e</w:t>
      </w:r>
      <w:r>
        <w:rPr>
          <w:spacing w:val="-5"/>
        </w:rPr>
        <w:t>n</w:t>
      </w:r>
      <w:r>
        <w:t>ce</w:t>
      </w:r>
      <w:r>
        <w:rPr>
          <w:spacing w:val="-10"/>
        </w:rPr>
        <w:t xml:space="preserve"> </w:t>
      </w:r>
      <w:r>
        <w:t>c</w:t>
      </w:r>
      <w:r>
        <w:rPr>
          <w:spacing w:val="1"/>
        </w:rPr>
        <w:t>o</w:t>
      </w:r>
      <w:r>
        <w:rPr>
          <w:spacing w:val="-5"/>
        </w:rPr>
        <w:t>n</w:t>
      </w:r>
      <w:r>
        <w:rPr>
          <w:spacing w:val="-1"/>
        </w:rPr>
        <w:t>t</w:t>
      </w:r>
      <w:r>
        <w:rPr>
          <w:spacing w:val="2"/>
        </w:rPr>
        <w:t>e</w:t>
      </w:r>
      <w:r>
        <w:rPr>
          <w:spacing w:val="-1"/>
        </w:rPr>
        <w:t>st</w:t>
      </w:r>
      <w:r>
        <w:t>s</w:t>
      </w:r>
      <w:r>
        <w:rPr>
          <w:spacing w:val="-10"/>
        </w:rPr>
        <w:t xml:space="preserve"> </w:t>
      </w:r>
      <w:r>
        <w:t>a</w:t>
      </w:r>
      <w:r>
        <w:rPr>
          <w:spacing w:val="-1"/>
        </w:rPr>
        <w:t>l</w:t>
      </w:r>
      <w:r>
        <w:t>l</w:t>
      </w:r>
      <w:r>
        <w:rPr>
          <w:spacing w:val="-9"/>
        </w:rPr>
        <w:t xml:space="preserve"> </w:t>
      </w:r>
      <w:r>
        <w:rPr>
          <w:spacing w:val="-1"/>
        </w:rPr>
        <w:t>s</w:t>
      </w:r>
      <w:r>
        <w:rPr>
          <w:spacing w:val="2"/>
        </w:rPr>
        <w:t>t</w:t>
      </w:r>
      <w:r>
        <w:rPr>
          <w:spacing w:val="-5"/>
        </w:rPr>
        <w:t>u</w:t>
      </w:r>
      <w:r>
        <w:rPr>
          <w:spacing w:val="1"/>
        </w:rPr>
        <w:t>d</w:t>
      </w:r>
      <w:r>
        <w:rPr>
          <w:spacing w:val="2"/>
        </w:rPr>
        <w:t>e</w:t>
      </w:r>
      <w:r>
        <w:rPr>
          <w:spacing w:val="-2"/>
        </w:rPr>
        <w:t>n</w:t>
      </w:r>
      <w:r>
        <w:t>t</w:t>
      </w:r>
      <w:r>
        <w:rPr>
          <w:w w:val="99"/>
        </w:rPr>
        <w:t xml:space="preserve"> </w:t>
      </w:r>
      <w:r>
        <w:t>a</w:t>
      </w:r>
      <w:r>
        <w:rPr>
          <w:spacing w:val="-1"/>
        </w:rPr>
        <w:t>t</w:t>
      </w:r>
      <w:r>
        <w:rPr>
          <w:spacing w:val="-5"/>
        </w:rPr>
        <w:t>h</w:t>
      </w:r>
      <w:r>
        <w:rPr>
          <w:spacing w:val="-1"/>
        </w:rPr>
        <w:t>l</w:t>
      </w:r>
      <w:r>
        <w:t>e</w:t>
      </w:r>
      <w:r>
        <w:rPr>
          <w:spacing w:val="-1"/>
        </w:rPr>
        <w:t>t</w:t>
      </w:r>
      <w:r>
        <w:rPr>
          <w:spacing w:val="2"/>
        </w:rPr>
        <w:t>e</w:t>
      </w:r>
      <w:r>
        <w:t>s</w:t>
      </w:r>
      <w:r>
        <w:rPr>
          <w:spacing w:val="-6"/>
        </w:rPr>
        <w:t xml:space="preserve"> </w:t>
      </w:r>
      <w:r>
        <w:rPr>
          <w:spacing w:val="-5"/>
        </w:rPr>
        <w:t>mu</w:t>
      </w:r>
      <w:r>
        <w:rPr>
          <w:spacing w:val="-1"/>
        </w:rPr>
        <w:t>s</w:t>
      </w:r>
      <w:r>
        <w:t>t</w:t>
      </w:r>
      <w:r>
        <w:rPr>
          <w:spacing w:val="-8"/>
        </w:rPr>
        <w:t xml:space="preserve"> </w:t>
      </w:r>
      <w:r>
        <w:rPr>
          <w:spacing w:val="1"/>
        </w:rPr>
        <w:t>b</w:t>
      </w:r>
      <w:r>
        <w:t>e</w:t>
      </w:r>
      <w:r>
        <w:rPr>
          <w:spacing w:val="-8"/>
        </w:rPr>
        <w:t xml:space="preserve"> </w:t>
      </w:r>
      <w:r>
        <w:t>re</w:t>
      </w:r>
      <w:r>
        <w:rPr>
          <w:spacing w:val="-5"/>
        </w:rPr>
        <w:t>g</w:t>
      </w:r>
      <w:r>
        <w:rPr>
          <w:spacing w:val="2"/>
        </w:rPr>
        <w:t>i</w:t>
      </w:r>
      <w:r>
        <w:rPr>
          <w:spacing w:val="-1"/>
        </w:rPr>
        <w:t>st</w:t>
      </w:r>
      <w:r>
        <w:t>ered</w:t>
      </w:r>
      <w:r>
        <w:rPr>
          <w:spacing w:val="-6"/>
        </w:rPr>
        <w:t xml:space="preserve"> </w:t>
      </w:r>
      <w:r>
        <w:rPr>
          <w:spacing w:val="-1"/>
        </w:rPr>
        <w:t>i</w:t>
      </w:r>
      <w:r>
        <w:t>n</w:t>
      </w:r>
      <w:r>
        <w:rPr>
          <w:spacing w:val="-9"/>
        </w:rPr>
        <w:t xml:space="preserve"> </w:t>
      </w:r>
      <w:r>
        <w:rPr>
          <w:spacing w:val="2"/>
        </w:rPr>
        <w:t>c</w:t>
      </w:r>
      <w:r>
        <w:rPr>
          <w:spacing w:val="-1"/>
        </w:rPr>
        <w:t>l</w:t>
      </w:r>
      <w:r>
        <w:t>a</w:t>
      </w:r>
      <w:r>
        <w:rPr>
          <w:spacing w:val="-1"/>
        </w:rPr>
        <w:t>ss</w:t>
      </w:r>
      <w:r>
        <w:t>es</w:t>
      </w:r>
      <w:r>
        <w:rPr>
          <w:spacing w:val="-10"/>
        </w:rPr>
        <w:t xml:space="preserve"> </w:t>
      </w:r>
      <w:r>
        <w:t>acc</w:t>
      </w:r>
      <w:r>
        <w:rPr>
          <w:spacing w:val="1"/>
        </w:rPr>
        <w:t>o</w:t>
      </w:r>
      <w:r>
        <w:t>r</w:t>
      </w:r>
      <w:r>
        <w:rPr>
          <w:spacing w:val="1"/>
        </w:rPr>
        <w:t>d</w:t>
      </w:r>
      <w:r>
        <w:rPr>
          <w:spacing w:val="-1"/>
        </w:rPr>
        <w:t>i</w:t>
      </w:r>
      <w:r>
        <w:rPr>
          <w:spacing w:val="-2"/>
        </w:rPr>
        <w:t>n</w:t>
      </w:r>
      <w:r>
        <w:t>g</w:t>
      </w:r>
      <w:r>
        <w:rPr>
          <w:spacing w:val="-10"/>
        </w:rPr>
        <w:t xml:space="preserve"> </w:t>
      </w:r>
      <w:r>
        <w:rPr>
          <w:spacing w:val="-1"/>
        </w:rPr>
        <w:t>t</w:t>
      </w:r>
      <w:r>
        <w:t>o</w:t>
      </w:r>
      <w:r>
        <w:rPr>
          <w:spacing w:val="-5"/>
        </w:rPr>
        <w:t xml:space="preserve"> </w:t>
      </w:r>
      <w:r>
        <w:rPr>
          <w:spacing w:val="-1"/>
        </w:rPr>
        <w:t>t</w:t>
      </w:r>
      <w:r>
        <w:rPr>
          <w:spacing w:val="-5"/>
        </w:rPr>
        <w:t>h</w:t>
      </w:r>
      <w:r>
        <w:t>e</w:t>
      </w:r>
      <w:r>
        <w:rPr>
          <w:spacing w:val="-9"/>
        </w:rPr>
        <w:t xml:space="preserve"> </w:t>
      </w:r>
      <w:r>
        <w:t>re</w:t>
      </w:r>
      <w:r>
        <w:rPr>
          <w:spacing w:val="1"/>
        </w:rPr>
        <w:t>q</w:t>
      </w:r>
      <w:r>
        <w:rPr>
          <w:spacing w:val="-5"/>
        </w:rPr>
        <w:t>u</w:t>
      </w:r>
      <w:r>
        <w:rPr>
          <w:spacing w:val="-1"/>
        </w:rPr>
        <w:t>i</w:t>
      </w:r>
      <w:r>
        <w:rPr>
          <w:spacing w:val="3"/>
        </w:rPr>
        <w:t>r</w:t>
      </w:r>
      <w:r>
        <w:rPr>
          <w:spacing w:val="5"/>
        </w:rPr>
        <w:t>e</w:t>
      </w:r>
      <w:r>
        <w:rPr>
          <w:spacing w:val="-8"/>
        </w:rPr>
        <w:t>m</w:t>
      </w:r>
      <w:r>
        <w:rPr>
          <w:spacing w:val="2"/>
        </w:rPr>
        <w:t>e</w:t>
      </w:r>
      <w:r>
        <w:rPr>
          <w:spacing w:val="-2"/>
        </w:rPr>
        <w:t>n</w:t>
      </w:r>
      <w:r>
        <w:rPr>
          <w:spacing w:val="-1"/>
        </w:rPr>
        <w:t>t</w:t>
      </w:r>
      <w:r>
        <w:t>s</w:t>
      </w:r>
      <w:r>
        <w:rPr>
          <w:spacing w:val="-9"/>
        </w:rPr>
        <w:t xml:space="preserve"> </w:t>
      </w:r>
      <w:r>
        <w:rPr>
          <w:spacing w:val="-1"/>
        </w:rPr>
        <w:t>s</w:t>
      </w:r>
      <w:r>
        <w:t>et</w:t>
      </w:r>
      <w:r>
        <w:rPr>
          <w:spacing w:val="-7"/>
        </w:rPr>
        <w:t xml:space="preserve"> </w:t>
      </w:r>
      <w:r>
        <w:rPr>
          <w:spacing w:val="-5"/>
        </w:rPr>
        <w:t>f</w:t>
      </w:r>
      <w:r>
        <w:rPr>
          <w:spacing w:val="1"/>
        </w:rPr>
        <w:t>o</w:t>
      </w:r>
      <w:r>
        <w:t>r</w:t>
      </w:r>
      <w:r>
        <w:rPr>
          <w:spacing w:val="2"/>
        </w:rPr>
        <w:t>t</w:t>
      </w:r>
      <w:r>
        <w:t>h</w:t>
      </w:r>
      <w:r>
        <w:rPr>
          <w:spacing w:val="-9"/>
        </w:rPr>
        <w:t xml:space="preserve"> </w:t>
      </w:r>
      <w:r>
        <w:rPr>
          <w:spacing w:val="2"/>
        </w:rPr>
        <w:t>i</w:t>
      </w:r>
      <w:r>
        <w:t>n</w:t>
      </w:r>
      <w:r>
        <w:rPr>
          <w:spacing w:val="-10"/>
        </w:rPr>
        <w:t xml:space="preserve"> </w:t>
      </w:r>
      <w:r>
        <w:rPr>
          <w:spacing w:val="4"/>
        </w:rPr>
        <w:t>t</w:t>
      </w:r>
      <w:r>
        <w:rPr>
          <w:spacing w:val="-5"/>
        </w:rPr>
        <w:t>h</w:t>
      </w:r>
      <w:r>
        <w:t>e</w:t>
      </w:r>
      <w:r>
        <w:rPr>
          <w:spacing w:val="-9"/>
        </w:rPr>
        <w:t xml:space="preserve"> </w:t>
      </w:r>
      <w:r>
        <w:rPr>
          <w:spacing w:val="-1"/>
        </w:rPr>
        <w:t>St</w:t>
      </w:r>
      <w:r>
        <w:t>a</w:t>
      </w:r>
      <w:r>
        <w:rPr>
          <w:spacing w:val="-1"/>
        </w:rPr>
        <w:t>t</w:t>
      </w:r>
      <w:r>
        <w:t>e</w:t>
      </w:r>
      <w:r>
        <w:rPr>
          <w:w w:val="99"/>
        </w:rPr>
        <w:t xml:space="preserve"> </w:t>
      </w:r>
      <w:r>
        <w:rPr>
          <w:spacing w:val="-5"/>
        </w:rPr>
        <w:t>A</w:t>
      </w:r>
      <w:r>
        <w:rPr>
          <w:spacing w:val="4"/>
        </w:rPr>
        <w:t>t</w:t>
      </w:r>
      <w:r>
        <w:rPr>
          <w:spacing w:val="-5"/>
        </w:rPr>
        <w:t>h</w:t>
      </w:r>
      <w:r>
        <w:rPr>
          <w:spacing w:val="-1"/>
        </w:rPr>
        <w:t>l</w:t>
      </w:r>
      <w:r>
        <w:t>e</w:t>
      </w:r>
      <w:r>
        <w:rPr>
          <w:spacing w:val="-1"/>
        </w:rPr>
        <w:t>ti</w:t>
      </w:r>
      <w:r>
        <w:t>c</w:t>
      </w:r>
      <w:r>
        <w:rPr>
          <w:spacing w:val="-10"/>
        </w:rPr>
        <w:t xml:space="preserve"> </w:t>
      </w:r>
      <w:r>
        <w:rPr>
          <w:spacing w:val="-1"/>
        </w:rPr>
        <w:t>C</w:t>
      </w:r>
      <w:r>
        <w:rPr>
          <w:spacing w:val="1"/>
        </w:rPr>
        <w:t>o</w:t>
      </w:r>
      <w:r>
        <w:rPr>
          <w:spacing w:val="-2"/>
        </w:rPr>
        <w:t>n</w:t>
      </w:r>
      <w:r>
        <w:rPr>
          <w:spacing w:val="-1"/>
        </w:rPr>
        <w:t>s</w:t>
      </w:r>
      <w:r>
        <w:t>t</w:t>
      </w:r>
      <w:r>
        <w:rPr>
          <w:spacing w:val="-1"/>
        </w:rPr>
        <w:t>i</w:t>
      </w:r>
      <w:r>
        <w:rPr>
          <w:spacing w:val="4"/>
        </w:rPr>
        <w:t>t</w:t>
      </w:r>
      <w:r>
        <w:rPr>
          <w:spacing w:val="-5"/>
        </w:rPr>
        <w:t>u</w:t>
      </w:r>
      <w:r>
        <w:rPr>
          <w:spacing w:val="-1"/>
        </w:rPr>
        <w:t>ti</w:t>
      </w:r>
      <w:r>
        <w:rPr>
          <w:spacing w:val="1"/>
        </w:rPr>
        <w:t>o</w:t>
      </w:r>
      <w:r>
        <w:t>n</w:t>
      </w:r>
      <w:r>
        <w:rPr>
          <w:spacing w:val="-12"/>
        </w:rPr>
        <w:t xml:space="preserve"> </w:t>
      </w:r>
      <w:r>
        <w:rPr>
          <w:spacing w:val="5"/>
        </w:rPr>
        <w:t>a</w:t>
      </w:r>
      <w:r>
        <w:rPr>
          <w:spacing w:val="-5"/>
        </w:rPr>
        <w:t>n</w:t>
      </w:r>
      <w:r>
        <w:t>d</w:t>
      </w:r>
      <w:r>
        <w:rPr>
          <w:spacing w:val="-9"/>
        </w:rPr>
        <w:t xml:space="preserve"> </w:t>
      </w:r>
      <w:r>
        <w:rPr>
          <w:spacing w:val="6"/>
        </w:rPr>
        <w:t>B</w:t>
      </w:r>
      <w:r>
        <w:rPr>
          <w:spacing w:val="-7"/>
        </w:rPr>
        <w:t>y</w:t>
      </w:r>
      <w:r>
        <w:t>-</w:t>
      </w:r>
      <w:r>
        <w:rPr>
          <w:spacing w:val="-6"/>
        </w:rPr>
        <w:t>L</w:t>
      </w:r>
      <w:r>
        <w:rPr>
          <w:spacing w:val="5"/>
        </w:rPr>
        <w:t>a</w:t>
      </w:r>
      <w:r>
        <w:rPr>
          <w:spacing w:val="-6"/>
        </w:rPr>
        <w:t>w</w:t>
      </w:r>
      <w:r>
        <w:t>s</w:t>
      </w:r>
      <w:r>
        <w:rPr>
          <w:spacing w:val="-12"/>
        </w:rPr>
        <w:t xml:space="preserve"> </w:t>
      </w:r>
      <w:r>
        <w:rPr>
          <w:spacing w:val="5"/>
        </w:rPr>
        <w:t>a</w:t>
      </w:r>
      <w:r>
        <w:rPr>
          <w:spacing w:val="-5"/>
        </w:rPr>
        <w:t>n</w:t>
      </w:r>
      <w:r>
        <w:t>d</w:t>
      </w:r>
      <w:r>
        <w:rPr>
          <w:spacing w:val="-9"/>
        </w:rPr>
        <w:t xml:space="preserve"> </w:t>
      </w:r>
      <w:r>
        <w:rPr>
          <w:spacing w:val="-1"/>
        </w:rPr>
        <w:t>t</w:t>
      </w:r>
      <w:r>
        <w:rPr>
          <w:spacing w:val="-5"/>
        </w:rPr>
        <w:t>h</w:t>
      </w:r>
      <w:r>
        <w:t>e</w:t>
      </w:r>
      <w:r>
        <w:rPr>
          <w:spacing w:val="-11"/>
        </w:rPr>
        <w:t xml:space="preserve"> </w:t>
      </w:r>
      <w:r>
        <w:rPr>
          <w:spacing w:val="1"/>
        </w:rPr>
        <w:t>B</w:t>
      </w:r>
      <w:r>
        <w:rPr>
          <w:spacing w:val="4"/>
        </w:rPr>
        <w:t>i</w:t>
      </w:r>
      <w:r>
        <w:t>g</w:t>
      </w:r>
      <w:r>
        <w:rPr>
          <w:spacing w:val="-12"/>
        </w:rPr>
        <w:t xml:space="preserve"> </w:t>
      </w:r>
      <w:r>
        <w:t>8</w:t>
      </w:r>
      <w:r>
        <w:rPr>
          <w:spacing w:val="-9"/>
        </w:rPr>
        <w:t xml:space="preserve"> </w:t>
      </w:r>
      <w:r>
        <w:rPr>
          <w:spacing w:val="-1"/>
        </w:rPr>
        <w:t>C</w:t>
      </w:r>
      <w:r>
        <w:rPr>
          <w:spacing w:val="3"/>
        </w:rPr>
        <w:t>o</w:t>
      </w:r>
      <w:r>
        <w:rPr>
          <w:spacing w:val="-2"/>
        </w:rPr>
        <w:t>n</w:t>
      </w:r>
      <w:r>
        <w:rPr>
          <w:spacing w:val="-5"/>
        </w:rPr>
        <w:t>f</w:t>
      </w:r>
      <w:r>
        <w:t>er</w:t>
      </w:r>
      <w:r>
        <w:rPr>
          <w:spacing w:val="2"/>
        </w:rPr>
        <w:t>e</w:t>
      </w:r>
      <w:r>
        <w:rPr>
          <w:spacing w:val="-5"/>
        </w:rPr>
        <w:t>n</w:t>
      </w:r>
      <w:r>
        <w:rPr>
          <w:spacing w:val="5"/>
        </w:rPr>
        <w:t>c</w:t>
      </w:r>
      <w:r>
        <w:t>e</w:t>
      </w:r>
      <w:r>
        <w:rPr>
          <w:spacing w:val="-9"/>
        </w:rPr>
        <w:t xml:space="preserve"> </w:t>
      </w:r>
      <w:r>
        <w:rPr>
          <w:spacing w:val="-1"/>
        </w:rPr>
        <w:t>C</w:t>
      </w:r>
      <w:r>
        <w:rPr>
          <w:spacing w:val="1"/>
        </w:rPr>
        <w:t>o</w:t>
      </w:r>
      <w:r>
        <w:rPr>
          <w:spacing w:val="-5"/>
        </w:rPr>
        <w:t>n</w:t>
      </w:r>
      <w:r>
        <w:rPr>
          <w:spacing w:val="-1"/>
        </w:rPr>
        <w:t>s</w:t>
      </w:r>
      <w:r>
        <w:t>t</w:t>
      </w:r>
      <w:r>
        <w:rPr>
          <w:spacing w:val="2"/>
        </w:rPr>
        <w:t>i</w:t>
      </w:r>
      <w:r>
        <w:rPr>
          <w:spacing w:val="-1"/>
        </w:rPr>
        <w:t>t</w:t>
      </w:r>
      <w:r>
        <w:rPr>
          <w:spacing w:val="-5"/>
        </w:rPr>
        <w:t>u</w:t>
      </w:r>
      <w:r>
        <w:rPr>
          <w:spacing w:val="2"/>
        </w:rPr>
        <w:t>t</w:t>
      </w:r>
      <w:r>
        <w:rPr>
          <w:spacing w:val="-1"/>
        </w:rPr>
        <w:t>i</w:t>
      </w:r>
      <w:r>
        <w:rPr>
          <w:spacing w:val="3"/>
        </w:rPr>
        <w:t>o</w:t>
      </w:r>
      <w:r>
        <w:t>n</w:t>
      </w:r>
      <w:r>
        <w:rPr>
          <w:spacing w:val="-12"/>
        </w:rPr>
        <w:t xml:space="preserve"> </w:t>
      </w:r>
      <w:r>
        <w:t>a</w:t>
      </w:r>
      <w:r>
        <w:rPr>
          <w:spacing w:val="-5"/>
        </w:rPr>
        <w:t>n</w:t>
      </w:r>
      <w:r>
        <w:t>d</w:t>
      </w:r>
      <w:r>
        <w:rPr>
          <w:spacing w:val="-9"/>
        </w:rPr>
        <w:t xml:space="preserve"> </w:t>
      </w:r>
      <w:r>
        <w:rPr>
          <w:spacing w:val="8"/>
        </w:rPr>
        <w:t>B</w:t>
      </w:r>
      <w:r>
        <w:rPr>
          <w:spacing w:val="-5"/>
        </w:rPr>
        <w:t>y</w:t>
      </w:r>
      <w:r>
        <w:t>-</w:t>
      </w:r>
      <w:r>
        <w:rPr>
          <w:spacing w:val="-6"/>
        </w:rPr>
        <w:t>L</w:t>
      </w:r>
      <w:r>
        <w:rPr>
          <w:spacing w:val="5"/>
        </w:rPr>
        <w:t>a</w:t>
      </w:r>
      <w:r>
        <w:rPr>
          <w:spacing w:val="-8"/>
        </w:rPr>
        <w:t>w</w:t>
      </w:r>
      <w:r>
        <w:rPr>
          <w:spacing w:val="-1"/>
        </w:rPr>
        <w:t>s</w:t>
      </w:r>
      <w:r>
        <w:t>.</w:t>
      </w:r>
    </w:p>
    <w:p w14:paraId="3C3C1660" w14:textId="77777777" w:rsidR="00CF40C6" w:rsidRDefault="00CF40C6">
      <w:pPr>
        <w:pStyle w:val="BodyText"/>
        <w:numPr>
          <w:ilvl w:val="1"/>
          <w:numId w:val="15"/>
        </w:numPr>
        <w:tabs>
          <w:tab w:val="left" w:pos="2997"/>
        </w:tabs>
        <w:kinsoku w:val="0"/>
        <w:overflowPunct w:val="0"/>
        <w:spacing w:line="230" w:lineRule="exact"/>
        <w:ind w:left="2998"/>
      </w:pPr>
      <w:r>
        <w:rPr>
          <w:spacing w:val="-1"/>
        </w:rPr>
        <w:t>C</w:t>
      </w:r>
      <w:r>
        <w:rPr>
          <w:spacing w:val="1"/>
        </w:rPr>
        <w:t>on</w:t>
      </w:r>
      <w:r>
        <w:rPr>
          <w:spacing w:val="-5"/>
        </w:rPr>
        <w:t>f</w:t>
      </w:r>
      <w:r>
        <w:t>er</w:t>
      </w:r>
      <w:r>
        <w:rPr>
          <w:spacing w:val="2"/>
        </w:rPr>
        <w:t>e</w:t>
      </w:r>
      <w:r>
        <w:rPr>
          <w:spacing w:val="-5"/>
        </w:rPr>
        <w:t>n</w:t>
      </w:r>
      <w:r>
        <w:t>ces</w:t>
      </w:r>
      <w:r>
        <w:rPr>
          <w:spacing w:val="-11"/>
        </w:rPr>
        <w:t xml:space="preserve"> </w:t>
      </w:r>
      <w:r>
        <w:rPr>
          <w:spacing w:val="1"/>
        </w:rPr>
        <w:t>s</w:t>
      </w:r>
      <w:r>
        <w:rPr>
          <w:spacing w:val="-5"/>
        </w:rPr>
        <w:t>h</w:t>
      </w:r>
      <w:r>
        <w:rPr>
          <w:spacing w:val="2"/>
        </w:rPr>
        <w:t>a</w:t>
      </w:r>
      <w:r>
        <w:rPr>
          <w:spacing w:val="-1"/>
        </w:rPr>
        <w:t>l</w:t>
      </w:r>
      <w:r>
        <w:t>l</w:t>
      </w:r>
      <w:r>
        <w:rPr>
          <w:spacing w:val="-13"/>
        </w:rPr>
        <w:t xml:space="preserve"> </w:t>
      </w:r>
      <w:r>
        <w:t>re</w:t>
      </w:r>
      <w:r>
        <w:rPr>
          <w:spacing w:val="3"/>
        </w:rPr>
        <w:t>q</w:t>
      </w:r>
      <w:r>
        <w:rPr>
          <w:spacing w:val="-5"/>
        </w:rPr>
        <w:t>u</w:t>
      </w:r>
      <w:r>
        <w:rPr>
          <w:spacing w:val="-1"/>
        </w:rPr>
        <w:t>i</w:t>
      </w:r>
      <w:r>
        <w:t>re</w:t>
      </w:r>
      <w:r>
        <w:rPr>
          <w:spacing w:val="-10"/>
        </w:rPr>
        <w:t xml:space="preserve"> </w:t>
      </w:r>
      <w:r>
        <w:t>each</w:t>
      </w:r>
      <w:r>
        <w:rPr>
          <w:spacing w:val="-11"/>
        </w:rPr>
        <w:t xml:space="preserve"> </w:t>
      </w:r>
      <w:r>
        <w:t>c</w:t>
      </w:r>
      <w:r>
        <w:rPr>
          <w:spacing w:val="1"/>
        </w:rPr>
        <w:t>o</w:t>
      </w:r>
      <w:r>
        <w:rPr>
          <w:spacing w:val="-1"/>
        </w:rPr>
        <w:t>l</w:t>
      </w:r>
      <w:r>
        <w:t>le</w:t>
      </w:r>
      <w:r>
        <w:rPr>
          <w:spacing w:val="-5"/>
        </w:rPr>
        <w:t>g</w:t>
      </w:r>
      <w:r>
        <w:t>e</w:t>
      </w:r>
      <w:r>
        <w:rPr>
          <w:spacing w:val="-10"/>
        </w:rPr>
        <w:t xml:space="preserve"> </w:t>
      </w:r>
      <w:r>
        <w:rPr>
          <w:spacing w:val="-1"/>
        </w:rPr>
        <w:t>t</w:t>
      </w:r>
      <w:r>
        <w:t>o</w:t>
      </w:r>
      <w:r>
        <w:rPr>
          <w:spacing w:val="-9"/>
        </w:rPr>
        <w:t xml:space="preserve"> </w:t>
      </w:r>
      <w:r>
        <w:t>cer</w:t>
      </w:r>
      <w:r>
        <w:rPr>
          <w:spacing w:val="-3"/>
        </w:rPr>
        <w:t>t</w:t>
      </w:r>
      <w:r>
        <w:rPr>
          <w:spacing w:val="-1"/>
        </w:rPr>
        <w:t>i</w:t>
      </w:r>
      <w:r>
        <w:t>fy</w:t>
      </w:r>
      <w:r>
        <w:rPr>
          <w:spacing w:val="-15"/>
        </w:rPr>
        <w:t xml:space="preserve"> </w:t>
      </w:r>
      <w:r>
        <w:t>a</w:t>
      </w:r>
      <w:r>
        <w:rPr>
          <w:spacing w:val="4"/>
        </w:rPr>
        <w:t>t</w:t>
      </w:r>
      <w:r>
        <w:rPr>
          <w:spacing w:val="-5"/>
        </w:rPr>
        <w:t>h</w:t>
      </w:r>
      <w:r>
        <w:rPr>
          <w:spacing w:val="-1"/>
        </w:rPr>
        <w:t>l</w:t>
      </w:r>
      <w:r>
        <w:t>e</w:t>
      </w:r>
      <w:r>
        <w:rPr>
          <w:spacing w:val="-1"/>
        </w:rPr>
        <w:t>ti</w:t>
      </w:r>
      <w:r>
        <w:t>c</w:t>
      </w:r>
      <w:r>
        <w:rPr>
          <w:spacing w:val="-12"/>
        </w:rPr>
        <w:t xml:space="preserve"> </w:t>
      </w:r>
      <w:r>
        <w:t>e</w:t>
      </w:r>
      <w:r>
        <w:rPr>
          <w:spacing w:val="-1"/>
        </w:rPr>
        <w:t>l</w:t>
      </w:r>
      <w:r>
        <w:rPr>
          <w:spacing w:val="2"/>
        </w:rPr>
        <w:t>i</w:t>
      </w:r>
      <w:r>
        <w:rPr>
          <w:spacing w:val="-5"/>
        </w:rPr>
        <w:t>g</w:t>
      </w:r>
      <w:r>
        <w:rPr>
          <w:spacing w:val="2"/>
        </w:rPr>
        <w:t>i</w:t>
      </w:r>
      <w:r>
        <w:rPr>
          <w:spacing w:val="1"/>
        </w:rPr>
        <w:t>b</w:t>
      </w:r>
      <w:r>
        <w:rPr>
          <w:spacing w:val="-1"/>
        </w:rPr>
        <w:t>ili</w:t>
      </w:r>
      <w:r>
        <w:rPr>
          <w:spacing w:val="2"/>
        </w:rPr>
        <w:t>t</w:t>
      </w:r>
      <w:r>
        <w:t>y</w:t>
      </w:r>
      <w:r>
        <w:rPr>
          <w:spacing w:val="-16"/>
        </w:rPr>
        <w:t xml:space="preserve"> </w:t>
      </w:r>
      <w:r>
        <w:rPr>
          <w:spacing w:val="6"/>
        </w:rPr>
        <w:t>b</w:t>
      </w:r>
      <w:r>
        <w:t>y</w:t>
      </w:r>
      <w:r>
        <w:rPr>
          <w:spacing w:val="-12"/>
        </w:rPr>
        <w:t xml:space="preserve"> </w:t>
      </w:r>
      <w:r>
        <w:rPr>
          <w:spacing w:val="1"/>
        </w:rPr>
        <w:t>s</w:t>
      </w:r>
      <w:r>
        <w:rPr>
          <w:spacing w:val="-5"/>
        </w:rPr>
        <w:t>u</w:t>
      </w:r>
      <w:r>
        <w:rPr>
          <w:spacing w:val="6"/>
        </w:rPr>
        <w:t>b</w:t>
      </w:r>
      <w:r>
        <w:rPr>
          <w:spacing w:val="-5"/>
        </w:rPr>
        <w:t>m</w:t>
      </w:r>
      <w:r>
        <w:rPr>
          <w:spacing w:val="-1"/>
        </w:rPr>
        <w:t>itt</w:t>
      </w:r>
      <w:r>
        <w:rPr>
          <w:spacing w:val="2"/>
        </w:rPr>
        <w:t>i</w:t>
      </w:r>
      <w:r>
        <w:rPr>
          <w:spacing w:val="-2"/>
        </w:rPr>
        <w:t>n</w:t>
      </w:r>
      <w:r>
        <w:t>g</w:t>
      </w:r>
      <w:r>
        <w:rPr>
          <w:spacing w:val="-11"/>
        </w:rPr>
        <w:t xml:space="preserve"> </w:t>
      </w:r>
      <w:r>
        <w:rPr>
          <w:spacing w:val="-1"/>
        </w:rPr>
        <w:t>F</w:t>
      </w:r>
      <w:r>
        <w:rPr>
          <w:spacing w:val="1"/>
        </w:rPr>
        <w:t>o</w:t>
      </w:r>
      <w:r>
        <w:rPr>
          <w:spacing w:val="5"/>
        </w:rPr>
        <w:t>r</w:t>
      </w:r>
      <w:r>
        <w:t>m</w:t>
      </w:r>
      <w:r>
        <w:rPr>
          <w:spacing w:val="-17"/>
        </w:rPr>
        <w:t xml:space="preserve"> </w:t>
      </w:r>
      <w:r>
        <w:rPr>
          <w:spacing w:val="1"/>
        </w:rPr>
        <w:t>1</w:t>
      </w:r>
      <w:r>
        <w:t>,</w:t>
      </w:r>
    </w:p>
    <w:p w14:paraId="68333B3D" w14:textId="77777777" w:rsidR="00CF40C6" w:rsidRDefault="00CF40C6">
      <w:pPr>
        <w:pStyle w:val="BodyText"/>
        <w:kinsoku w:val="0"/>
        <w:overflowPunct w:val="0"/>
        <w:ind w:left="2995" w:right="276" w:firstLine="0"/>
      </w:pPr>
      <w:r>
        <w:rPr>
          <w:spacing w:val="-1"/>
        </w:rPr>
        <w:t>St</w:t>
      </w:r>
      <w:r>
        <w:t>udent</w:t>
      </w:r>
      <w:r>
        <w:rPr>
          <w:spacing w:val="-14"/>
        </w:rPr>
        <w:t xml:space="preserve"> </w:t>
      </w:r>
      <w:r>
        <w:t>E</w:t>
      </w:r>
      <w:r>
        <w:rPr>
          <w:spacing w:val="-1"/>
        </w:rPr>
        <w:t>li</w:t>
      </w:r>
      <w:r>
        <w:t>gib</w:t>
      </w:r>
      <w:r>
        <w:rPr>
          <w:spacing w:val="-1"/>
        </w:rPr>
        <w:t>ili</w:t>
      </w:r>
      <w:r>
        <w:t>ty,</w:t>
      </w:r>
      <w:r>
        <w:rPr>
          <w:spacing w:val="-11"/>
        </w:rPr>
        <w:t xml:space="preserve"> </w:t>
      </w:r>
      <w:r>
        <w:t>and</w:t>
      </w:r>
      <w:r>
        <w:rPr>
          <w:spacing w:val="-10"/>
        </w:rPr>
        <w:t xml:space="preserve"> </w:t>
      </w:r>
      <w:r>
        <w:t>Form</w:t>
      </w:r>
      <w:r>
        <w:rPr>
          <w:spacing w:val="-15"/>
        </w:rPr>
        <w:t xml:space="preserve"> </w:t>
      </w:r>
      <w:r>
        <w:t>3,</w:t>
      </w:r>
      <w:r>
        <w:rPr>
          <w:spacing w:val="-13"/>
        </w:rPr>
        <w:t xml:space="preserve"> </w:t>
      </w:r>
      <w:r>
        <w:t>Team</w:t>
      </w:r>
      <w:r>
        <w:rPr>
          <w:spacing w:val="-18"/>
        </w:rPr>
        <w:t xml:space="preserve"> </w:t>
      </w:r>
      <w:r>
        <w:t>Eligib</w:t>
      </w:r>
      <w:r>
        <w:rPr>
          <w:spacing w:val="-1"/>
        </w:rPr>
        <w:t>ili</w:t>
      </w:r>
      <w:r>
        <w:t>ty,</w:t>
      </w:r>
      <w:r>
        <w:rPr>
          <w:spacing w:val="-10"/>
        </w:rPr>
        <w:t xml:space="preserve"> </w:t>
      </w:r>
      <w:r>
        <w:t>to</w:t>
      </w:r>
      <w:r>
        <w:rPr>
          <w:spacing w:val="-10"/>
        </w:rPr>
        <w:t xml:space="preserve"> </w:t>
      </w:r>
      <w:r>
        <w:t>the</w:t>
      </w:r>
      <w:r>
        <w:rPr>
          <w:spacing w:val="-13"/>
        </w:rPr>
        <w:t xml:space="preserve"> </w:t>
      </w:r>
      <w:r>
        <w:t>c</w:t>
      </w:r>
      <w:r>
        <w:rPr>
          <w:spacing w:val="3"/>
        </w:rPr>
        <w:t>on</w:t>
      </w:r>
      <w:r>
        <w:t>ference</w:t>
      </w:r>
      <w:r>
        <w:rPr>
          <w:spacing w:val="-13"/>
        </w:rPr>
        <w:t xml:space="preserve"> </w:t>
      </w:r>
      <w:r>
        <w:t>co</w:t>
      </w:r>
      <w:r>
        <w:rPr>
          <w:spacing w:val="-5"/>
        </w:rPr>
        <w:t>mm</w:t>
      </w:r>
      <w:r>
        <w:t>i</w:t>
      </w:r>
      <w:r>
        <w:rPr>
          <w:spacing w:val="-1"/>
        </w:rPr>
        <w:t>ssi</w:t>
      </w:r>
      <w:r>
        <w:t>oner’s</w:t>
      </w:r>
      <w:r>
        <w:rPr>
          <w:w w:val="99"/>
        </w:rPr>
        <w:t xml:space="preserve"> </w:t>
      </w:r>
      <w:r>
        <w:t>o</w:t>
      </w:r>
      <w:r>
        <w:rPr>
          <w:spacing w:val="-2"/>
        </w:rPr>
        <w:t>ff</w:t>
      </w:r>
      <w:r>
        <w:t>ice</w:t>
      </w:r>
      <w:r>
        <w:rPr>
          <w:spacing w:val="-9"/>
        </w:rPr>
        <w:t xml:space="preserve"> </w:t>
      </w:r>
      <w:r w:rsidRPr="00C929D0">
        <w:t>by</w:t>
      </w:r>
      <w:r w:rsidRPr="00C929D0">
        <w:rPr>
          <w:spacing w:val="-5"/>
        </w:rPr>
        <w:t xml:space="preserve"> </w:t>
      </w:r>
      <w:r w:rsidRPr="00C929D0">
        <w:t>ema</w:t>
      </w:r>
      <w:r w:rsidRPr="00C929D0">
        <w:rPr>
          <w:spacing w:val="-1"/>
        </w:rPr>
        <w:t>i</w:t>
      </w:r>
      <w:r w:rsidRPr="00C929D0">
        <w:t>l</w:t>
      </w:r>
      <w:r>
        <w:rPr>
          <w:spacing w:val="-3"/>
        </w:rPr>
        <w:t xml:space="preserve"> </w:t>
      </w:r>
      <w:r>
        <w:t>prior</w:t>
      </w:r>
      <w:r>
        <w:rPr>
          <w:spacing w:val="-5"/>
        </w:rPr>
        <w:t xml:space="preserve"> </w:t>
      </w:r>
      <w:r>
        <w:t>to</w:t>
      </w:r>
      <w:r>
        <w:rPr>
          <w:spacing w:val="-7"/>
        </w:rPr>
        <w:t xml:space="preserve"> </w:t>
      </w:r>
      <w:r>
        <w:t>the</w:t>
      </w:r>
      <w:r>
        <w:rPr>
          <w:spacing w:val="-9"/>
        </w:rPr>
        <w:t xml:space="preserve"> </w:t>
      </w:r>
      <w:r>
        <w:t>first</w:t>
      </w:r>
      <w:r>
        <w:rPr>
          <w:spacing w:val="-6"/>
        </w:rPr>
        <w:t xml:space="preserve"> </w:t>
      </w:r>
      <w:r>
        <w:t>game,</w:t>
      </w:r>
      <w:r>
        <w:rPr>
          <w:spacing w:val="-3"/>
        </w:rPr>
        <w:t xml:space="preserve"> </w:t>
      </w:r>
      <w:r>
        <w:t>meet,</w:t>
      </w:r>
      <w:r>
        <w:rPr>
          <w:spacing w:val="-5"/>
        </w:rPr>
        <w:t xml:space="preserve"> </w:t>
      </w:r>
      <w:r>
        <w:t>or</w:t>
      </w:r>
      <w:r>
        <w:rPr>
          <w:spacing w:val="-5"/>
        </w:rPr>
        <w:t xml:space="preserve"> </w:t>
      </w:r>
      <w:r>
        <w:t>match.</w:t>
      </w:r>
      <w:r>
        <w:rPr>
          <w:spacing w:val="41"/>
        </w:rPr>
        <w:t xml:space="preserve"> </w:t>
      </w:r>
      <w:r>
        <w:t>A</w:t>
      </w:r>
      <w:r>
        <w:rPr>
          <w:spacing w:val="1"/>
        </w:rPr>
        <w:t>dd</w:t>
      </w:r>
      <w:r>
        <w:t>en</w:t>
      </w:r>
      <w:r>
        <w:rPr>
          <w:spacing w:val="3"/>
        </w:rPr>
        <w:t>du</w:t>
      </w:r>
      <w:r>
        <w:t>ms</w:t>
      </w:r>
      <w:r>
        <w:rPr>
          <w:spacing w:val="-10"/>
        </w:rPr>
        <w:t xml:space="preserve"> </w:t>
      </w:r>
      <w:r>
        <w:rPr>
          <w:spacing w:val="-1"/>
        </w:rPr>
        <w:t>t</w:t>
      </w:r>
      <w:r>
        <w:t>o</w:t>
      </w:r>
      <w:r>
        <w:rPr>
          <w:spacing w:val="41"/>
        </w:rPr>
        <w:t xml:space="preserve"> </w:t>
      </w:r>
      <w:r>
        <w:t>Form</w:t>
      </w:r>
      <w:r>
        <w:rPr>
          <w:spacing w:val="-14"/>
        </w:rPr>
        <w:t xml:space="preserve"> </w:t>
      </w:r>
      <w:r>
        <w:t>3 may</w:t>
      </w:r>
      <w:r>
        <w:rPr>
          <w:spacing w:val="-14"/>
        </w:rPr>
        <w:t xml:space="preserve"> </w:t>
      </w:r>
      <w:r>
        <w:t>be</w:t>
      </w:r>
      <w:r>
        <w:rPr>
          <w:w w:val="99"/>
        </w:rPr>
        <w:t xml:space="preserve"> </w:t>
      </w:r>
      <w:r>
        <w:t>subm</w:t>
      </w:r>
      <w:r>
        <w:rPr>
          <w:spacing w:val="-1"/>
        </w:rPr>
        <w:t>itt</w:t>
      </w:r>
      <w:r>
        <w:t>ed</w:t>
      </w:r>
      <w:r>
        <w:rPr>
          <w:spacing w:val="-6"/>
        </w:rPr>
        <w:t xml:space="preserve"> </w:t>
      </w:r>
      <w:r>
        <w:t>at</w:t>
      </w:r>
      <w:r>
        <w:rPr>
          <w:spacing w:val="-9"/>
        </w:rPr>
        <w:t xml:space="preserve"> </w:t>
      </w:r>
      <w:r>
        <w:t>a</w:t>
      </w:r>
      <w:r>
        <w:rPr>
          <w:spacing w:val="-9"/>
        </w:rPr>
        <w:t xml:space="preserve"> </w:t>
      </w:r>
      <w:r>
        <w:t>later</w:t>
      </w:r>
      <w:r>
        <w:rPr>
          <w:spacing w:val="-5"/>
        </w:rPr>
        <w:t xml:space="preserve"> </w:t>
      </w:r>
      <w:r>
        <w:t>date,</w:t>
      </w:r>
      <w:r>
        <w:rPr>
          <w:spacing w:val="-8"/>
        </w:rPr>
        <w:t xml:space="preserve"> </w:t>
      </w:r>
      <w:r>
        <w:t>but</w:t>
      </w:r>
      <w:r>
        <w:rPr>
          <w:spacing w:val="-9"/>
        </w:rPr>
        <w:t xml:space="preserve"> </w:t>
      </w:r>
      <w:r>
        <w:t>the</w:t>
      </w:r>
      <w:r>
        <w:rPr>
          <w:spacing w:val="-6"/>
        </w:rPr>
        <w:t xml:space="preserve"> </w:t>
      </w:r>
      <w:r>
        <w:t>athletes</w:t>
      </w:r>
      <w:r>
        <w:rPr>
          <w:spacing w:val="-10"/>
        </w:rPr>
        <w:t xml:space="preserve"> </w:t>
      </w:r>
      <w:r>
        <w:rPr>
          <w:spacing w:val="-1"/>
        </w:rPr>
        <w:t>li</w:t>
      </w:r>
      <w:r>
        <w:t>sted</w:t>
      </w:r>
      <w:r>
        <w:rPr>
          <w:spacing w:val="-6"/>
        </w:rPr>
        <w:t xml:space="preserve"> </w:t>
      </w:r>
      <w:r>
        <w:t>on</w:t>
      </w:r>
      <w:r>
        <w:rPr>
          <w:spacing w:val="-10"/>
        </w:rPr>
        <w:t xml:space="preserve"> </w:t>
      </w:r>
      <w:r>
        <w:t>the</w:t>
      </w:r>
      <w:r>
        <w:rPr>
          <w:spacing w:val="-8"/>
        </w:rPr>
        <w:t xml:space="preserve"> </w:t>
      </w:r>
      <w:r>
        <w:t>a</w:t>
      </w:r>
      <w:r>
        <w:rPr>
          <w:spacing w:val="1"/>
        </w:rPr>
        <w:t>dd</w:t>
      </w:r>
      <w:r>
        <w:t>en</w:t>
      </w:r>
      <w:r>
        <w:rPr>
          <w:spacing w:val="3"/>
        </w:rPr>
        <w:t>du</w:t>
      </w:r>
      <w:r>
        <w:t>ms</w:t>
      </w:r>
      <w:r>
        <w:rPr>
          <w:spacing w:val="-8"/>
        </w:rPr>
        <w:t xml:space="preserve"> </w:t>
      </w:r>
      <w:r>
        <w:t>are</w:t>
      </w:r>
      <w:r>
        <w:rPr>
          <w:spacing w:val="-8"/>
        </w:rPr>
        <w:t xml:space="preserve"> </w:t>
      </w:r>
      <w:r>
        <w:t>not</w:t>
      </w:r>
      <w:r>
        <w:rPr>
          <w:spacing w:val="-6"/>
        </w:rPr>
        <w:t xml:space="preserve"> </w:t>
      </w:r>
      <w:r>
        <w:t>e</w:t>
      </w:r>
      <w:r>
        <w:rPr>
          <w:spacing w:val="-1"/>
        </w:rPr>
        <w:t>li</w:t>
      </w:r>
      <w:r>
        <w:t>gible</w:t>
      </w:r>
      <w:r>
        <w:rPr>
          <w:spacing w:val="-11"/>
        </w:rPr>
        <w:t xml:space="preserve"> </w:t>
      </w:r>
      <w:r>
        <w:t>until</w:t>
      </w:r>
      <w:r>
        <w:rPr>
          <w:w w:val="99"/>
        </w:rPr>
        <w:t xml:space="preserve"> </w:t>
      </w:r>
      <w:r>
        <w:t>the</w:t>
      </w:r>
      <w:r w:rsidRPr="00C929D0">
        <w:rPr>
          <w:spacing w:val="-12"/>
        </w:rPr>
        <w:t xml:space="preserve"> </w:t>
      </w:r>
      <w:r w:rsidRPr="00C929D0">
        <w:t>emailed</w:t>
      </w:r>
      <w:r w:rsidRPr="00C31B8E">
        <w:rPr>
          <w:color w:val="FF0000"/>
          <w:spacing w:val="-12"/>
        </w:rPr>
        <w:t xml:space="preserve"> </w:t>
      </w:r>
      <w:r>
        <w:t>date.</w:t>
      </w:r>
    </w:p>
    <w:p w14:paraId="10746F40" w14:textId="77777777" w:rsidR="00CF40C6" w:rsidRDefault="00CF40C6">
      <w:pPr>
        <w:pStyle w:val="BodyText"/>
        <w:numPr>
          <w:ilvl w:val="1"/>
          <w:numId w:val="15"/>
        </w:numPr>
        <w:tabs>
          <w:tab w:val="left" w:pos="2995"/>
        </w:tabs>
        <w:kinsoku w:val="0"/>
        <w:overflowPunct w:val="0"/>
        <w:ind w:left="2995" w:right="388"/>
      </w:pPr>
      <w:r>
        <w:t>An</w:t>
      </w:r>
      <w:r>
        <w:rPr>
          <w:spacing w:val="-8"/>
        </w:rPr>
        <w:t xml:space="preserve"> </w:t>
      </w:r>
      <w:r>
        <w:rPr>
          <w:spacing w:val="2"/>
        </w:rPr>
        <w:t>i</w:t>
      </w:r>
      <w:r>
        <w:rPr>
          <w:spacing w:val="-5"/>
        </w:rPr>
        <w:t>n</w:t>
      </w:r>
      <w:r>
        <w:t>e</w:t>
      </w:r>
      <w:r>
        <w:rPr>
          <w:spacing w:val="-1"/>
        </w:rPr>
        <w:t>l</w:t>
      </w:r>
      <w:r>
        <w:rPr>
          <w:spacing w:val="2"/>
        </w:rPr>
        <w:t>i</w:t>
      </w:r>
      <w:r>
        <w:rPr>
          <w:spacing w:val="-2"/>
        </w:rPr>
        <w:t>g</w:t>
      </w:r>
      <w:r>
        <w:rPr>
          <w:spacing w:val="-1"/>
        </w:rPr>
        <w:t>i</w:t>
      </w:r>
      <w:r>
        <w:rPr>
          <w:spacing w:val="1"/>
        </w:rPr>
        <w:t>b</w:t>
      </w:r>
      <w:r>
        <w:rPr>
          <w:spacing w:val="-1"/>
        </w:rPr>
        <w:t>l</w:t>
      </w:r>
      <w:r>
        <w:t>e</w:t>
      </w:r>
      <w:r>
        <w:rPr>
          <w:spacing w:val="-8"/>
        </w:rPr>
        <w:t xml:space="preserve"> </w:t>
      </w:r>
      <w:r>
        <w:rPr>
          <w:spacing w:val="1"/>
        </w:rPr>
        <w:t>p</w:t>
      </w:r>
      <w:r>
        <w:rPr>
          <w:spacing w:val="-1"/>
        </w:rPr>
        <w:t>l</w:t>
      </w:r>
      <w:r>
        <w:rPr>
          <w:spacing w:val="5"/>
        </w:rPr>
        <w:t>a</w:t>
      </w:r>
      <w:r>
        <w:rPr>
          <w:spacing w:val="-10"/>
        </w:rPr>
        <w:t>y</w:t>
      </w:r>
      <w:r>
        <w:t>er</w:t>
      </w:r>
      <w:r>
        <w:rPr>
          <w:spacing w:val="-5"/>
        </w:rPr>
        <w:t xml:space="preserve"> </w:t>
      </w:r>
      <w:r>
        <w:rPr>
          <w:spacing w:val="-1"/>
        </w:rPr>
        <w:t>i</w:t>
      </w:r>
      <w:r>
        <w:t>s</w:t>
      </w:r>
      <w:r>
        <w:rPr>
          <w:spacing w:val="-9"/>
        </w:rPr>
        <w:t xml:space="preserve"> </w:t>
      </w:r>
      <w:r>
        <w:rPr>
          <w:spacing w:val="1"/>
        </w:rPr>
        <w:t>d</w:t>
      </w:r>
      <w:r>
        <w:rPr>
          <w:spacing w:val="2"/>
        </w:rPr>
        <w:t>e</w:t>
      </w:r>
      <w:r>
        <w:rPr>
          <w:spacing w:val="-5"/>
        </w:rPr>
        <w:t>f</w:t>
      </w:r>
      <w:r>
        <w:rPr>
          <w:spacing w:val="2"/>
        </w:rPr>
        <w:t>i</w:t>
      </w:r>
      <w:r>
        <w:rPr>
          <w:spacing w:val="-5"/>
        </w:rPr>
        <w:t>n</w:t>
      </w:r>
      <w:r>
        <w:t>ed</w:t>
      </w:r>
      <w:r>
        <w:rPr>
          <w:spacing w:val="-1"/>
        </w:rPr>
        <w:t xml:space="preserve"> </w:t>
      </w:r>
      <w:r>
        <w:t>as</w:t>
      </w:r>
      <w:r>
        <w:rPr>
          <w:spacing w:val="-8"/>
        </w:rPr>
        <w:t xml:space="preserve"> </w:t>
      </w:r>
      <w:r>
        <w:t>a</w:t>
      </w:r>
      <w:r>
        <w:rPr>
          <w:spacing w:val="-7"/>
        </w:rPr>
        <w:t xml:space="preserve"> </w:t>
      </w:r>
      <w:r>
        <w:rPr>
          <w:spacing w:val="1"/>
        </w:rPr>
        <w:t>p</w:t>
      </w:r>
      <w:r>
        <w:rPr>
          <w:spacing w:val="-1"/>
        </w:rPr>
        <w:t>l</w:t>
      </w:r>
      <w:r>
        <w:rPr>
          <w:spacing w:val="2"/>
        </w:rPr>
        <w:t>a</w:t>
      </w:r>
      <w:r>
        <w:rPr>
          <w:spacing w:val="-10"/>
        </w:rPr>
        <w:t>y</w:t>
      </w:r>
      <w:r>
        <w:t>er</w:t>
      </w:r>
      <w:r>
        <w:rPr>
          <w:spacing w:val="1"/>
        </w:rPr>
        <w:t xml:space="preserve"> </w:t>
      </w:r>
      <w:r>
        <w:rPr>
          <w:spacing w:val="-6"/>
        </w:rPr>
        <w:t>w</w:t>
      </w:r>
      <w:r>
        <w:rPr>
          <w:spacing w:val="-2"/>
        </w:rPr>
        <w:t>h</w:t>
      </w:r>
      <w:r>
        <w:t>o</w:t>
      </w:r>
      <w:r>
        <w:rPr>
          <w:spacing w:val="-3"/>
        </w:rPr>
        <w:t xml:space="preserve"> </w:t>
      </w:r>
      <w:r>
        <w:rPr>
          <w:spacing w:val="-5"/>
        </w:rPr>
        <w:t>h</w:t>
      </w:r>
      <w:r>
        <w:t>as</w:t>
      </w:r>
      <w:r>
        <w:rPr>
          <w:spacing w:val="-4"/>
        </w:rPr>
        <w:t xml:space="preserve"> </w:t>
      </w:r>
      <w:r>
        <w:rPr>
          <w:spacing w:val="-5"/>
        </w:rPr>
        <w:t>n</w:t>
      </w:r>
      <w:r>
        <w:rPr>
          <w:spacing w:val="1"/>
        </w:rPr>
        <w:t>o</w:t>
      </w:r>
      <w:r>
        <w:t>t</w:t>
      </w:r>
      <w:r>
        <w:rPr>
          <w:spacing w:val="-6"/>
        </w:rPr>
        <w:t xml:space="preserve"> </w:t>
      </w:r>
      <w:r>
        <w:t>c</w:t>
      </w:r>
      <w:r>
        <w:rPr>
          <w:spacing w:val="6"/>
        </w:rPr>
        <w:t>o</w:t>
      </w:r>
      <w:r>
        <w:rPr>
          <w:spacing w:val="-10"/>
        </w:rPr>
        <w:t>m</w:t>
      </w:r>
      <w:r>
        <w:rPr>
          <w:spacing w:val="3"/>
        </w:rPr>
        <w:t>p</w:t>
      </w:r>
      <w:r>
        <w:rPr>
          <w:spacing w:val="2"/>
        </w:rPr>
        <w:t>l</w:t>
      </w:r>
      <w:r>
        <w:t>e</w:t>
      </w:r>
      <w:r>
        <w:rPr>
          <w:spacing w:val="-1"/>
        </w:rPr>
        <w:t>t</w:t>
      </w:r>
      <w:r>
        <w:t>ed</w:t>
      </w:r>
      <w:r>
        <w:rPr>
          <w:spacing w:val="-4"/>
        </w:rPr>
        <w:t xml:space="preserve"> </w:t>
      </w:r>
      <w:r>
        <w:rPr>
          <w:spacing w:val="1"/>
        </w:rPr>
        <w:t>o</w:t>
      </w:r>
      <w:r>
        <w:t>r</w:t>
      </w:r>
      <w:r>
        <w:rPr>
          <w:spacing w:val="-7"/>
        </w:rPr>
        <w:t xml:space="preserve"> </w:t>
      </w:r>
      <w:r>
        <w:t>a</w:t>
      </w:r>
      <w:r>
        <w:rPr>
          <w:spacing w:val="1"/>
        </w:rPr>
        <w:t>d</w:t>
      </w:r>
      <w:r>
        <w:rPr>
          <w:spacing w:val="-5"/>
        </w:rPr>
        <w:t>h</w:t>
      </w:r>
      <w:r>
        <w:t>e</w:t>
      </w:r>
      <w:r>
        <w:rPr>
          <w:spacing w:val="1"/>
        </w:rPr>
        <w:t>r</w:t>
      </w:r>
      <w:r>
        <w:t>ed</w:t>
      </w:r>
      <w:r>
        <w:rPr>
          <w:spacing w:val="-4"/>
        </w:rPr>
        <w:t xml:space="preserve"> </w:t>
      </w:r>
      <w:r>
        <w:rPr>
          <w:spacing w:val="-3"/>
        </w:rPr>
        <w:t>t</w:t>
      </w:r>
      <w:r>
        <w:t>o</w:t>
      </w:r>
      <w:r>
        <w:rPr>
          <w:spacing w:val="-4"/>
        </w:rPr>
        <w:t xml:space="preserve"> </w:t>
      </w:r>
      <w:r>
        <w:t>a</w:t>
      </w:r>
      <w:r>
        <w:rPr>
          <w:spacing w:val="-1"/>
        </w:rPr>
        <w:t>l</w:t>
      </w:r>
      <w:r>
        <w:t>l</w:t>
      </w:r>
      <w:r>
        <w:rPr>
          <w:spacing w:val="-8"/>
        </w:rPr>
        <w:t xml:space="preserve"> </w:t>
      </w:r>
      <w:r>
        <w:rPr>
          <w:spacing w:val="-1"/>
        </w:rPr>
        <w:t>t</w:t>
      </w:r>
      <w:r>
        <w:rPr>
          <w:spacing w:val="-5"/>
        </w:rPr>
        <w:t>h</w:t>
      </w:r>
      <w:r>
        <w:t>e</w:t>
      </w:r>
      <w:r>
        <w:rPr>
          <w:w w:val="99"/>
        </w:rPr>
        <w:t xml:space="preserve"> </w:t>
      </w:r>
      <w:r>
        <w:t>re</w:t>
      </w:r>
      <w:r>
        <w:rPr>
          <w:spacing w:val="1"/>
        </w:rPr>
        <w:t>q</w:t>
      </w:r>
      <w:r>
        <w:rPr>
          <w:spacing w:val="-5"/>
        </w:rPr>
        <w:t>u</w:t>
      </w:r>
      <w:r>
        <w:rPr>
          <w:spacing w:val="-1"/>
        </w:rPr>
        <w:t>i</w:t>
      </w:r>
      <w:r>
        <w:t>r</w:t>
      </w:r>
      <w:r>
        <w:rPr>
          <w:spacing w:val="5"/>
        </w:rPr>
        <w:t>e</w:t>
      </w:r>
      <w:r>
        <w:rPr>
          <w:spacing w:val="-10"/>
        </w:rPr>
        <w:t>m</w:t>
      </w:r>
      <w:r>
        <w:rPr>
          <w:spacing w:val="2"/>
        </w:rPr>
        <w:t>e</w:t>
      </w:r>
      <w:r>
        <w:rPr>
          <w:spacing w:val="-2"/>
        </w:rPr>
        <w:t>n</w:t>
      </w:r>
      <w:r>
        <w:rPr>
          <w:spacing w:val="-1"/>
        </w:rPr>
        <w:t>t</w:t>
      </w:r>
      <w:r>
        <w:t>s</w:t>
      </w:r>
      <w:r>
        <w:rPr>
          <w:spacing w:val="-14"/>
        </w:rPr>
        <w:t xml:space="preserve"> </w:t>
      </w:r>
      <w:r>
        <w:rPr>
          <w:spacing w:val="1"/>
        </w:rPr>
        <w:t>o</w:t>
      </w:r>
      <w:r>
        <w:t>f</w:t>
      </w:r>
      <w:r>
        <w:rPr>
          <w:spacing w:val="-14"/>
        </w:rPr>
        <w:t xml:space="preserve"> </w:t>
      </w:r>
      <w:r>
        <w:rPr>
          <w:spacing w:val="4"/>
        </w:rPr>
        <w:t>t</w:t>
      </w:r>
      <w:r>
        <w:rPr>
          <w:spacing w:val="-5"/>
        </w:rPr>
        <w:t>h</w:t>
      </w:r>
      <w:r>
        <w:t>e</w:t>
      </w:r>
      <w:r>
        <w:rPr>
          <w:spacing w:val="-13"/>
        </w:rPr>
        <w:t xml:space="preserve"> </w:t>
      </w:r>
      <w:r>
        <w:rPr>
          <w:spacing w:val="-1"/>
        </w:rPr>
        <w:t>St</w:t>
      </w:r>
      <w:r>
        <w:t>a</w:t>
      </w:r>
      <w:r>
        <w:rPr>
          <w:spacing w:val="-1"/>
        </w:rPr>
        <w:t>t</w:t>
      </w:r>
      <w:r>
        <w:t>e</w:t>
      </w:r>
      <w:r>
        <w:rPr>
          <w:spacing w:val="-11"/>
        </w:rPr>
        <w:t xml:space="preserve"> </w:t>
      </w:r>
      <w:r>
        <w:rPr>
          <w:spacing w:val="-3"/>
        </w:rPr>
        <w:t>A</w:t>
      </w:r>
      <w:r>
        <w:rPr>
          <w:spacing w:val="2"/>
        </w:rPr>
        <w:t>t</w:t>
      </w:r>
      <w:r>
        <w:rPr>
          <w:spacing w:val="-5"/>
        </w:rPr>
        <w:t>h</w:t>
      </w:r>
      <w:r>
        <w:rPr>
          <w:spacing w:val="4"/>
        </w:rPr>
        <w:t>l</w:t>
      </w:r>
      <w:r>
        <w:t>e</w:t>
      </w:r>
      <w:r>
        <w:rPr>
          <w:spacing w:val="-1"/>
        </w:rPr>
        <w:t>ti</w:t>
      </w:r>
      <w:r>
        <w:t>c</w:t>
      </w:r>
      <w:r>
        <w:rPr>
          <w:spacing w:val="-12"/>
        </w:rPr>
        <w:t xml:space="preserve"> </w:t>
      </w:r>
      <w:r>
        <w:rPr>
          <w:spacing w:val="-1"/>
        </w:rPr>
        <w:t>C</w:t>
      </w:r>
      <w:r>
        <w:rPr>
          <w:spacing w:val="1"/>
        </w:rPr>
        <w:t>o</w:t>
      </w:r>
      <w:r>
        <w:rPr>
          <w:spacing w:val="-2"/>
        </w:rPr>
        <w:t>n</w:t>
      </w:r>
      <w:r>
        <w:rPr>
          <w:spacing w:val="-1"/>
        </w:rPr>
        <w:t>sti</w:t>
      </w:r>
      <w:r>
        <w:rPr>
          <w:spacing w:val="2"/>
        </w:rPr>
        <w:t>t</w:t>
      </w:r>
      <w:r>
        <w:rPr>
          <w:spacing w:val="-5"/>
        </w:rPr>
        <w:t>u</w:t>
      </w:r>
      <w:r>
        <w:rPr>
          <w:spacing w:val="-1"/>
        </w:rPr>
        <w:t>ti</w:t>
      </w:r>
      <w:r>
        <w:rPr>
          <w:spacing w:val="1"/>
        </w:rPr>
        <w:t>o</w:t>
      </w:r>
      <w:r>
        <w:t>n</w:t>
      </w:r>
      <w:r>
        <w:rPr>
          <w:spacing w:val="-14"/>
        </w:rPr>
        <w:t xml:space="preserve"> </w:t>
      </w:r>
      <w:r>
        <w:rPr>
          <w:spacing w:val="2"/>
        </w:rPr>
        <w:t>a</w:t>
      </w:r>
      <w:r>
        <w:rPr>
          <w:spacing w:val="-5"/>
        </w:rPr>
        <w:t>n</w:t>
      </w:r>
      <w:r>
        <w:t>d</w:t>
      </w:r>
      <w:r>
        <w:rPr>
          <w:spacing w:val="-10"/>
        </w:rPr>
        <w:t xml:space="preserve"> </w:t>
      </w:r>
      <w:r>
        <w:rPr>
          <w:spacing w:val="-1"/>
        </w:rPr>
        <w:t>C</w:t>
      </w:r>
      <w:r>
        <w:rPr>
          <w:spacing w:val="3"/>
        </w:rPr>
        <w:t>o</w:t>
      </w:r>
      <w:r>
        <w:rPr>
          <w:spacing w:val="1"/>
        </w:rPr>
        <w:t>n</w:t>
      </w:r>
      <w:r>
        <w:rPr>
          <w:spacing w:val="-5"/>
        </w:rPr>
        <w:t>f</w:t>
      </w:r>
      <w:r>
        <w:t>er</w:t>
      </w:r>
      <w:r>
        <w:rPr>
          <w:spacing w:val="2"/>
        </w:rPr>
        <w:t>e</w:t>
      </w:r>
      <w:r>
        <w:rPr>
          <w:spacing w:val="-2"/>
        </w:rPr>
        <w:t>n</w:t>
      </w:r>
      <w:r>
        <w:t>ce</w:t>
      </w:r>
      <w:r>
        <w:rPr>
          <w:spacing w:val="-12"/>
        </w:rPr>
        <w:t xml:space="preserve"> </w:t>
      </w:r>
      <w:r>
        <w:rPr>
          <w:spacing w:val="6"/>
        </w:rPr>
        <w:t>B</w:t>
      </w:r>
      <w:r>
        <w:rPr>
          <w:spacing w:val="-7"/>
        </w:rPr>
        <w:t>y</w:t>
      </w:r>
      <w:r>
        <w:t>-</w:t>
      </w:r>
      <w:r>
        <w:rPr>
          <w:spacing w:val="-5"/>
        </w:rPr>
        <w:t>L</w:t>
      </w:r>
      <w:r>
        <w:rPr>
          <w:spacing w:val="7"/>
        </w:rPr>
        <w:t>a</w:t>
      </w:r>
      <w:r>
        <w:rPr>
          <w:spacing w:val="-6"/>
        </w:rPr>
        <w:t>w</w:t>
      </w:r>
      <w:r>
        <w:rPr>
          <w:spacing w:val="-1"/>
        </w:rPr>
        <w:t>s</w:t>
      </w:r>
      <w:r>
        <w:t>.</w:t>
      </w:r>
    </w:p>
    <w:p w14:paraId="5DDCA6CA" w14:textId="77777777" w:rsidR="00CF40C6" w:rsidRDefault="00CF40C6">
      <w:pPr>
        <w:pStyle w:val="BodyText"/>
        <w:numPr>
          <w:ilvl w:val="2"/>
          <w:numId w:val="15"/>
        </w:numPr>
        <w:tabs>
          <w:tab w:val="left" w:pos="3716"/>
        </w:tabs>
        <w:kinsoku w:val="0"/>
        <w:overflowPunct w:val="0"/>
        <w:spacing w:before="4" w:line="228" w:lineRule="exact"/>
        <w:ind w:left="3716" w:right="269"/>
      </w:pPr>
      <w:r>
        <w:t>A</w:t>
      </w:r>
      <w:r>
        <w:rPr>
          <w:spacing w:val="1"/>
        </w:rPr>
        <w:t>n</w:t>
      </w:r>
      <w:r>
        <w:t>y</w:t>
      </w:r>
      <w:r>
        <w:rPr>
          <w:spacing w:val="-15"/>
        </w:rPr>
        <w:t xml:space="preserve"> </w:t>
      </w:r>
      <w:r>
        <w:t>c</w:t>
      </w:r>
      <w:r>
        <w:rPr>
          <w:spacing w:val="1"/>
        </w:rPr>
        <w:t>o</w:t>
      </w:r>
      <w:r>
        <w:rPr>
          <w:spacing w:val="-1"/>
        </w:rPr>
        <w:t>ll</w:t>
      </w:r>
      <w:r>
        <w:rPr>
          <w:spacing w:val="2"/>
        </w:rPr>
        <w:t>e</w:t>
      </w:r>
      <w:r>
        <w:rPr>
          <w:spacing w:val="-5"/>
        </w:rPr>
        <w:t>g</w:t>
      </w:r>
      <w:r>
        <w:t>e</w:t>
      </w:r>
      <w:r>
        <w:rPr>
          <w:spacing w:val="-9"/>
        </w:rPr>
        <w:t xml:space="preserve"> </w:t>
      </w:r>
      <w:r>
        <w:rPr>
          <w:spacing w:val="4"/>
        </w:rPr>
        <w:t>t</w:t>
      </w:r>
      <w:r>
        <w:rPr>
          <w:spacing w:val="-5"/>
        </w:rPr>
        <w:t>h</w:t>
      </w:r>
      <w:r>
        <w:t>at</w:t>
      </w:r>
      <w:r>
        <w:rPr>
          <w:spacing w:val="-9"/>
        </w:rPr>
        <w:t xml:space="preserve"> </w:t>
      </w:r>
      <w:r>
        <w:t>a</w:t>
      </w:r>
      <w:r>
        <w:rPr>
          <w:spacing w:val="-1"/>
        </w:rPr>
        <w:t>ll</w:t>
      </w:r>
      <w:r>
        <w:rPr>
          <w:spacing w:val="6"/>
        </w:rPr>
        <w:t>o</w:t>
      </w:r>
      <w:r>
        <w:rPr>
          <w:spacing w:val="-6"/>
        </w:rPr>
        <w:t>w</w:t>
      </w:r>
      <w:r>
        <w:t>s</w:t>
      </w:r>
      <w:r>
        <w:rPr>
          <w:spacing w:val="-11"/>
        </w:rPr>
        <w:t xml:space="preserve"> </w:t>
      </w:r>
      <w:r>
        <w:rPr>
          <w:spacing w:val="5"/>
        </w:rPr>
        <w:t>a</w:t>
      </w:r>
      <w:r>
        <w:t>n</w:t>
      </w:r>
      <w:r>
        <w:rPr>
          <w:spacing w:val="-10"/>
        </w:rPr>
        <w:t xml:space="preserve"> </w:t>
      </w:r>
      <w:r>
        <w:rPr>
          <w:spacing w:val="-1"/>
        </w:rPr>
        <w:t>i</w:t>
      </w:r>
      <w:r>
        <w:rPr>
          <w:spacing w:val="-5"/>
        </w:rPr>
        <w:t>n</w:t>
      </w:r>
      <w:r>
        <w:rPr>
          <w:spacing w:val="2"/>
        </w:rPr>
        <w:t>el</w:t>
      </w:r>
      <w:r>
        <w:rPr>
          <w:spacing w:val="-1"/>
        </w:rPr>
        <w:t>i</w:t>
      </w:r>
      <w:r>
        <w:rPr>
          <w:spacing w:val="-5"/>
        </w:rPr>
        <w:t>g</w:t>
      </w:r>
      <w:r>
        <w:rPr>
          <w:spacing w:val="-1"/>
        </w:rPr>
        <w:t>i</w:t>
      </w:r>
      <w:r>
        <w:rPr>
          <w:spacing w:val="1"/>
        </w:rPr>
        <w:t>b</w:t>
      </w:r>
      <w:r>
        <w:rPr>
          <w:spacing w:val="-1"/>
        </w:rPr>
        <w:t>l</w:t>
      </w:r>
      <w:r>
        <w:t>e</w:t>
      </w:r>
      <w:r>
        <w:rPr>
          <w:spacing w:val="-9"/>
        </w:rPr>
        <w:t xml:space="preserve"> </w:t>
      </w:r>
      <w:r>
        <w:rPr>
          <w:spacing w:val="1"/>
        </w:rPr>
        <w:t>p</w:t>
      </w:r>
      <w:r>
        <w:rPr>
          <w:spacing w:val="-1"/>
        </w:rPr>
        <w:t>l</w:t>
      </w:r>
      <w:r>
        <w:rPr>
          <w:spacing w:val="2"/>
        </w:rPr>
        <w:t>a</w:t>
      </w:r>
      <w:r>
        <w:rPr>
          <w:spacing w:val="-10"/>
        </w:rPr>
        <w:t>y</w:t>
      </w:r>
      <w:r>
        <w:t>er</w:t>
      </w:r>
      <w:r>
        <w:rPr>
          <w:spacing w:val="-8"/>
        </w:rPr>
        <w:t xml:space="preserve"> </w:t>
      </w:r>
      <w:r>
        <w:rPr>
          <w:spacing w:val="-1"/>
        </w:rPr>
        <w:t>t</w:t>
      </w:r>
      <w:r>
        <w:t>o</w:t>
      </w:r>
      <w:r>
        <w:rPr>
          <w:spacing w:val="-5"/>
        </w:rPr>
        <w:t xml:space="preserve"> </w:t>
      </w:r>
      <w:r>
        <w:rPr>
          <w:spacing w:val="1"/>
        </w:rPr>
        <w:t>p</w:t>
      </w:r>
      <w:r>
        <w:t>ar</w:t>
      </w:r>
      <w:r>
        <w:rPr>
          <w:spacing w:val="-1"/>
        </w:rPr>
        <w:t>ti</w:t>
      </w:r>
      <w:r>
        <w:t>c</w:t>
      </w:r>
      <w:r>
        <w:rPr>
          <w:spacing w:val="-1"/>
        </w:rPr>
        <w:t>i</w:t>
      </w:r>
      <w:r>
        <w:rPr>
          <w:spacing w:val="1"/>
        </w:rPr>
        <w:t>p</w:t>
      </w:r>
      <w:r>
        <w:t>a</w:t>
      </w:r>
      <w:r>
        <w:rPr>
          <w:spacing w:val="-1"/>
        </w:rPr>
        <w:t>t</w:t>
      </w:r>
      <w:r>
        <w:t>e</w:t>
      </w:r>
      <w:r>
        <w:rPr>
          <w:spacing w:val="-11"/>
        </w:rPr>
        <w:t xml:space="preserve"> </w:t>
      </w:r>
      <w:r>
        <w:t>in</w:t>
      </w:r>
      <w:r>
        <w:rPr>
          <w:spacing w:val="-10"/>
        </w:rPr>
        <w:t xml:space="preserve"> </w:t>
      </w:r>
      <w:r>
        <w:t>a</w:t>
      </w:r>
      <w:r>
        <w:rPr>
          <w:spacing w:val="-9"/>
        </w:rPr>
        <w:t xml:space="preserve"> </w:t>
      </w:r>
      <w:r>
        <w:t>c</w:t>
      </w:r>
      <w:r>
        <w:rPr>
          <w:spacing w:val="1"/>
        </w:rPr>
        <w:t>o</w:t>
      </w:r>
      <w:r>
        <w:rPr>
          <w:spacing w:val="-5"/>
        </w:rPr>
        <w:t>n</w:t>
      </w:r>
      <w:r>
        <w:rPr>
          <w:spacing w:val="-1"/>
        </w:rPr>
        <w:t>t</w:t>
      </w:r>
      <w:r>
        <w:t>e</w:t>
      </w:r>
      <w:r>
        <w:rPr>
          <w:spacing w:val="-1"/>
        </w:rPr>
        <w:t>st</w:t>
      </w:r>
      <w:r>
        <w:t>,</w:t>
      </w:r>
      <w:r>
        <w:rPr>
          <w:spacing w:val="-3"/>
        </w:rPr>
        <w:t xml:space="preserve"> </w:t>
      </w:r>
      <w:r>
        <w:rPr>
          <w:spacing w:val="-6"/>
        </w:rPr>
        <w:t>w</w:t>
      </w:r>
      <w:r>
        <w:rPr>
          <w:spacing w:val="-5"/>
        </w:rPr>
        <w:t>h</w:t>
      </w:r>
      <w:r>
        <w:rPr>
          <w:spacing w:val="2"/>
        </w:rPr>
        <w:t>et</w:t>
      </w:r>
      <w:r>
        <w:rPr>
          <w:spacing w:val="-5"/>
        </w:rPr>
        <w:t>h</w:t>
      </w:r>
      <w:r>
        <w:t>er</w:t>
      </w:r>
      <w:r>
        <w:rPr>
          <w:w w:val="99"/>
        </w:rPr>
        <w:t xml:space="preserve"> </w:t>
      </w:r>
      <w:r>
        <w:rPr>
          <w:spacing w:val="-1"/>
        </w:rPr>
        <w:t>t</w:t>
      </w:r>
      <w:r>
        <w:t>e</w:t>
      </w:r>
      <w:r>
        <w:rPr>
          <w:spacing w:val="2"/>
        </w:rPr>
        <w:t>a</w:t>
      </w:r>
      <w:r>
        <w:t>m</w:t>
      </w:r>
      <w:r>
        <w:rPr>
          <w:spacing w:val="-15"/>
        </w:rPr>
        <w:t xml:space="preserve"> </w:t>
      </w:r>
      <w:r>
        <w:rPr>
          <w:spacing w:val="1"/>
        </w:rPr>
        <w:t>o</w:t>
      </w:r>
      <w:r>
        <w:t>r</w:t>
      </w:r>
      <w:r>
        <w:rPr>
          <w:spacing w:val="-8"/>
        </w:rPr>
        <w:t xml:space="preserve"> </w:t>
      </w:r>
      <w:r>
        <w:rPr>
          <w:spacing w:val="-1"/>
        </w:rPr>
        <w:t>i</w:t>
      </w:r>
      <w:r>
        <w:rPr>
          <w:spacing w:val="-5"/>
        </w:rPr>
        <w:t>n</w:t>
      </w:r>
      <w:r>
        <w:rPr>
          <w:spacing w:val="1"/>
        </w:rPr>
        <w:t>d</w:t>
      </w:r>
      <w:r>
        <w:rPr>
          <w:spacing w:val="2"/>
        </w:rPr>
        <w:t>i</w:t>
      </w:r>
      <w:r>
        <w:rPr>
          <w:spacing w:val="-2"/>
        </w:rPr>
        <w:t>v</w:t>
      </w:r>
      <w:r>
        <w:rPr>
          <w:spacing w:val="-1"/>
        </w:rPr>
        <w:t>i</w:t>
      </w:r>
      <w:r>
        <w:rPr>
          <w:spacing w:val="3"/>
        </w:rPr>
        <w:t>d</w:t>
      </w:r>
      <w:r>
        <w:rPr>
          <w:spacing w:val="-5"/>
        </w:rPr>
        <w:t>u</w:t>
      </w:r>
      <w:r>
        <w:t>al</w:t>
      </w:r>
      <w:r>
        <w:rPr>
          <w:spacing w:val="-9"/>
        </w:rPr>
        <w:t xml:space="preserve"> </w:t>
      </w:r>
      <w:r>
        <w:rPr>
          <w:spacing w:val="1"/>
        </w:rPr>
        <w:t>s</w:t>
      </w:r>
      <w:r>
        <w:rPr>
          <w:spacing w:val="-5"/>
        </w:rPr>
        <w:t>h</w:t>
      </w:r>
      <w:r>
        <w:t>a</w:t>
      </w:r>
      <w:r>
        <w:rPr>
          <w:spacing w:val="-1"/>
        </w:rPr>
        <w:t>l</w:t>
      </w:r>
      <w:r>
        <w:t>l</w:t>
      </w:r>
      <w:r>
        <w:rPr>
          <w:spacing w:val="-5"/>
        </w:rPr>
        <w:t xml:space="preserve"> f</w:t>
      </w:r>
      <w:r>
        <w:rPr>
          <w:spacing w:val="1"/>
        </w:rPr>
        <w:t>o</w:t>
      </w:r>
      <w:r>
        <w:t>r</w:t>
      </w:r>
      <w:r>
        <w:rPr>
          <w:spacing w:val="-5"/>
        </w:rPr>
        <w:t>f</w:t>
      </w:r>
      <w:r>
        <w:t>e</w:t>
      </w:r>
      <w:r>
        <w:rPr>
          <w:spacing w:val="-1"/>
        </w:rPr>
        <w:t>i</w:t>
      </w:r>
      <w:r>
        <w:t>t</w:t>
      </w:r>
      <w:r>
        <w:rPr>
          <w:spacing w:val="-4"/>
        </w:rPr>
        <w:t xml:space="preserve"> </w:t>
      </w:r>
      <w:r>
        <w:rPr>
          <w:spacing w:val="-1"/>
        </w:rPr>
        <w:t>t</w:t>
      </w:r>
      <w:r>
        <w:rPr>
          <w:spacing w:val="-5"/>
        </w:rPr>
        <w:t>h</w:t>
      </w:r>
      <w:r>
        <w:t>e</w:t>
      </w:r>
      <w:r>
        <w:rPr>
          <w:spacing w:val="-9"/>
        </w:rPr>
        <w:t xml:space="preserve"> </w:t>
      </w:r>
      <w:r>
        <w:t>c</w:t>
      </w:r>
      <w:r>
        <w:rPr>
          <w:spacing w:val="1"/>
        </w:rPr>
        <w:t>o</w:t>
      </w:r>
      <w:r>
        <w:rPr>
          <w:spacing w:val="-5"/>
        </w:rPr>
        <w:t>n</w:t>
      </w:r>
      <w:r>
        <w:rPr>
          <w:spacing w:val="-1"/>
        </w:rPr>
        <w:t>t</w:t>
      </w:r>
      <w:r>
        <w:t>e</w:t>
      </w:r>
      <w:r>
        <w:rPr>
          <w:spacing w:val="1"/>
        </w:rPr>
        <w:t>s</w:t>
      </w:r>
      <w:r>
        <w:t>t</w:t>
      </w:r>
      <w:r>
        <w:rPr>
          <w:spacing w:val="-9"/>
        </w:rPr>
        <w:t xml:space="preserve"> </w:t>
      </w:r>
      <w:r>
        <w:t>a</w:t>
      </w:r>
      <w:r>
        <w:rPr>
          <w:spacing w:val="-5"/>
        </w:rPr>
        <w:t>n</w:t>
      </w:r>
      <w:r>
        <w:rPr>
          <w:spacing w:val="1"/>
        </w:rPr>
        <w:t>d</w:t>
      </w:r>
      <w:r>
        <w:rPr>
          <w:spacing w:val="-1"/>
        </w:rPr>
        <w:t>/</w:t>
      </w:r>
      <w:r>
        <w:rPr>
          <w:spacing w:val="1"/>
        </w:rPr>
        <w:t>o</w:t>
      </w:r>
      <w:r>
        <w:t>r</w:t>
      </w:r>
      <w:r>
        <w:rPr>
          <w:spacing w:val="-8"/>
        </w:rPr>
        <w:t xml:space="preserve"> </w:t>
      </w:r>
      <w:r>
        <w:t>a</w:t>
      </w:r>
      <w:r>
        <w:rPr>
          <w:spacing w:val="1"/>
        </w:rPr>
        <w:t>r</w:t>
      </w:r>
      <w:r>
        <w:t>e</w:t>
      </w:r>
      <w:r>
        <w:rPr>
          <w:spacing w:val="-8"/>
        </w:rPr>
        <w:t xml:space="preserve"> </w:t>
      </w:r>
      <w:r>
        <w:rPr>
          <w:spacing w:val="-1"/>
        </w:rPr>
        <w:t>s</w:t>
      </w:r>
      <w:r>
        <w:rPr>
          <w:spacing w:val="-5"/>
        </w:rPr>
        <w:t>u</w:t>
      </w:r>
      <w:r>
        <w:rPr>
          <w:spacing w:val="1"/>
        </w:rPr>
        <w:t>b</w:t>
      </w:r>
      <w:r>
        <w:rPr>
          <w:spacing w:val="4"/>
        </w:rPr>
        <w:t>j</w:t>
      </w:r>
      <w:r>
        <w:t>ect</w:t>
      </w:r>
      <w:r>
        <w:rPr>
          <w:spacing w:val="-9"/>
        </w:rPr>
        <w:t xml:space="preserve"> </w:t>
      </w:r>
      <w:r>
        <w:rPr>
          <w:spacing w:val="-1"/>
        </w:rPr>
        <w:t>t</w:t>
      </w:r>
      <w:r>
        <w:t>o</w:t>
      </w:r>
      <w:r>
        <w:rPr>
          <w:spacing w:val="-8"/>
        </w:rPr>
        <w:t xml:space="preserve"> </w:t>
      </w:r>
      <w:r>
        <w:rPr>
          <w:spacing w:val="1"/>
        </w:rPr>
        <w:t>d</w:t>
      </w:r>
      <w:r>
        <w:rPr>
          <w:spacing w:val="-1"/>
        </w:rPr>
        <w:t>is</w:t>
      </w:r>
      <w:r>
        <w:t>c</w:t>
      </w:r>
      <w:r>
        <w:rPr>
          <w:spacing w:val="-1"/>
        </w:rPr>
        <w:t>i</w:t>
      </w:r>
      <w:r>
        <w:rPr>
          <w:spacing w:val="1"/>
        </w:rPr>
        <w:t>p</w:t>
      </w:r>
      <w:r>
        <w:rPr>
          <w:spacing w:val="-1"/>
        </w:rPr>
        <w:t>li</w:t>
      </w:r>
      <w:r>
        <w:rPr>
          <w:spacing w:val="-5"/>
        </w:rPr>
        <w:t>n</w:t>
      </w:r>
      <w:r>
        <w:t>a</w:t>
      </w:r>
      <w:r>
        <w:rPr>
          <w:spacing w:val="3"/>
        </w:rPr>
        <w:t>r</w:t>
      </w:r>
      <w:r>
        <w:t>y</w:t>
      </w:r>
    </w:p>
    <w:p w14:paraId="74F78A97" w14:textId="77777777" w:rsidR="00CF40C6" w:rsidRDefault="00CF40C6">
      <w:pPr>
        <w:pStyle w:val="BodyText"/>
        <w:kinsoku w:val="0"/>
        <w:overflowPunct w:val="0"/>
        <w:spacing w:line="228" w:lineRule="exact"/>
        <w:ind w:left="3716" w:right="112" w:firstLine="0"/>
      </w:pPr>
      <w:r>
        <w:rPr>
          <w:spacing w:val="3"/>
        </w:rPr>
        <w:t>b</w:t>
      </w:r>
      <w:r>
        <w:t>y</w:t>
      </w:r>
      <w:r>
        <w:rPr>
          <w:spacing w:val="-17"/>
        </w:rPr>
        <w:t xml:space="preserve"> </w:t>
      </w:r>
      <w:r>
        <w:rPr>
          <w:spacing w:val="4"/>
        </w:rPr>
        <w:t>t</w:t>
      </w:r>
      <w:r>
        <w:rPr>
          <w:spacing w:val="-5"/>
        </w:rPr>
        <w:t>h</w:t>
      </w:r>
      <w:r>
        <w:t>e</w:t>
      </w:r>
      <w:r>
        <w:rPr>
          <w:spacing w:val="-12"/>
        </w:rPr>
        <w:t xml:space="preserve"> </w:t>
      </w:r>
      <w:r>
        <w:t>c</w:t>
      </w:r>
      <w:r>
        <w:rPr>
          <w:spacing w:val="3"/>
        </w:rPr>
        <w:t>o</w:t>
      </w:r>
      <w:r>
        <w:rPr>
          <w:spacing w:val="1"/>
        </w:rPr>
        <w:t>n</w:t>
      </w:r>
      <w:r>
        <w:rPr>
          <w:spacing w:val="-5"/>
        </w:rPr>
        <w:t>f</w:t>
      </w:r>
      <w:r>
        <w:t>e</w:t>
      </w:r>
      <w:r>
        <w:rPr>
          <w:spacing w:val="1"/>
        </w:rPr>
        <w:t>r</w:t>
      </w:r>
      <w:r>
        <w:rPr>
          <w:spacing w:val="3"/>
        </w:rPr>
        <w:t>e</w:t>
      </w:r>
      <w:r>
        <w:rPr>
          <w:spacing w:val="-5"/>
        </w:rPr>
        <w:t>n</w:t>
      </w:r>
      <w:r>
        <w:t>ce</w:t>
      </w:r>
      <w:r>
        <w:rPr>
          <w:spacing w:val="-9"/>
        </w:rPr>
        <w:t xml:space="preserve"> </w:t>
      </w:r>
      <w:r>
        <w:t>c</w:t>
      </w:r>
      <w:r>
        <w:rPr>
          <w:spacing w:val="6"/>
        </w:rPr>
        <w:t>o</w:t>
      </w:r>
      <w:r>
        <w:rPr>
          <w:spacing w:val="-5"/>
        </w:rPr>
        <w:t>mm</w:t>
      </w:r>
      <w:r>
        <w:rPr>
          <w:spacing w:val="2"/>
        </w:rPr>
        <w:t>i</w:t>
      </w:r>
      <w:r>
        <w:rPr>
          <w:spacing w:val="1"/>
        </w:rPr>
        <w:t>s</w:t>
      </w:r>
      <w:r>
        <w:rPr>
          <w:spacing w:val="-1"/>
        </w:rPr>
        <w:t>si</w:t>
      </w:r>
      <w:r>
        <w:rPr>
          <w:spacing w:val="3"/>
        </w:rPr>
        <w:t>o</w:t>
      </w:r>
      <w:r>
        <w:rPr>
          <w:spacing w:val="1"/>
        </w:rPr>
        <w:t>n</w:t>
      </w:r>
      <w:r>
        <w:t>er</w:t>
      </w:r>
      <w:r>
        <w:rPr>
          <w:spacing w:val="-9"/>
        </w:rPr>
        <w:t xml:space="preserve"> </w:t>
      </w:r>
      <w:r>
        <w:rPr>
          <w:spacing w:val="5"/>
        </w:rPr>
        <w:t>(</w:t>
      </w:r>
      <w:r>
        <w:rPr>
          <w:spacing w:val="-13"/>
        </w:rPr>
        <w:t>w</w:t>
      </w:r>
      <w:r>
        <w:rPr>
          <w:spacing w:val="-1"/>
        </w:rPr>
        <w:t>i</w:t>
      </w:r>
      <w:r>
        <w:rPr>
          <w:spacing w:val="2"/>
        </w:rPr>
        <w:t>t</w:t>
      </w:r>
      <w:r>
        <w:t>h</w:t>
      </w:r>
      <w:r>
        <w:rPr>
          <w:spacing w:val="-13"/>
        </w:rPr>
        <w:t xml:space="preserve"> </w:t>
      </w:r>
      <w:r>
        <w:rPr>
          <w:spacing w:val="2"/>
        </w:rPr>
        <w:t>t</w:t>
      </w:r>
      <w:r>
        <w:rPr>
          <w:spacing w:val="-5"/>
        </w:rPr>
        <w:t>h</w:t>
      </w:r>
      <w:r>
        <w:t>e</w:t>
      </w:r>
      <w:r>
        <w:rPr>
          <w:spacing w:val="-9"/>
        </w:rPr>
        <w:t xml:space="preserve"> </w:t>
      </w:r>
      <w:r>
        <w:rPr>
          <w:spacing w:val="5"/>
        </w:rPr>
        <w:t>e</w:t>
      </w:r>
      <w:r>
        <w:rPr>
          <w:spacing w:val="-5"/>
        </w:rPr>
        <w:t>x</w:t>
      </w:r>
      <w:r>
        <w:t>ce</w:t>
      </w:r>
      <w:r>
        <w:rPr>
          <w:spacing w:val="1"/>
        </w:rPr>
        <w:t>p</w:t>
      </w:r>
      <w:r>
        <w:rPr>
          <w:spacing w:val="-1"/>
        </w:rPr>
        <w:t>ti</w:t>
      </w:r>
      <w:r>
        <w:rPr>
          <w:spacing w:val="1"/>
        </w:rPr>
        <w:t>o</w:t>
      </w:r>
      <w:r>
        <w:t>n</w:t>
      </w:r>
      <w:r>
        <w:rPr>
          <w:spacing w:val="-11"/>
        </w:rPr>
        <w:t xml:space="preserve"> </w:t>
      </w:r>
      <w:r>
        <w:rPr>
          <w:spacing w:val="1"/>
        </w:rPr>
        <w:t>o</w:t>
      </w:r>
      <w:r>
        <w:t>f</w:t>
      </w:r>
      <w:r>
        <w:rPr>
          <w:spacing w:val="-13"/>
        </w:rPr>
        <w:t xml:space="preserve"> </w:t>
      </w:r>
      <w:r>
        <w:rPr>
          <w:spacing w:val="8"/>
        </w:rPr>
        <w:t>B</w:t>
      </w:r>
      <w:r>
        <w:rPr>
          <w:spacing w:val="-9"/>
        </w:rPr>
        <w:t>y</w:t>
      </w:r>
      <w:r>
        <w:rPr>
          <w:spacing w:val="-1"/>
        </w:rPr>
        <w:t>l</w:t>
      </w:r>
      <w:r>
        <w:rPr>
          <w:spacing w:val="5"/>
        </w:rPr>
        <w:t>a</w:t>
      </w:r>
      <w:r>
        <w:t>w</w:t>
      </w:r>
      <w:r>
        <w:rPr>
          <w:spacing w:val="-14"/>
        </w:rPr>
        <w:t xml:space="preserve"> </w:t>
      </w:r>
      <w:r>
        <w:rPr>
          <w:spacing w:val="1"/>
        </w:rPr>
        <w:t>1</w:t>
      </w:r>
      <w:r>
        <w:t>.</w:t>
      </w:r>
      <w:r>
        <w:rPr>
          <w:spacing w:val="1"/>
        </w:rPr>
        <w:t>4</w:t>
      </w:r>
      <w:r>
        <w:t>.</w:t>
      </w:r>
      <w:r>
        <w:rPr>
          <w:spacing w:val="1"/>
        </w:rPr>
        <w:t>2</w:t>
      </w:r>
      <w:r>
        <w:t>.E</w:t>
      </w:r>
      <w:r>
        <w:rPr>
          <w:spacing w:val="-9"/>
        </w:rPr>
        <w:t xml:space="preserve"> </w:t>
      </w:r>
      <w:r>
        <w:t>a</w:t>
      </w:r>
      <w:r>
        <w:rPr>
          <w:spacing w:val="-5"/>
        </w:rPr>
        <w:t>n</w:t>
      </w:r>
      <w:r>
        <w:t>d</w:t>
      </w:r>
    </w:p>
    <w:p w14:paraId="578CC2AF" w14:textId="77777777" w:rsidR="00CF40C6" w:rsidRDefault="00CF40C6">
      <w:pPr>
        <w:pStyle w:val="BodyText"/>
        <w:kinsoku w:val="0"/>
        <w:overflowPunct w:val="0"/>
        <w:spacing w:before="5" w:line="239" w:lineRule="auto"/>
        <w:ind w:left="3713" w:right="534" w:firstLine="0"/>
      </w:pPr>
      <w:r>
        <w:rPr>
          <w:spacing w:val="1"/>
        </w:rPr>
        <w:t>1</w:t>
      </w:r>
      <w:r>
        <w:t>.</w:t>
      </w:r>
      <w:r>
        <w:rPr>
          <w:spacing w:val="1"/>
        </w:rPr>
        <w:t>15</w:t>
      </w:r>
      <w:r>
        <w:rPr>
          <w:spacing w:val="-2"/>
        </w:rPr>
        <w:t>.</w:t>
      </w:r>
      <w:r>
        <w:rPr>
          <w:spacing w:val="1"/>
        </w:rPr>
        <w:t>8</w:t>
      </w:r>
      <w:r>
        <w:t>.A</w:t>
      </w:r>
      <w:r>
        <w:rPr>
          <w:spacing w:val="-18"/>
        </w:rPr>
        <w:t xml:space="preserve"> </w:t>
      </w:r>
      <w:r>
        <w:rPr>
          <w:spacing w:val="3"/>
        </w:rPr>
        <w:t>o</w:t>
      </w:r>
      <w:r>
        <w:t>f</w:t>
      </w:r>
      <w:r>
        <w:rPr>
          <w:spacing w:val="-16"/>
        </w:rPr>
        <w:t xml:space="preserve"> </w:t>
      </w:r>
      <w:r>
        <w:rPr>
          <w:spacing w:val="2"/>
        </w:rPr>
        <w:t>t</w:t>
      </w:r>
      <w:r>
        <w:rPr>
          <w:spacing w:val="-5"/>
        </w:rPr>
        <w:t>h</w:t>
      </w:r>
      <w:r>
        <w:t>e</w:t>
      </w:r>
      <w:r>
        <w:rPr>
          <w:spacing w:val="-12"/>
        </w:rPr>
        <w:t xml:space="preserve"> </w:t>
      </w:r>
      <w:r>
        <w:rPr>
          <w:spacing w:val="-1"/>
        </w:rPr>
        <w:t>C</w:t>
      </w:r>
      <w:r>
        <w:rPr>
          <w:spacing w:val="4"/>
        </w:rPr>
        <w:t>O</w:t>
      </w:r>
      <w:r>
        <w:rPr>
          <w:spacing w:val="-6"/>
        </w:rPr>
        <w:t>A</w:t>
      </w:r>
      <w:r>
        <w:rPr>
          <w:spacing w:val="2"/>
        </w:rPr>
        <w:t>/</w:t>
      </w:r>
      <w:r>
        <w:rPr>
          <w:spacing w:val="1"/>
        </w:rPr>
        <w:t>CCC</w:t>
      </w:r>
      <w:r>
        <w:t>AA</w:t>
      </w:r>
      <w:r>
        <w:rPr>
          <w:spacing w:val="-11"/>
        </w:rPr>
        <w:t xml:space="preserve"> </w:t>
      </w:r>
      <w:r>
        <w:rPr>
          <w:spacing w:val="-1"/>
        </w:rPr>
        <w:t>C</w:t>
      </w:r>
      <w:r>
        <w:rPr>
          <w:spacing w:val="1"/>
        </w:rPr>
        <w:t>o</w:t>
      </w:r>
      <w:r>
        <w:rPr>
          <w:spacing w:val="-5"/>
        </w:rPr>
        <w:t>n</w:t>
      </w:r>
      <w:r>
        <w:rPr>
          <w:spacing w:val="-1"/>
        </w:rPr>
        <w:t>s</w:t>
      </w:r>
      <w:r>
        <w:rPr>
          <w:spacing w:val="2"/>
        </w:rPr>
        <w:t>t</w:t>
      </w:r>
      <w:r>
        <w:rPr>
          <w:spacing w:val="-1"/>
        </w:rPr>
        <w:t>it</w:t>
      </w:r>
      <w:r>
        <w:rPr>
          <w:spacing w:val="-5"/>
        </w:rPr>
        <w:t>u</w:t>
      </w:r>
      <w:r>
        <w:rPr>
          <w:spacing w:val="2"/>
        </w:rPr>
        <w:t>t</w:t>
      </w:r>
      <w:r>
        <w:rPr>
          <w:spacing w:val="-1"/>
        </w:rPr>
        <w:t>i</w:t>
      </w:r>
      <w:r>
        <w:rPr>
          <w:spacing w:val="3"/>
        </w:rPr>
        <w:t>o</w:t>
      </w:r>
      <w:r>
        <w:t>n</w:t>
      </w:r>
      <w:r>
        <w:rPr>
          <w:spacing w:val="-14"/>
        </w:rPr>
        <w:t xml:space="preserve"> </w:t>
      </w:r>
      <w:r>
        <w:t>a</w:t>
      </w:r>
      <w:r>
        <w:rPr>
          <w:spacing w:val="-5"/>
        </w:rPr>
        <w:t>n</w:t>
      </w:r>
      <w:r>
        <w:t>d</w:t>
      </w:r>
      <w:r>
        <w:rPr>
          <w:spacing w:val="-12"/>
        </w:rPr>
        <w:t xml:space="preserve"> </w:t>
      </w:r>
      <w:r>
        <w:rPr>
          <w:spacing w:val="8"/>
        </w:rPr>
        <w:t>B</w:t>
      </w:r>
      <w:r>
        <w:rPr>
          <w:spacing w:val="-10"/>
        </w:rPr>
        <w:t>y</w:t>
      </w:r>
      <w:r>
        <w:rPr>
          <w:spacing w:val="-1"/>
        </w:rPr>
        <w:t>l</w:t>
      </w:r>
      <w:r>
        <w:rPr>
          <w:spacing w:val="7"/>
        </w:rPr>
        <w:t>a</w:t>
      </w:r>
      <w:r>
        <w:rPr>
          <w:spacing w:val="-6"/>
        </w:rPr>
        <w:t>w</w:t>
      </w:r>
      <w:r>
        <w:rPr>
          <w:spacing w:val="-1"/>
        </w:rPr>
        <w:t>s</w:t>
      </w:r>
      <w:r>
        <w:t>).</w:t>
      </w:r>
      <w:r>
        <w:rPr>
          <w:spacing w:val="-14"/>
        </w:rPr>
        <w:t xml:space="preserve"> </w:t>
      </w:r>
      <w:r>
        <w:t>S</w:t>
      </w:r>
      <w:r>
        <w:rPr>
          <w:spacing w:val="-2"/>
        </w:rPr>
        <w:t>u</w:t>
      </w:r>
      <w:r>
        <w:rPr>
          <w:spacing w:val="2"/>
        </w:rPr>
        <w:t>c</w:t>
      </w:r>
      <w:r>
        <w:t>h</w:t>
      </w:r>
      <w:r>
        <w:rPr>
          <w:spacing w:val="-14"/>
        </w:rPr>
        <w:t xml:space="preserve"> </w:t>
      </w:r>
      <w:r>
        <w:rPr>
          <w:spacing w:val="1"/>
        </w:rPr>
        <w:t>d</w:t>
      </w:r>
      <w:r>
        <w:rPr>
          <w:spacing w:val="-1"/>
        </w:rPr>
        <w:t>is</w:t>
      </w:r>
      <w:r>
        <w:t>c</w:t>
      </w:r>
      <w:r>
        <w:rPr>
          <w:spacing w:val="-1"/>
        </w:rPr>
        <w:t>i</w:t>
      </w:r>
      <w:r>
        <w:rPr>
          <w:spacing w:val="1"/>
        </w:rPr>
        <w:t>p</w:t>
      </w:r>
      <w:r>
        <w:rPr>
          <w:spacing w:val="-1"/>
        </w:rPr>
        <w:t>l</w:t>
      </w:r>
      <w:r>
        <w:rPr>
          <w:spacing w:val="2"/>
        </w:rPr>
        <w:t>i</w:t>
      </w:r>
      <w:r>
        <w:rPr>
          <w:spacing w:val="-5"/>
        </w:rPr>
        <w:t>n</w:t>
      </w:r>
      <w:r>
        <w:t>a</w:t>
      </w:r>
      <w:r>
        <w:rPr>
          <w:spacing w:val="5"/>
        </w:rPr>
        <w:t>r</w:t>
      </w:r>
      <w:r>
        <w:t>y</w:t>
      </w:r>
      <w:r>
        <w:rPr>
          <w:w w:val="99"/>
        </w:rPr>
        <w:t xml:space="preserve"> </w:t>
      </w:r>
      <w:r>
        <w:t>ac</w:t>
      </w:r>
      <w:r>
        <w:rPr>
          <w:spacing w:val="-1"/>
        </w:rPr>
        <w:t>ti</w:t>
      </w:r>
      <w:r>
        <w:rPr>
          <w:spacing w:val="1"/>
        </w:rPr>
        <w:t>o</w:t>
      </w:r>
      <w:r>
        <w:t>n</w:t>
      </w:r>
      <w:r>
        <w:rPr>
          <w:spacing w:val="-9"/>
        </w:rPr>
        <w:t xml:space="preserve"> </w:t>
      </w:r>
      <w:r>
        <w:rPr>
          <w:spacing w:val="-10"/>
        </w:rPr>
        <w:t>m</w:t>
      </w:r>
      <w:r>
        <w:rPr>
          <w:spacing w:val="5"/>
        </w:rPr>
        <w:t>a</w:t>
      </w:r>
      <w:r>
        <w:t>y</w:t>
      </w:r>
      <w:r>
        <w:rPr>
          <w:spacing w:val="-11"/>
        </w:rPr>
        <w:t xml:space="preserve"> </w:t>
      </w:r>
      <w:r>
        <w:rPr>
          <w:spacing w:val="4"/>
        </w:rPr>
        <w:t>i</w:t>
      </w:r>
      <w:r>
        <w:rPr>
          <w:spacing w:val="-5"/>
        </w:rPr>
        <w:t>n</w:t>
      </w:r>
      <w:r>
        <w:t>c</w:t>
      </w:r>
      <w:r>
        <w:rPr>
          <w:spacing w:val="2"/>
        </w:rPr>
        <w:t>l</w:t>
      </w:r>
      <w:r>
        <w:rPr>
          <w:spacing w:val="-5"/>
        </w:rPr>
        <w:t>u</w:t>
      </w:r>
      <w:r>
        <w:rPr>
          <w:spacing w:val="1"/>
        </w:rPr>
        <w:t>d</w:t>
      </w:r>
      <w:r>
        <w:t>e</w:t>
      </w:r>
      <w:r>
        <w:rPr>
          <w:spacing w:val="-10"/>
        </w:rPr>
        <w:t xml:space="preserve"> </w:t>
      </w:r>
      <w:r>
        <w:rPr>
          <w:spacing w:val="-1"/>
        </w:rPr>
        <w:t>s</w:t>
      </w:r>
      <w:r>
        <w:rPr>
          <w:spacing w:val="2"/>
        </w:rPr>
        <w:t>a</w:t>
      </w:r>
      <w:r>
        <w:rPr>
          <w:spacing w:val="-5"/>
        </w:rPr>
        <w:t>n</w:t>
      </w:r>
      <w:r>
        <w:t>c</w:t>
      </w:r>
      <w:r>
        <w:rPr>
          <w:spacing w:val="-1"/>
        </w:rPr>
        <w:t>t</w:t>
      </w:r>
      <w:r>
        <w:t>i</w:t>
      </w:r>
      <w:r>
        <w:rPr>
          <w:spacing w:val="3"/>
        </w:rPr>
        <w:t>o</w:t>
      </w:r>
      <w:r>
        <w:rPr>
          <w:spacing w:val="-2"/>
        </w:rPr>
        <w:t>n</w:t>
      </w:r>
      <w:r>
        <w:t>s</w:t>
      </w:r>
      <w:r>
        <w:rPr>
          <w:spacing w:val="-10"/>
        </w:rPr>
        <w:t xml:space="preserve"> </w:t>
      </w:r>
      <w:r>
        <w:rPr>
          <w:spacing w:val="2"/>
        </w:rPr>
        <w:t>a</w:t>
      </w:r>
      <w:r>
        <w:t>s</w:t>
      </w:r>
      <w:r>
        <w:rPr>
          <w:spacing w:val="-11"/>
        </w:rPr>
        <w:t xml:space="preserve"> </w:t>
      </w:r>
      <w:r>
        <w:rPr>
          <w:spacing w:val="1"/>
        </w:rPr>
        <w:t>d</w:t>
      </w:r>
      <w:r>
        <w:t>e</w:t>
      </w:r>
      <w:r>
        <w:rPr>
          <w:spacing w:val="-1"/>
        </w:rPr>
        <w:t>s</w:t>
      </w:r>
      <w:r>
        <w:t>cr</w:t>
      </w:r>
      <w:r>
        <w:rPr>
          <w:spacing w:val="-1"/>
        </w:rPr>
        <w:t>i</w:t>
      </w:r>
      <w:r>
        <w:rPr>
          <w:spacing w:val="1"/>
        </w:rPr>
        <w:t>b</w:t>
      </w:r>
      <w:r>
        <w:t>ed</w:t>
      </w:r>
      <w:r>
        <w:rPr>
          <w:spacing w:val="-6"/>
        </w:rPr>
        <w:t xml:space="preserve"> </w:t>
      </w:r>
      <w:r>
        <w:rPr>
          <w:spacing w:val="-1"/>
        </w:rPr>
        <w:t>i</w:t>
      </w:r>
      <w:r>
        <w:t>n</w:t>
      </w:r>
      <w:r>
        <w:rPr>
          <w:spacing w:val="-12"/>
        </w:rPr>
        <w:t xml:space="preserve"> </w:t>
      </w:r>
      <w:r>
        <w:rPr>
          <w:spacing w:val="-6"/>
        </w:rPr>
        <w:t>A</w:t>
      </w:r>
      <w:r>
        <w:t>r</w:t>
      </w:r>
      <w:r>
        <w:rPr>
          <w:spacing w:val="-1"/>
        </w:rPr>
        <w:t>ti</w:t>
      </w:r>
      <w:r>
        <w:t>c</w:t>
      </w:r>
      <w:r>
        <w:rPr>
          <w:spacing w:val="-1"/>
        </w:rPr>
        <w:t>l</w:t>
      </w:r>
      <w:r>
        <w:t>e</w:t>
      </w:r>
      <w:r>
        <w:rPr>
          <w:spacing w:val="-9"/>
        </w:rPr>
        <w:t xml:space="preserve"> </w:t>
      </w:r>
      <w:r>
        <w:rPr>
          <w:spacing w:val="1"/>
        </w:rPr>
        <w:t>7</w:t>
      </w:r>
      <w:r>
        <w:t>.</w:t>
      </w:r>
      <w:r>
        <w:rPr>
          <w:spacing w:val="1"/>
        </w:rPr>
        <w:t>3</w:t>
      </w:r>
      <w:r>
        <w:t>.3</w:t>
      </w:r>
      <w:r>
        <w:rPr>
          <w:spacing w:val="-8"/>
        </w:rPr>
        <w:t xml:space="preserve"> </w:t>
      </w:r>
      <w:r>
        <w:rPr>
          <w:spacing w:val="1"/>
        </w:rPr>
        <w:t>o</w:t>
      </w:r>
      <w:r>
        <w:t>f</w:t>
      </w:r>
      <w:r>
        <w:rPr>
          <w:spacing w:val="-13"/>
        </w:rPr>
        <w:t xml:space="preserve"> </w:t>
      </w:r>
      <w:r>
        <w:rPr>
          <w:spacing w:val="2"/>
        </w:rPr>
        <w:t>t</w:t>
      </w:r>
      <w:r>
        <w:rPr>
          <w:spacing w:val="-5"/>
        </w:rPr>
        <w:t>h</w:t>
      </w:r>
      <w:r>
        <w:t>e</w:t>
      </w:r>
      <w:r>
        <w:rPr>
          <w:spacing w:val="-9"/>
        </w:rPr>
        <w:t xml:space="preserve"> </w:t>
      </w:r>
      <w:r>
        <w:rPr>
          <w:spacing w:val="-1"/>
        </w:rPr>
        <w:t>St</w:t>
      </w:r>
      <w:r>
        <w:t>a</w:t>
      </w:r>
      <w:r>
        <w:rPr>
          <w:spacing w:val="-1"/>
        </w:rPr>
        <w:t>te</w:t>
      </w:r>
      <w:r>
        <w:rPr>
          <w:spacing w:val="-1"/>
          <w:w w:val="99"/>
        </w:rPr>
        <w:t xml:space="preserve"> </w:t>
      </w:r>
      <w:r>
        <w:rPr>
          <w:spacing w:val="-6"/>
        </w:rPr>
        <w:t>A</w:t>
      </w:r>
      <w:r>
        <w:rPr>
          <w:spacing w:val="4"/>
        </w:rPr>
        <w:t>t</w:t>
      </w:r>
      <w:r>
        <w:rPr>
          <w:spacing w:val="-5"/>
        </w:rPr>
        <w:t>h</w:t>
      </w:r>
      <w:r>
        <w:rPr>
          <w:spacing w:val="-1"/>
        </w:rPr>
        <w:t>l</w:t>
      </w:r>
      <w:r>
        <w:t>e</w:t>
      </w:r>
      <w:r>
        <w:rPr>
          <w:spacing w:val="-1"/>
        </w:rPr>
        <w:t>ti</w:t>
      </w:r>
      <w:r>
        <w:t>c</w:t>
      </w:r>
      <w:r>
        <w:rPr>
          <w:spacing w:val="-2"/>
        </w:rPr>
        <w:t xml:space="preserve"> </w:t>
      </w:r>
      <w:r>
        <w:rPr>
          <w:spacing w:val="-1"/>
        </w:rPr>
        <w:t>C</w:t>
      </w:r>
      <w:r>
        <w:rPr>
          <w:spacing w:val="1"/>
        </w:rPr>
        <w:t>o</w:t>
      </w:r>
      <w:r>
        <w:rPr>
          <w:spacing w:val="-2"/>
        </w:rPr>
        <w:t>n</w:t>
      </w:r>
      <w:r>
        <w:rPr>
          <w:spacing w:val="-1"/>
        </w:rPr>
        <w:t>stit</w:t>
      </w:r>
      <w:r>
        <w:rPr>
          <w:spacing w:val="-2"/>
        </w:rPr>
        <w:t>u</w:t>
      </w:r>
      <w:r>
        <w:rPr>
          <w:spacing w:val="-1"/>
        </w:rPr>
        <w:t>ti</w:t>
      </w:r>
      <w:r>
        <w:rPr>
          <w:spacing w:val="1"/>
        </w:rPr>
        <w:t>o</w:t>
      </w:r>
      <w:r>
        <w:rPr>
          <w:spacing w:val="-5"/>
        </w:rPr>
        <w:t>n</w:t>
      </w:r>
      <w:r>
        <w:t>.</w:t>
      </w:r>
    </w:p>
    <w:p w14:paraId="4E1588EB" w14:textId="77777777" w:rsidR="00CF40C6" w:rsidRDefault="00CF40C6">
      <w:pPr>
        <w:pStyle w:val="BodyText"/>
        <w:numPr>
          <w:ilvl w:val="2"/>
          <w:numId w:val="15"/>
        </w:numPr>
        <w:tabs>
          <w:tab w:val="left" w:pos="3713"/>
        </w:tabs>
        <w:kinsoku w:val="0"/>
        <w:overflowPunct w:val="0"/>
        <w:spacing w:line="239" w:lineRule="auto"/>
        <w:ind w:left="3713" w:right="112"/>
      </w:pPr>
      <w:r>
        <w:t>D</w:t>
      </w:r>
      <w:r>
        <w:rPr>
          <w:spacing w:val="-5"/>
        </w:rPr>
        <w:t>u</w:t>
      </w:r>
      <w:r>
        <w:t>r</w:t>
      </w:r>
      <w:r>
        <w:rPr>
          <w:spacing w:val="2"/>
        </w:rPr>
        <w:t>i</w:t>
      </w:r>
      <w:r>
        <w:rPr>
          <w:spacing w:val="-2"/>
        </w:rPr>
        <w:t>n</w:t>
      </w:r>
      <w:r>
        <w:t>g</w:t>
      </w:r>
      <w:r>
        <w:rPr>
          <w:spacing w:val="-13"/>
        </w:rPr>
        <w:t xml:space="preserve"> </w:t>
      </w:r>
      <w:r>
        <w:rPr>
          <w:spacing w:val="4"/>
        </w:rPr>
        <w:t>t</w:t>
      </w:r>
      <w:r>
        <w:rPr>
          <w:spacing w:val="-5"/>
        </w:rPr>
        <w:t>h</w:t>
      </w:r>
      <w:r>
        <w:t>e</w:t>
      </w:r>
      <w:r>
        <w:rPr>
          <w:spacing w:val="-9"/>
        </w:rPr>
        <w:t xml:space="preserve"> </w:t>
      </w:r>
      <w:r>
        <w:rPr>
          <w:spacing w:val="-1"/>
        </w:rPr>
        <w:t>s</w:t>
      </w:r>
      <w:r>
        <w:t>ea</w:t>
      </w:r>
      <w:r>
        <w:rPr>
          <w:spacing w:val="-1"/>
        </w:rPr>
        <w:t>s</w:t>
      </w:r>
      <w:r>
        <w:rPr>
          <w:spacing w:val="3"/>
        </w:rPr>
        <w:t>o</w:t>
      </w:r>
      <w:r>
        <w:t>n</w:t>
      </w:r>
      <w:r>
        <w:rPr>
          <w:spacing w:val="-10"/>
        </w:rPr>
        <w:t xml:space="preserve"> </w:t>
      </w:r>
      <w:r>
        <w:rPr>
          <w:spacing w:val="3"/>
        </w:rPr>
        <w:t>o</w:t>
      </w:r>
      <w:r>
        <w:t>f</w:t>
      </w:r>
      <w:r>
        <w:rPr>
          <w:spacing w:val="-13"/>
        </w:rPr>
        <w:t xml:space="preserve"> </w:t>
      </w:r>
      <w:r>
        <w:t>c</w:t>
      </w:r>
      <w:r>
        <w:rPr>
          <w:spacing w:val="6"/>
        </w:rPr>
        <w:t>o</w:t>
      </w:r>
      <w:r>
        <w:rPr>
          <w:spacing w:val="-10"/>
        </w:rPr>
        <w:t>m</w:t>
      </w:r>
      <w:r>
        <w:rPr>
          <w:spacing w:val="1"/>
        </w:rPr>
        <w:t>p</w:t>
      </w:r>
      <w:r>
        <w:t>e</w:t>
      </w:r>
      <w:r>
        <w:rPr>
          <w:spacing w:val="-1"/>
        </w:rPr>
        <w:t>ti</w:t>
      </w:r>
      <w:r>
        <w:rPr>
          <w:spacing w:val="2"/>
        </w:rPr>
        <w:t>t</w:t>
      </w:r>
      <w:r>
        <w:rPr>
          <w:spacing w:val="-1"/>
        </w:rPr>
        <w:t>i</w:t>
      </w:r>
      <w:r>
        <w:rPr>
          <w:spacing w:val="1"/>
        </w:rPr>
        <w:t>o</w:t>
      </w:r>
      <w:r>
        <w:rPr>
          <w:spacing w:val="-5"/>
        </w:rPr>
        <w:t>n</w:t>
      </w:r>
      <w:r>
        <w:t>,</w:t>
      </w:r>
      <w:r>
        <w:rPr>
          <w:spacing w:val="-9"/>
        </w:rPr>
        <w:t xml:space="preserve"> </w:t>
      </w:r>
      <w:r>
        <w:t>a</w:t>
      </w:r>
      <w:r>
        <w:rPr>
          <w:spacing w:val="-1"/>
        </w:rPr>
        <w:t>l</w:t>
      </w:r>
      <w:r>
        <w:t>l</w:t>
      </w:r>
      <w:r>
        <w:rPr>
          <w:spacing w:val="-4"/>
        </w:rPr>
        <w:t xml:space="preserve"> </w:t>
      </w:r>
      <w:r>
        <w:rPr>
          <w:spacing w:val="-10"/>
        </w:rPr>
        <w:t>m</w:t>
      </w:r>
      <w:r>
        <w:rPr>
          <w:spacing w:val="5"/>
        </w:rPr>
        <w:t>e</w:t>
      </w:r>
      <w:r>
        <w:rPr>
          <w:spacing w:val="-5"/>
        </w:rPr>
        <w:t>m</w:t>
      </w:r>
      <w:r>
        <w:rPr>
          <w:spacing w:val="1"/>
        </w:rPr>
        <w:t>b</w:t>
      </w:r>
      <w:r>
        <w:t>er</w:t>
      </w:r>
      <w:r>
        <w:rPr>
          <w:spacing w:val="-9"/>
        </w:rPr>
        <w:t xml:space="preserve"> </w:t>
      </w:r>
      <w:r>
        <w:t>c</w:t>
      </w:r>
      <w:r>
        <w:rPr>
          <w:spacing w:val="1"/>
        </w:rPr>
        <w:t>o</w:t>
      </w:r>
      <w:r>
        <w:rPr>
          <w:spacing w:val="-1"/>
        </w:rPr>
        <w:t>ll</w:t>
      </w:r>
      <w:r>
        <w:t>e</w:t>
      </w:r>
      <w:r>
        <w:rPr>
          <w:spacing w:val="-5"/>
        </w:rPr>
        <w:t>g</w:t>
      </w:r>
      <w:r>
        <w:rPr>
          <w:spacing w:val="2"/>
        </w:rPr>
        <w:t>e</w:t>
      </w:r>
      <w:r>
        <w:t>s</w:t>
      </w:r>
      <w:r>
        <w:rPr>
          <w:spacing w:val="-10"/>
        </w:rPr>
        <w:t xml:space="preserve"> </w:t>
      </w:r>
      <w:r>
        <w:rPr>
          <w:spacing w:val="1"/>
        </w:rPr>
        <w:t>s</w:t>
      </w:r>
      <w:r>
        <w:rPr>
          <w:spacing w:val="-5"/>
        </w:rPr>
        <w:t>h</w:t>
      </w:r>
      <w:r>
        <w:t>a</w:t>
      </w:r>
      <w:r>
        <w:rPr>
          <w:spacing w:val="-1"/>
        </w:rPr>
        <w:t>l</w:t>
      </w:r>
      <w:r>
        <w:t>l</w:t>
      </w:r>
      <w:r>
        <w:rPr>
          <w:spacing w:val="-8"/>
        </w:rPr>
        <w:t xml:space="preserve"> </w:t>
      </w:r>
      <w:r>
        <w:rPr>
          <w:spacing w:val="2"/>
        </w:rPr>
        <w:t>c</w:t>
      </w:r>
      <w:r>
        <w:rPr>
          <w:spacing w:val="-5"/>
        </w:rPr>
        <w:t>h</w:t>
      </w:r>
      <w:r>
        <w:t>eck</w:t>
      </w:r>
      <w:r>
        <w:rPr>
          <w:spacing w:val="-10"/>
        </w:rPr>
        <w:t xml:space="preserve"> </w:t>
      </w:r>
      <w:r>
        <w:rPr>
          <w:spacing w:val="4"/>
        </w:rPr>
        <w:t>t</w:t>
      </w:r>
      <w:r>
        <w:rPr>
          <w:spacing w:val="-5"/>
        </w:rPr>
        <w:t>h</w:t>
      </w:r>
      <w:r>
        <w:t>e</w:t>
      </w:r>
      <w:r>
        <w:rPr>
          <w:spacing w:val="-9"/>
        </w:rPr>
        <w:t xml:space="preserve"> </w:t>
      </w:r>
      <w:r>
        <w:t>e</w:t>
      </w:r>
      <w:r>
        <w:rPr>
          <w:spacing w:val="-1"/>
        </w:rPr>
        <w:t>l</w:t>
      </w:r>
      <w:r>
        <w:rPr>
          <w:spacing w:val="2"/>
        </w:rPr>
        <w:t>i</w:t>
      </w:r>
      <w:r>
        <w:rPr>
          <w:spacing w:val="-5"/>
        </w:rPr>
        <w:t>g</w:t>
      </w:r>
      <w:r>
        <w:rPr>
          <w:spacing w:val="-1"/>
        </w:rPr>
        <w:t>i</w:t>
      </w:r>
      <w:r>
        <w:rPr>
          <w:spacing w:val="1"/>
        </w:rPr>
        <w:t>b</w:t>
      </w:r>
      <w:r>
        <w:rPr>
          <w:spacing w:val="-1"/>
        </w:rPr>
        <w:t>ili</w:t>
      </w:r>
      <w:r>
        <w:rPr>
          <w:spacing w:val="4"/>
        </w:rPr>
        <w:t>t</w:t>
      </w:r>
      <w:r>
        <w:t>y</w:t>
      </w:r>
      <w:r>
        <w:rPr>
          <w:w w:val="99"/>
        </w:rPr>
        <w:t xml:space="preserve"> </w:t>
      </w:r>
      <w:r>
        <w:rPr>
          <w:spacing w:val="1"/>
        </w:rPr>
        <w:t>o</w:t>
      </w:r>
      <w:r>
        <w:t>f</w:t>
      </w:r>
      <w:r>
        <w:rPr>
          <w:spacing w:val="-13"/>
        </w:rPr>
        <w:t xml:space="preserve"> </w:t>
      </w:r>
      <w:r>
        <w:rPr>
          <w:spacing w:val="-1"/>
        </w:rPr>
        <w:t>s</w:t>
      </w:r>
      <w:r>
        <w:rPr>
          <w:spacing w:val="4"/>
        </w:rPr>
        <w:t>t</w:t>
      </w:r>
      <w:r>
        <w:rPr>
          <w:spacing w:val="-5"/>
        </w:rPr>
        <w:t>u</w:t>
      </w:r>
      <w:r>
        <w:rPr>
          <w:spacing w:val="1"/>
        </w:rPr>
        <w:t>d</w:t>
      </w:r>
      <w:r>
        <w:rPr>
          <w:spacing w:val="2"/>
        </w:rPr>
        <w:t>e</w:t>
      </w:r>
      <w:r>
        <w:rPr>
          <w:spacing w:val="-5"/>
        </w:rPr>
        <w:t>n</w:t>
      </w:r>
      <w:r>
        <w:t>t</w:t>
      </w:r>
      <w:r>
        <w:rPr>
          <w:spacing w:val="-8"/>
        </w:rPr>
        <w:t xml:space="preserve"> </w:t>
      </w:r>
      <w:r>
        <w:t>a</w:t>
      </w:r>
      <w:r>
        <w:rPr>
          <w:spacing w:val="4"/>
        </w:rPr>
        <w:t>t</w:t>
      </w:r>
      <w:r>
        <w:rPr>
          <w:spacing w:val="-5"/>
        </w:rPr>
        <w:t>h</w:t>
      </w:r>
      <w:r>
        <w:rPr>
          <w:spacing w:val="-1"/>
        </w:rPr>
        <w:t>l</w:t>
      </w:r>
      <w:r>
        <w:t>e</w:t>
      </w:r>
      <w:r>
        <w:rPr>
          <w:spacing w:val="-1"/>
        </w:rPr>
        <w:t>t</w:t>
      </w:r>
      <w:r>
        <w:t>es</w:t>
      </w:r>
      <w:r>
        <w:rPr>
          <w:spacing w:val="-10"/>
        </w:rPr>
        <w:t xml:space="preserve"> </w:t>
      </w:r>
      <w:r>
        <w:t>at</w:t>
      </w:r>
      <w:r>
        <w:rPr>
          <w:spacing w:val="-8"/>
        </w:rPr>
        <w:t xml:space="preserve"> </w:t>
      </w:r>
      <w:r>
        <w:t>a</w:t>
      </w:r>
      <w:r>
        <w:rPr>
          <w:spacing w:val="-4"/>
        </w:rPr>
        <w:t xml:space="preserve"> </w:t>
      </w:r>
      <w:r>
        <w:rPr>
          <w:spacing w:val="-5"/>
        </w:rPr>
        <w:t>m</w:t>
      </w:r>
      <w:r>
        <w:rPr>
          <w:spacing w:val="2"/>
        </w:rPr>
        <w:t>i</w:t>
      </w:r>
      <w:r>
        <w:rPr>
          <w:spacing w:val="-5"/>
        </w:rPr>
        <w:t>n</w:t>
      </w:r>
      <w:r>
        <w:rPr>
          <w:spacing w:val="7"/>
        </w:rPr>
        <w:t>i</w:t>
      </w:r>
      <w:r>
        <w:rPr>
          <w:spacing w:val="-2"/>
        </w:rPr>
        <w:t>m</w:t>
      </w:r>
      <w:r>
        <w:rPr>
          <w:spacing w:val="3"/>
        </w:rPr>
        <w:t>u</w:t>
      </w:r>
      <w:r>
        <w:t>m</w:t>
      </w:r>
      <w:r>
        <w:rPr>
          <w:spacing w:val="-14"/>
        </w:rPr>
        <w:t xml:space="preserve"> </w:t>
      </w:r>
      <w:r>
        <w:rPr>
          <w:spacing w:val="6"/>
        </w:rPr>
        <w:t>o</w:t>
      </w:r>
      <w:r>
        <w:t>f</w:t>
      </w:r>
      <w:r>
        <w:rPr>
          <w:spacing w:val="-12"/>
        </w:rPr>
        <w:t xml:space="preserve"> </w:t>
      </w:r>
      <w:r>
        <w:rPr>
          <w:spacing w:val="3"/>
        </w:rPr>
        <w:t>o</w:t>
      </w:r>
      <w:r>
        <w:rPr>
          <w:spacing w:val="-5"/>
        </w:rPr>
        <w:t>n</w:t>
      </w:r>
      <w:r>
        <w:t>ce</w:t>
      </w:r>
      <w:r>
        <w:rPr>
          <w:spacing w:val="-9"/>
        </w:rPr>
        <w:t xml:space="preserve"> </w:t>
      </w:r>
      <w:r>
        <w:rPr>
          <w:spacing w:val="1"/>
        </w:rPr>
        <w:t>p</w:t>
      </w:r>
      <w:r>
        <w:t>er</w:t>
      </w:r>
      <w:r>
        <w:rPr>
          <w:spacing w:val="-1"/>
        </w:rPr>
        <w:t xml:space="preserve"> </w:t>
      </w:r>
      <w:r>
        <w:rPr>
          <w:spacing w:val="-11"/>
        </w:rPr>
        <w:t>w</w:t>
      </w:r>
      <w:r>
        <w:t>e</w:t>
      </w:r>
      <w:r>
        <w:rPr>
          <w:spacing w:val="5"/>
        </w:rPr>
        <w:t>e</w:t>
      </w:r>
      <w:r>
        <w:rPr>
          <w:spacing w:val="-5"/>
        </w:rPr>
        <w:t>k</w:t>
      </w:r>
      <w:r>
        <w:t>.</w:t>
      </w:r>
      <w:r>
        <w:rPr>
          <w:spacing w:val="37"/>
        </w:rPr>
        <w:t xml:space="preserve"> </w:t>
      </w:r>
      <w:r>
        <w:rPr>
          <w:spacing w:val="4"/>
        </w:rPr>
        <w:t>P</w:t>
      </w:r>
      <w:r>
        <w:t>er</w:t>
      </w:r>
      <w:r>
        <w:rPr>
          <w:spacing w:val="-8"/>
        </w:rPr>
        <w:t xml:space="preserve"> </w:t>
      </w:r>
      <w:r>
        <w:rPr>
          <w:spacing w:val="-1"/>
        </w:rPr>
        <w:t>CC</w:t>
      </w:r>
      <w:r>
        <w:rPr>
          <w:spacing w:val="1"/>
        </w:rPr>
        <w:t>C</w:t>
      </w:r>
      <w:r>
        <w:t>AA</w:t>
      </w:r>
      <w:r>
        <w:rPr>
          <w:spacing w:val="-10"/>
        </w:rPr>
        <w:t xml:space="preserve"> </w:t>
      </w:r>
      <w:r>
        <w:t>re</w:t>
      </w:r>
      <w:r>
        <w:rPr>
          <w:spacing w:val="1"/>
        </w:rPr>
        <w:t>q</w:t>
      </w:r>
      <w:r>
        <w:rPr>
          <w:spacing w:val="-5"/>
        </w:rPr>
        <w:t>u</w:t>
      </w:r>
      <w:r>
        <w:rPr>
          <w:spacing w:val="-1"/>
        </w:rPr>
        <w:t>i</w:t>
      </w:r>
      <w:r>
        <w:t>r</w:t>
      </w:r>
      <w:r>
        <w:rPr>
          <w:spacing w:val="5"/>
        </w:rPr>
        <w:t>e</w:t>
      </w:r>
      <w:r>
        <w:rPr>
          <w:spacing w:val="-5"/>
        </w:rPr>
        <w:t>m</w:t>
      </w:r>
      <w:r>
        <w:rPr>
          <w:spacing w:val="2"/>
        </w:rPr>
        <w:t>e</w:t>
      </w:r>
      <w:r>
        <w:rPr>
          <w:spacing w:val="-5"/>
        </w:rPr>
        <w:t>n</w:t>
      </w:r>
      <w:r>
        <w:rPr>
          <w:spacing w:val="2"/>
        </w:rPr>
        <w:t>t</w:t>
      </w:r>
      <w:r>
        <w:rPr>
          <w:spacing w:val="-1"/>
        </w:rPr>
        <w:t>s</w:t>
      </w:r>
      <w:r>
        <w:t>,</w:t>
      </w:r>
      <w:r>
        <w:rPr>
          <w:w w:val="99"/>
        </w:rPr>
        <w:t xml:space="preserve"> </w:t>
      </w:r>
      <w:r>
        <w:rPr>
          <w:spacing w:val="-1"/>
        </w:rPr>
        <w:t>st</w:t>
      </w:r>
      <w:r>
        <w:rPr>
          <w:spacing w:val="-5"/>
        </w:rPr>
        <w:t>u</w:t>
      </w:r>
      <w:r>
        <w:rPr>
          <w:spacing w:val="1"/>
        </w:rPr>
        <w:t>d</w:t>
      </w:r>
      <w:r>
        <w:rPr>
          <w:spacing w:val="5"/>
        </w:rPr>
        <w:t>e</w:t>
      </w:r>
      <w:r>
        <w:rPr>
          <w:spacing w:val="-5"/>
        </w:rPr>
        <w:t>n</w:t>
      </w:r>
      <w:r>
        <w:t>t</w:t>
      </w:r>
      <w:r>
        <w:rPr>
          <w:spacing w:val="-12"/>
        </w:rPr>
        <w:t xml:space="preserve"> </w:t>
      </w:r>
      <w:r>
        <w:t>a</w:t>
      </w:r>
      <w:r>
        <w:rPr>
          <w:spacing w:val="2"/>
        </w:rPr>
        <w:t>t</w:t>
      </w:r>
      <w:r>
        <w:rPr>
          <w:spacing w:val="-2"/>
        </w:rPr>
        <w:t>h</w:t>
      </w:r>
      <w:r>
        <w:rPr>
          <w:spacing w:val="-1"/>
        </w:rPr>
        <w:t>l</w:t>
      </w:r>
      <w:r>
        <w:t>e</w:t>
      </w:r>
      <w:r>
        <w:rPr>
          <w:spacing w:val="-1"/>
        </w:rPr>
        <w:t>t</w:t>
      </w:r>
      <w:r>
        <w:t>e</w:t>
      </w:r>
      <w:r>
        <w:rPr>
          <w:spacing w:val="-8"/>
        </w:rPr>
        <w:t xml:space="preserve"> </w:t>
      </w:r>
      <w:r>
        <w:rPr>
          <w:spacing w:val="-5"/>
        </w:rPr>
        <w:t>m</w:t>
      </w:r>
      <w:r>
        <w:rPr>
          <w:spacing w:val="-2"/>
        </w:rPr>
        <w:t>u</w:t>
      </w:r>
      <w:r>
        <w:rPr>
          <w:spacing w:val="1"/>
        </w:rPr>
        <w:t>s</w:t>
      </w:r>
      <w:r>
        <w:t>t</w:t>
      </w:r>
      <w:r>
        <w:rPr>
          <w:spacing w:val="-9"/>
        </w:rPr>
        <w:t xml:space="preserve"> </w:t>
      </w:r>
      <w:r>
        <w:rPr>
          <w:spacing w:val="-10"/>
        </w:rPr>
        <w:t>m</w:t>
      </w:r>
      <w:r>
        <w:t>e</w:t>
      </w:r>
      <w:r>
        <w:rPr>
          <w:spacing w:val="3"/>
        </w:rPr>
        <w:t>e</w:t>
      </w:r>
      <w:r>
        <w:t>t</w:t>
      </w:r>
      <w:r>
        <w:rPr>
          <w:spacing w:val="-12"/>
        </w:rPr>
        <w:t xml:space="preserve"> </w:t>
      </w:r>
      <w:r>
        <w:t>e</w:t>
      </w:r>
      <w:r>
        <w:rPr>
          <w:spacing w:val="2"/>
        </w:rPr>
        <w:t>l</w:t>
      </w:r>
      <w:r>
        <w:rPr>
          <w:spacing w:val="-1"/>
        </w:rPr>
        <w:t>i</w:t>
      </w:r>
      <w:r>
        <w:rPr>
          <w:spacing w:val="-5"/>
        </w:rPr>
        <w:t>g</w:t>
      </w:r>
      <w:r>
        <w:rPr>
          <w:spacing w:val="4"/>
        </w:rPr>
        <w:t>i</w:t>
      </w:r>
      <w:r>
        <w:rPr>
          <w:spacing w:val="1"/>
        </w:rPr>
        <w:t>b</w:t>
      </w:r>
      <w:r>
        <w:rPr>
          <w:spacing w:val="-1"/>
        </w:rPr>
        <w:t>ili</w:t>
      </w:r>
      <w:r>
        <w:rPr>
          <w:spacing w:val="2"/>
        </w:rPr>
        <w:t>t</w:t>
      </w:r>
      <w:r>
        <w:t>y</w:t>
      </w:r>
      <w:r>
        <w:rPr>
          <w:spacing w:val="-17"/>
        </w:rPr>
        <w:t xml:space="preserve"> </w:t>
      </w:r>
      <w:r>
        <w:t>re</w:t>
      </w:r>
      <w:r>
        <w:rPr>
          <w:spacing w:val="3"/>
        </w:rPr>
        <w:t>q</w:t>
      </w:r>
      <w:r>
        <w:rPr>
          <w:spacing w:val="-5"/>
        </w:rPr>
        <w:t>u</w:t>
      </w:r>
      <w:r>
        <w:rPr>
          <w:spacing w:val="-1"/>
        </w:rPr>
        <w:t>i</w:t>
      </w:r>
      <w:r>
        <w:t>r</w:t>
      </w:r>
      <w:r>
        <w:rPr>
          <w:spacing w:val="5"/>
        </w:rPr>
        <w:t>e</w:t>
      </w:r>
      <w:r>
        <w:rPr>
          <w:spacing w:val="-8"/>
        </w:rPr>
        <w:t>m</w:t>
      </w:r>
      <w:r>
        <w:rPr>
          <w:spacing w:val="2"/>
        </w:rPr>
        <w:t>e</w:t>
      </w:r>
      <w:r>
        <w:rPr>
          <w:spacing w:val="-5"/>
        </w:rPr>
        <w:t>n</w:t>
      </w:r>
      <w:r>
        <w:rPr>
          <w:spacing w:val="2"/>
        </w:rPr>
        <w:t>t</w:t>
      </w:r>
      <w:r>
        <w:t>s</w:t>
      </w:r>
      <w:r>
        <w:rPr>
          <w:spacing w:val="-13"/>
        </w:rPr>
        <w:t xml:space="preserve"> </w:t>
      </w:r>
      <w:r>
        <w:rPr>
          <w:spacing w:val="1"/>
        </w:rPr>
        <w:t>b</w:t>
      </w:r>
      <w:r>
        <w:rPr>
          <w:spacing w:val="2"/>
        </w:rPr>
        <w:t>e</w:t>
      </w:r>
      <w:r>
        <w:rPr>
          <w:spacing w:val="-5"/>
        </w:rPr>
        <w:t>f</w:t>
      </w:r>
      <w:r>
        <w:rPr>
          <w:spacing w:val="1"/>
        </w:rPr>
        <w:t>o</w:t>
      </w:r>
      <w:r>
        <w:t>re</w:t>
      </w:r>
      <w:r>
        <w:rPr>
          <w:spacing w:val="-12"/>
        </w:rPr>
        <w:t xml:space="preserve"> </w:t>
      </w:r>
      <w:r>
        <w:t>c</w:t>
      </w:r>
      <w:r>
        <w:rPr>
          <w:spacing w:val="4"/>
        </w:rPr>
        <w:t>o</w:t>
      </w:r>
      <w:r>
        <w:rPr>
          <w:spacing w:val="-5"/>
        </w:rPr>
        <w:t>m</w:t>
      </w:r>
      <w:r>
        <w:rPr>
          <w:spacing w:val="1"/>
        </w:rPr>
        <w:t>p</w:t>
      </w:r>
      <w:r>
        <w:rPr>
          <w:spacing w:val="2"/>
        </w:rPr>
        <w:t>e</w:t>
      </w:r>
      <w:r>
        <w:rPr>
          <w:spacing w:val="-1"/>
        </w:rPr>
        <w:t>ti</w:t>
      </w:r>
      <w:r>
        <w:rPr>
          <w:spacing w:val="-2"/>
        </w:rPr>
        <w:t>n</w:t>
      </w:r>
      <w:r>
        <w:t>g</w:t>
      </w:r>
      <w:r>
        <w:rPr>
          <w:spacing w:val="-13"/>
        </w:rPr>
        <w:t xml:space="preserve"> </w:t>
      </w:r>
      <w:r>
        <w:rPr>
          <w:spacing w:val="4"/>
        </w:rPr>
        <w:t>i</w:t>
      </w:r>
      <w:r>
        <w:t>n</w:t>
      </w:r>
      <w:r>
        <w:rPr>
          <w:spacing w:val="-13"/>
        </w:rPr>
        <w:t xml:space="preserve"> </w:t>
      </w:r>
      <w:r>
        <w:rPr>
          <w:spacing w:val="2"/>
        </w:rPr>
        <w:t>a</w:t>
      </w:r>
      <w:r>
        <w:rPr>
          <w:spacing w:val="1"/>
        </w:rPr>
        <w:t>n</w:t>
      </w:r>
      <w:r>
        <w:t>y</w:t>
      </w:r>
      <w:r>
        <w:rPr>
          <w:w w:val="99"/>
        </w:rPr>
        <w:t xml:space="preserve"> </w:t>
      </w:r>
      <w:r>
        <w:t>c</w:t>
      </w:r>
      <w:r>
        <w:rPr>
          <w:spacing w:val="1"/>
        </w:rPr>
        <w:t>o</w:t>
      </w:r>
      <w:r>
        <w:rPr>
          <w:spacing w:val="-5"/>
        </w:rPr>
        <w:t>n</w:t>
      </w:r>
      <w:r>
        <w:rPr>
          <w:spacing w:val="-1"/>
        </w:rPr>
        <w:t>t</w:t>
      </w:r>
      <w:r>
        <w:t>e</w:t>
      </w:r>
      <w:r>
        <w:rPr>
          <w:spacing w:val="-1"/>
        </w:rPr>
        <w:t>s</w:t>
      </w:r>
      <w:r>
        <w:t>t.</w:t>
      </w:r>
    </w:p>
    <w:p w14:paraId="2B3274F1" w14:textId="77777777" w:rsidR="00CF40C6" w:rsidRDefault="00CF40C6">
      <w:pPr>
        <w:kinsoku w:val="0"/>
        <w:overflowPunct w:val="0"/>
        <w:spacing w:before="2" w:line="150" w:lineRule="exact"/>
        <w:rPr>
          <w:sz w:val="15"/>
          <w:szCs w:val="15"/>
        </w:rPr>
      </w:pPr>
    </w:p>
    <w:p w14:paraId="49BD05A9" w14:textId="77777777" w:rsidR="00CF40C6" w:rsidRDefault="00CF40C6">
      <w:pPr>
        <w:pStyle w:val="BodyText"/>
        <w:tabs>
          <w:tab w:val="left" w:pos="1553"/>
        </w:tabs>
        <w:kinsoku w:val="0"/>
        <w:overflowPunct w:val="0"/>
        <w:spacing w:before="73"/>
        <w:ind w:left="112" w:firstLine="0"/>
      </w:pPr>
      <w:r>
        <w:rPr>
          <w:spacing w:val="-1"/>
        </w:rPr>
        <w:t>S</w:t>
      </w:r>
      <w:r>
        <w:t>ec</w:t>
      </w:r>
      <w:r>
        <w:rPr>
          <w:spacing w:val="-1"/>
        </w:rPr>
        <w:t>ti</w:t>
      </w:r>
      <w:r>
        <w:rPr>
          <w:spacing w:val="1"/>
        </w:rPr>
        <w:t>o</w:t>
      </w:r>
      <w:r>
        <w:t>n</w:t>
      </w:r>
      <w:r>
        <w:rPr>
          <w:spacing w:val="-5"/>
        </w:rPr>
        <w:t xml:space="preserve"> </w:t>
      </w:r>
      <w:r>
        <w:t>2</w:t>
      </w:r>
      <w:r>
        <w:tab/>
      </w:r>
      <w:r>
        <w:rPr>
          <w:spacing w:val="-1"/>
        </w:rPr>
        <w:t>S</w:t>
      </w:r>
      <w:r>
        <w:rPr>
          <w:spacing w:val="1"/>
        </w:rPr>
        <w:t>po</w:t>
      </w:r>
      <w:r>
        <w:t>rt</w:t>
      </w:r>
      <w:r>
        <w:rPr>
          <w:spacing w:val="-28"/>
        </w:rPr>
        <w:t xml:space="preserve"> </w:t>
      </w:r>
      <w:r>
        <w:rPr>
          <w:spacing w:val="-1"/>
        </w:rPr>
        <w:t>C</w:t>
      </w:r>
      <w:r>
        <w:rPr>
          <w:spacing w:val="-5"/>
        </w:rPr>
        <w:t>h</w:t>
      </w:r>
      <w:r>
        <w:t>a</w:t>
      </w:r>
      <w:r>
        <w:rPr>
          <w:spacing w:val="-1"/>
        </w:rPr>
        <w:t>i</w:t>
      </w:r>
      <w:r>
        <w:t>r</w:t>
      </w:r>
      <w:r>
        <w:rPr>
          <w:spacing w:val="1"/>
        </w:rPr>
        <w:t>p</w:t>
      </w:r>
      <w:r>
        <w:t>er</w:t>
      </w:r>
      <w:r>
        <w:rPr>
          <w:spacing w:val="-1"/>
        </w:rPr>
        <w:t>s</w:t>
      </w:r>
      <w:r>
        <w:rPr>
          <w:spacing w:val="3"/>
        </w:rPr>
        <w:t>on</w:t>
      </w:r>
    </w:p>
    <w:p w14:paraId="738F0280" w14:textId="77777777" w:rsidR="00CF40C6" w:rsidRDefault="00CF40C6">
      <w:pPr>
        <w:pStyle w:val="BodyText"/>
        <w:numPr>
          <w:ilvl w:val="0"/>
          <w:numId w:val="14"/>
        </w:numPr>
        <w:tabs>
          <w:tab w:val="left" w:pos="2273"/>
        </w:tabs>
        <w:kinsoku w:val="0"/>
        <w:overflowPunct w:val="0"/>
        <w:spacing w:before="3" w:line="242" w:lineRule="auto"/>
        <w:ind w:left="2273" w:right="727"/>
      </w:pPr>
      <w:r>
        <w:t>E</w:t>
      </w:r>
      <w:r>
        <w:rPr>
          <w:spacing w:val="-1"/>
        </w:rPr>
        <w:t>l</w:t>
      </w:r>
      <w:r>
        <w:t>ec</w:t>
      </w:r>
      <w:r>
        <w:rPr>
          <w:spacing w:val="-1"/>
        </w:rPr>
        <w:t>t</w:t>
      </w:r>
      <w:r>
        <w:t>ed</w:t>
      </w:r>
      <w:r>
        <w:rPr>
          <w:spacing w:val="-8"/>
        </w:rPr>
        <w:t xml:space="preserve"> </w:t>
      </w:r>
      <w:r>
        <w:rPr>
          <w:spacing w:val="-5"/>
        </w:rPr>
        <w:t>f</w:t>
      </w:r>
      <w:r>
        <w:rPr>
          <w:spacing w:val="1"/>
        </w:rPr>
        <w:t>r</w:t>
      </w:r>
      <w:r>
        <w:rPr>
          <w:spacing w:val="6"/>
        </w:rPr>
        <w:t>o</w:t>
      </w:r>
      <w:r>
        <w:t>m</w:t>
      </w:r>
      <w:r>
        <w:rPr>
          <w:spacing w:val="-15"/>
        </w:rPr>
        <w:t xml:space="preserve"> </w:t>
      </w:r>
      <w:r>
        <w:rPr>
          <w:spacing w:val="5"/>
        </w:rPr>
        <w:t>a</w:t>
      </w:r>
      <w:r>
        <w:rPr>
          <w:spacing w:val="-10"/>
        </w:rPr>
        <w:t>m</w:t>
      </w:r>
      <w:r>
        <w:rPr>
          <w:spacing w:val="6"/>
        </w:rPr>
        <w:t>o</w:t>
      </w:r>
      <w:r>
        <w:rPr>
          <w:spacing w:val="-2"/>
        </w:rPr>
        <w:t>n</w:t>
      </w:r>
      <w:r>
        <w:t>g</w:t>
      </w:r>
      <w:r>
        <w:rPr>
          <w:spacing w:val="-9"/>
        </w:rPr>
        <w:t xml:space="preserve"> </w:t>
      </w:r>
      <w:r>
        <w:rPr>
          <w:spacing w:val="2"/>
        </w:rPr>
        <w:t>t</w:t>
      </w:r>
      <w:r>
        <w:rPr>
          <w:spacing w:val="-5"/>
        </w:rPr>
        <w:t>h</w:t>
      </w:r>
      <w:r>
        <w:t>e</w:t>
      </w:r>
      <w:r>
        <w:rPr>
          <w:spacing w:val="-9"/>
        </w:rPr>
        <w:t xml:space="preserve"> </w:t>
      </w:r>
      <w:r>
        <w:t>re</w:t>
      </w:r>
      <w:r>
        <w:rPr>
          <w:spacing w:val="-1"/>
        </w:rPr>
        <w:t>s</w:t>
      </w:r>
      <w:r>
        <w:rPr>
          <w:spacing w:val="1"/>
        </w:rPr>
        <w:t>p</w:t>
      </w:r>
      <w:r>
        <w:rPr>
          <w:spacing w:val="5"/>
        </w:rPr>
        <w:t>e</w:t>
      </w:r>
      <w:r>
        <w:t>c</w:t>
      </w:r>
      <w:r>
        <w:rPr>
          <w:spacing w:val="-1"/>
        </w:rPr>
        <w:t>ti</w:t>
      </w:r>
      <w:r>
        <w:rPr>
          <w:spacing w:val="-5"/>
        </w:rPr>
        <w:t>v</w:t>
      </w:r>
      <w:r>
        <w:t>e</w:t>
      </w:r>
      <w:r>
        <w:rPr>
          <w:spacing w:val="-9"/>
        </w:rPr>
        <w:t xml:space="preserve"> </w:t>
      </w:r>
      <w:r>
        <w:t>c</w:t>
      </w:r>
      <w:r>
        <w:rPr>
          <w:spacing w:val="1"/>
        </w:rPr>
        <w:t>o</w:t>
      </w:r>
      <w:r>
        <w:t>ac</w:t>
      </w:r>
      <w:r>
        <w:rPr>
          <w:spacing w:val="-5"/>
        </w:rPr>
        <w:t>h</w:t>
      </w:r>
      <w:r>
        <w:rPr>
          <w:spacing w:val="5"/>
        </w:rPr>
        <w:t>e</w:t>
      </w:r>
      <w:r>
        <w:t>s</w:t>
      </w:r>
      <w:r>
        <w:rPr>
          <w:spacing w:val="-8"/>
        </w:rPr>
        <w:t xml:space="preserve"> </w:t>
      </w:r>
      <w:r>
        <w:rPr>
          <w:spacing w:val="1"/>
        </w:rPr>
        <w:t>o</w:t>
      </w:r>
      <w:r>
        <w:t>f</w:t>
      </w:r>
      <w:r>
        <w:rPr>
          <w:spacing w:val="-10"/>
        </w:rPr>
        <w:t xml:space="preserve"> </w:t>
      </w:r>
      <w:r>
        <w:t>each</w:t>
      </w:r>
      <w:r>
        <w:rPr>
          <w:spacing w:val="-5"/>
        </w:rPr>
        <w:t xml:space="preserve"> m</w:t>
      </w:r>
      <w:r>
        <w:rPr>
          <w:spacing w:val="2"/>
        </w:rPr>
        <w:t>e</w:t>
      </w:r>
      <w:r>
        <w:rPr>
          <w:spacing w:val="-2"/>
        </w:rPr>
        <w:t>n</w:t>
      </w:r>
      <w:r>
        <w:t>’s</w:t>
      </w:r>
      <w:r>
        <w:rPr>
          <w:spacing w:val="-10"/>
        </w:rPr>
        <w:t xml:space="preserve"> </w:t>
      </w:r>
      <w:r>
        <w:rPr>
          <w:spacing w:val="2"/>
        </w:rPr>
        <w:t>a</w:t>
      </w:r>
      <w:r>
        <w:rPr>
          <w:spacing w:val="-2"/>
        </w:rPr>
        <w:t>n</w:t>
      </w:r>
      <w:r>
        <w:t xml:space="preserve">d </w:t>
      </w:r>
      <w:r>
        <w:rPr>
          <w:spacing w:val="-13"/>
        </w:rPr>
        <w:t>w</w:t>
      </w:r>
      <w:r>
        <w:rPr>
          <w:spacing w:val="6"/>
        </w:rPr>
        <w:t>o</w:t>
      </w:r>
      <w:r>
        <w:rPr>
          <w:spacing w:val="-5"/>
        </w:rPr>
        <w:t>m</w:t>
      </w:r>
      <w:r>
        <w:rPr>
          <w:spacing w:val="5"/>
        </w:rPr>
        <w:t>e</w:t>
      </w:r>
      <w:r>
        <w:rPr>
          <w:spacing w:val="-2"/>
        </w:rPr>
        <w:t>n’</w:t>
      </w:r>
      <w:r>
        <w:t>s</w:t>
      </w:r>
      <w:r>
        <w:rPr>
          <w:spacing w:val="-10"/>
        </w:rPr>
        <w:t xml:space="preserve"> </w:t>
      </w:r>
      <w:r>
        <w:rPr>
          <w:spacing w:val="-1"/>
        </w:rPr>
        <w:t>s</w:t>
      </w:r>
      <w:r>
        <w:rPr>
          <w:spacing w:val="1"/>
        </w:rPr>
        <w:t>po</w:t>
      </w:r>
      <w:r>
        <w:t>rt</w:t>
      </w:r>
      <w:r>
        <w:rPr>
          <w:spacing w:val="-6"/>
        </w:rPr>
        <w:t xml:space="preserve"> </w:t>
      </w:r>
      <w:r>
        <w:rPr>
          <w:spacing w:val="-5"/>
        </w:rPr>
        <w:t>f</w:t>
      </w:r>
      <w:r>
        <w:rPr>
          <w:spacing w:val="1"/>
        </w:rPr>
        <w:t>o</w:t>
      </w:r>
      <w:r>
        <w:t>r</w:t>
      </w:r>
      <w:r>
        <w:rPr>
          <w:spacing w:val="-8"/>
        </w:rPr>
        <w:t xml:space="preserve"> </w:t>
      </w:r>
      <w:r>
        <w:t>a</w:t>
      </w:r>
      <w:r>
        <w:rPr>
          <w:spacing w:val="-8"/>
        </w:rPr>
        <w:t xml:space="preserve"> </w:t>
      </w:r>
      <w:r>
        <w:rPr>
          <w:spacing w:val="-1"/>
        </w:rPr>
        <w:t>t</w:t>
      </w:r>
      <w:r>
        <w:t>e</w:t>
      </w:r>
      <w:r>
        <w:rPr>
          <w:spacing w:val="5"/>
        </w:rPr>
        <w:t>r</w:t>
      </w:r>
      <w:r>
        <w:t>m</w:t>
      </w:r>
      <w:r>
        <w:rPr>
          <w:spacing w:val="-15"/>
        </w:rPr>
        <w:t xml:space="preserve"> </w:t>
      </w:r>
      <w:r>
        <w:rPr>
          <w:spacing w:val="3"/>
        </w:rPr>
        <w:t>of</w:t>
      </w:r>
      <w:r>
        <w:rPr>
          <w:spacing w:val="3"/>
          <w:w w:val="99"/>
        </w:rPr>
        <w:t xml:space="preserve"> </w:t>
      </w:r>
      <w:r>
        <w:rPr>
          <w:spacing w:val="4"/>
        </w:rPr>
        <w:t>t</w:t>
      </w:r>
      <w:r>
        <w:rPr>
          <w:spacing w:val="-13"/>
        </w:rPr>
        <w:t>w</w:t>
      </w:r>
      <w:r>
        <w:t>o</w:t>
      </w:r>
      <w:r>
        <w:rPr>
          <w:spacing w:val="3"/>
        </w:rPr>
        <w:t xml:space="preserve"> </w:t>
      </w:r>
      <w:r>
        <w:rPr>
          <w:spacing w:val="-5"/>
        </w:rPr>
        <w:t>y</w:t>
      </w:r>
      <w:r>
        <w:t>ears</w:t>
      </w:r>
      <w:r>
        <w:rPr>
          <w:spacing w:val="-11"/>
        </w:rPr>
        <w:t xml:space="preserve"> </w:t>
      </w:r>
      <w:r>
        <w:rPr>
          <w:spacing w:val="-1"/>
        </w:rPr>
        <w:t>st</w:t>
      </w:r>
      <w:r>
        <w:t>ar</w:t>
      </w:r>
      <w:r>
        <w:rPr>
          <w:spacing w:val="-1"/>
        </w:rPr>
        <w:t>t</w:t>
      </w:r>
      <w:r>
        <w:rPr>
          <w:spacing w:val="2"/>
        </w:rPr>
        <w:t>i</w:t>
      </w:r>
      <w:r>
        <w:rPr>
          <w:spacing w:val="-5"/>
        </w:rPr>
        <w:t>n</w:t>
      </w:r>
      <w:r>
        <w:t>g</w:t>
      </w:r>
      <w:r>
        <w:rPr>
          <w:spacing w:val="-9"/>
        </w:rPr>
        <w:t xml:space="preserve"> </w:t>
      </w:r>
      <w:r>
        <w:rPr>
          <w:spacing w:val="4"/>
        </w:rPr>
        <w:t>J</w:t>
      </w:r>
      <w:r>
        <w:rPr>
          <w:spacing w:val="-2"/>
        </w:rPr>
        <w:t>u</w:t>
      </w:r>
      <w:r>
        <w:rPr>
          <w:spacing w:val="4"/>
        </w:rPr>
        <w:t>l</w:t>
      </w:r>
      <w:r>
        <w:t>y</w:t>
      </w:r>
      <w:r>
        <w:rPr>
          <w:spacing w:val="-15"/>
        </w:rPr>
        <w:t xml:space="preserve"> </w:t>
      </w:r>
      <w:r>
        <w:rPr>
          <w:spacing w:val="1"/>
        </w:rPr>
        <w:t>1.</w:t>
      </w:r>
    </w:p>
    <w:p w14:paraId="505FEE19" w14:textId="77777777" w:rsidR="00CF40C6" w:rsidRDefault="00CF40C6">
      <w:pPr>
        <w:pStyle w:val="BodyText"/>
        <w:numPr>
          <w:ilvl w:val="0"/>
          <w:numId w:val="14"/>
        </w:numPr>
        <w:tabs>
          <w:tab w:val="left" w:pos="2273"/>
        </w:tabs>
        <w:kinsoku w:val="0"/>
        <w:overflowPunct w:val="0"/>
        <w:spacing w:line="228" w:lineRule="exact"/>
        <w:ind w:left="2273"/>
      </w:pPr>
      <w:r>
        <w:rPr>
          <w:spacing w:val="5"/>
        </w:rPr>
        <w:t>T</w:t>
      </w:r>
      <w:r>
        <w:rPr>
          <w:spacing w:val="-5"/>
        </w:rPr>
        <w:t>h</w:t>
      </w:r>
      <w:r>
        <w:t>e</w:t>
      </w:r>
      <w:r>
        <w:rPr>
          <w:spacing w:val="-9"/>
        </w:rPr>
        <w:t xml:space="preserve"> </w:t>
      </w:r>
      <w:r>
        <w:rPr>
          <w:spacing w:val="1"/>
        </w:rPr>
        <w:t>d</w:t>
      </w:r>
      <w:r>
        <w:rPr>
          <w:spacing w:val="-5"/>
        </w:rPr>
        <w:t>u</w:t>
      </w:r>
      <w:r>
        <w:rPr>
          <w:spacing w:val="-1"/>
        </w:rPr>
        <w:t>ti</w:t>
      </w:r>
      <w:r>
        <w:t>es</w:t>
      </w:r>
      <w:r>
        <w:rPr>
          <w:spacing w:val="-9"/>
        </w:rPr>
        <w:t xml:space="preserve"> </w:t>
      </w:r>
      <w:r>
        <w:rPr>
          <w:spacing w:val="1"/>
        </w:rPr>
        <w:t>o</w:t>
      </w:r>
      <w:r>
        <w:t>f</w:t>
      </w:r>
      <w:r>
        <w:rPr>
          <w:spacing w:val="-12"/>
        </w:rPr>
        <w:t xml:space="preserve"> </w:t>
      </w:r>
      <w:r>
        <w:rPr>
          <w:spacing w:val="2"/>
        </w:rPr>
        <w:t>t</w:t>
      </w:r>
      <w:r>
        <w:rPr>
          <w:spacing w:val="-5"/>
        </w:rPr>
        <w:t>h</w:t>
      </w:r>
      <w:r>
        <w:t>e</w:t>
      </w:r>
      <w:r>
        <w:rPr>
          <w:spacing w:val="-6"/>
        </w:rPr>
        <w:t xml:space="preserve"> </w:t>
      </w:r>
      <w:r>
        <w:rPr>
          <w:spacing w:val="-1"/>
        </w:rPr>
        <w:t>s</w:t>
      </w:r>
      <w:r>
        <w:rPr>
          <w:spacing w:val="1"/>
        </w:rPr>
        <w:t>po</w:t>
      </w:r>
      <w:r>
        <w:t>r</w:t>
      </w:r>
      <w:r>
        <w:rPr>
          <w:spacing w:val="-1"/>
        </w:rPr>
        <w:t>t</w:t>
      </w:r>
      <w:r>
        <w:t>s</w:t>
      </w:r>
      <w:r>
        <w:rPr>
          <w:spacing w:val="-9"/>
        </w:rPr>
        <w:t xml:space="preserve"> </w:t>
      </w:r>
      <w:r>
        <w:rPr>
          <w:spacing w:val="2"/>
        </w:rPr>
        <w:t>c</w:t>
      </w:r>
      <w:r>
        <w:rPr>
          <w:spacing w:val="-5"/>
        </w:rPr>
        <w:t>h</w:t>
      </w:r>
      <w:r>
        <w:t>a</w:t>
      </w:r>
      <w:r>
        <w:rPr>
          <w:spacing w:val="-1"/>
        </w:rPr>
        <w:t>i</w:t>
      </w:r>
      <w:r>
        <w:t>r</w:t>
      </w:r>
      <w:r>
        <w:rPr>
          <w:spacing w:val="1"/>
        </w:rPr>
        <w:t>p</w:t>
      </w:r>
      <w:r>
        <w:t>er</w:t>
      </w:r>
      <w:r>
        <w:rPr>
          <w:spacing w:val="-1"/>
        </w:rPr>
        <w:t>s</w:t>
      </w:r>
      <w:r>
        <w:rPr>
          <w:spacing w:val="1"/>
        </w:rPr>
        <w:t>o</w:t>
      </w:r>
      <w:r>
        <w:t>n</w:t>
      </w:r>
      <w:r>
        <w:rPr>
          <w:spacing w:val="-10"/>
        </w:rPr>
        <w:t xml:space="preserve"> </w:t>
      </w:r>
      <w:r>
        <w:rPr>
          <w:spacing w:val="-1"/>
        </w:rPr>
        <w:t>s</w:t>
      </w:r>
      <w:r>
        <w:rPr>
          <w:spacing w:val="-5"/>
        </w:rPr>
        <w:t>h</w:t>
      </w:r>
      <w:r>
        <w:rPr>
          <w:spacing w:val="2"/>
        </w:rPr>
        <w:t>a</w:t>
      </w:r>
      <w:r>
        <w:rPr>
          <w:spacing w:val="-1"/>
        </w:rPr>
        <w:t>l</w:t>
      </w:r>
      <w:r>
        <w:t>l</w:t>
      </w:r>
      <w:r>
        <w:rPr>
          <w:spacing w:val="-9"/>
        </w:rPr>
        <w:t xml:space="preserve"> </w:t>
      </w:r>
      <w:r>
        <w:rPr>
          <w:spacing w:val="1"/>
        </w:rPr>
        <w:t>b</w:t>
      </w:r>
      <w:r>
        <w:t>e</w:t>
      </w:r>
      <w:r>
        <w:rPr>
          <w:spacing w:val="-7"/>
        </w:rPr>
        <w:t xml:space="preserve"> </w:t>
      </w:r>
      <w:r>
        <w:rPr>
          <w:spacing w:val="-1"/>
        </w:rPr>
        <w:t>t</w:t>
      </w:r>
      <w:r>
        <w:rPr>
          <w:spacing w:val="1"/>
        </w:rPr>
        <w:t>o</w:t>
      </w:r>
      <w:r>
        <w:t>:</w:t>
      </w:r>
    </w:p>
    <w:p w14:paraId="0B3E09D4" w14:textId="77777777" w:rsidR="00CF40C6" w:rsidRDefault="00CF40C6">
      <w:pPr>
        <w:pStyle w:val="BodyText"/>
        <w:numPr>
          <w:ilvl w:val="1"/>
          <w:numId w:val="14"/>
        </w:numPr>
        <w:tabs>
          <w:tab w:val="left" w:pos="2990"/>
        </w:tabs>
        <w:kinsoku w:val="0"/>
        <w:overflowPunct w:val="0"/>
        <w:spacing w:before="3" w:line="239" w:lineRule="auto"/>
        <w:ind w:left="2990" w:right="466"/>
      </w:pPr>
      <w:r>
        <w:rPr>
          <w:spacing w:val="1"/>
        </w:rPr>
        <w:t>E</w:t>
      </w:r>
      <w:r>
        <w:rPr>
          <w:spacing w:val="-1"/>
        </w:rPr>
        <w:t>st</w:t>
      </w:r>
      <w:r>
        <w:t>a</w:t>
      </w:r>
      <w:r>
        <w:rPr>
          <w:spacing w:val="1"/>
        </w:rPr>
        <w:t>b</w:t>
      </w:r>
      <w:r>
        <w:rPr>
          <w:spacing w:val="-1"/>
        </w:rPr>
        <w:t>lis</w:t>
      </w:r>
      <w:r>
        <w:t>h</w:t>
      </w:r>
      <w:r>
        <w:rPr>
          <w:spacing w:val="-14"/>
        </w:rPr>
        <w:t xml:space="preserve"> </w:t>
      </w:r>
      <w:r>
        <w:t>c</w:t>
      </w:r>
      <w:r>
        <w:rPr>
          <w:spacing w:val="1"/>
        </w:rPr>
        <w:t>o</w:t>
      </w:r>
      <w:r>
        <w:t>ac</w:t>
      </w:r>
      <w:r>
        <w:rPr>
          <w:spacing w:val="-5"/>
        </w:rPr>
        <w:t>h</w:t>
      </w:r>
      <w:r>
        <w:rPr>
          <w:spacing w:val="2"/>
        </w:rPr>
        <w:t>e</w:t>
      </w:r>
      <w:r>
        <w:t>s</w:t>
      </w:r>
      <w:r>
        <w:rPr>
          <w:spacing w:val="-10"/>
        </w:rPr>
        <w:t xml:space="preserve"> </w:t>
      </w:r>
      <w:r>
        <w:rPr>
          <w:spacing w:val="-5"/>
        </w:rPr>
        <w:t>m</w:t>
      </w:r>
      <w:r>
        <w:t>ee</w:t>
      </w:r>
      <w:r>
        <w:rPr>
          <w:spacing w:val="-1"/>
        </w:rPr>
        <w:t>t</w:t>
      </w:r>
      <w:r>
        <w:rPr>
          <w:spacing w:val="2"/>
        </w:rPr>
        <w:t>i</w:t>
      </w:r>
      <w:r>
        <w:rPr>
          <w:spacing w:val="-2"/>
        </w:rPr>
        <w:t>n</w:t>
      </w:r>
      <w:r>
        <w:t>g</w:t>
      </w:r>
      <w:r>
        <w:rPr>
          <w:spacing w:val="-13"/>
        </w:rPr>
        <w:t xml:space="preserve"> </w:t>
      </w:r>
      <w:r>
        <w:rPr>
          <w:spacing w:val="1"/>
        </w:rPr>
        <w:t>d</w:t>
      </w:r>
      <w:r>
        <w:t>a</w:t>
      </w:r>
      <w:r>
        <w:rPr>
          <w:spacing w:val="4"/>
        </w:rPr>
        <w:t>t</w:t>
      </w:r>
      <w:r>
        <w:t>es</w:t>
      </w:r>
      <w:r>
        <w:rPr>
          <w:spacing w:val="-14"/>
        </w:rPr>
        <w:t xml:space="preserve"> </w:t>
      </w:r>
      <w:r>
        <w:rPr>
          <w:spacing w:val="-1"/>
        </w:rPr>
        <w:t>i</w:t>
      </w:r>
      <w:r>
        <w:t>n</w:t>
      </w:r>
      <w:r>
        <w:rPr>
          <w:spacing w:val="-14"/>
        </w:rPr>
        <w:t xml:space="preserve"> </w:t>
      </w:r>
      <w:r>
        <w:t>c</w:t>
      </w:r>
      <w:r>
        <w:rPr>
          <w:spacing w:val="1"/>
        </w:rPr>
        <w:t>o</w:t>
      </w:r>
      <w:r>
        <w:rPr>
          <w:spacing w:val="-5"/>
        </w:rPr>
        <w:t>n</w:t>
      </w:r>
      <w:r>
        <w:rPr>
          <w:spacing w:val="4"/>
        </w:rPr>
        <w:t>j</w:t>
      </w:r>
      <w:r>
        <w:rPr>
          <w:spacing w:val="1"/>
        </w:rPr>
        <w:t>u</w:t>
      </w:r>
      <w:r>
        <w:rPr>
          <w:spacing w:val="-5"/>
        </w:rPr>
        <w:t>n</w:t>
      </w:r>
      <w:r>
        <w:t>c</w:t>
      </w:r>
      <w:r>
        <w:rPr>
          <w:spacing w:val="-1"/>
        </w:rPr>
        <w:t>ti</w:t>
      </w:r>
      <w:r>
        <w:rPr>
          <w:spacing w:val="1"/>
        </w:rPr>
        <w:t>o</w:t>
      </w:r>
      <w:r>
        <w:t>n</w:t>
      </w:r>
      <w:r>
        <w:rPr>
          <w:spacing w:val="-10"/>
        </w:rPr>
        <w:t xml:space="preserve"> </w:t>
      </w:r>
      <w:r>
        <w:rPr>
          <w:spacing w:val="-6"/>
        </w:rPr>
        <w:t>w</w:t>
      </w:r>
      <w:r>
        <w:rPr>
          <w:spacing w:val="2"/>
        </w:rPr>
        <w:t>i</w:t>
      </w:r>
      <w:r>
        <w:rPr>
          <w:spacing w:val="-1"/>
        </w:rPr>
        <w:t>t</w:t>
      </w:r>
      <w:r>
        <w:t>h</w:t>
      </w:r>
      <w:r>
        <w:rPr>
          <w:spacing w:val="-13"/>
        </w:rPr>
        <w:t xml:space="preserve"> </w:t>
      </w:r>
      <w:r>
        <w:rPr>
          <w:spacing w:val="4"/>
        </w:rPr>
        <w:t>t</w:t>
      </w:r>
      <w:r>
        <w:rPr>
          <w:spacing w:val="-5"/>
        </w:rPr>
        <w:t>h</w:t>
      </w:r>
      <w:r>
        <w:t>e</w:t>
      </w:r>
      <w:r>
        <w:rPr>
          <w:spacing w:val="-13"/>
        </w:rPr>
        <w:t xml:space="preserve"> </w:t>
      </w:r>
      <w:r>
        <w:rPr>
          <w:spacing w:val="-1"/>
        </w:rPr>
        <w:t>s</w:t>
      </w:r>
      <w:r>
        <w:rPr>
          <w:spacing w:val="1"/>
        </w:rPr>
        <w:t>p</w:t>
      </w:r>
      <w:r>
        <w:rPr>
          <w:spacing w:val="3"/>
        </w:rPr>
        <w:t>or</w:t>
      </w:r>
      <w:r>
        <w:rPr>
          <w:spacing w:val="-1"/>
        </w:rPr>
        <w:t>t</w:t>
      </w:r>
      <w:r>
        <w:t>s</w:t>
      </w:r>
      <w:r>
        <w:rPr>
          <w:spacing w:val="-14"/>
        </w:rPr>
        <w:t xml:space="preserve"> </w:t>
      </w:r>
      <w:r>
        <w:t>a</w:t>
      </w:r>
      <w:r>
        <w:rPr>
          <w:spacing w:val="6"/>
        </w:rPr>
        <w:t>d</w:t>
      </w:r>
      <w:r>
        <w:rPr>
          <w:spacing w:val="-10"/>
        </w:rPr>
        <w:t>m</w:t>
      </w:r>
      <w:r>
        <w:rPr>
          <w:spacing w:val="2"/>
        </w:rPr>
        <w:t>i</w:t>
      </w:r>
      <w:r>
        <w:rPr>
          <w:spacing w:val="-2"/>
        </w:rPr>
        <w:t>n</w:t>
      </w:r>
      <w:r>
        <w:t>i</w:t>
      </w:r>
      <w:r>
        <w:rPr>
          <w:spacing w:val="-1"/>
        </w:rPr>
        <w:t>st</w:t>
      </w:r>
      <w:r>
        <w:t>ra</w:t>
      </w:r>
      <w:r>
        <w:rPr>
          <w:spacing w:val="-1"/>
        </w:rPr>
        <w:t>t</w:t>
      </w:r>
      <w:r>
        <w:rPr>
          <w:spacing w:val="2"/>
        </w:rPr>
        <w:t>i</w:t>
      </w:r>
      <w:r>
        <w:rPr>
          <w:spacing w:val="-5"/>
        </w:rPr>
        <w:t>v</w:t>
      </w:r>
      <w:r>
        <w:t>e</w:t>
      </w:r>
      <w:r>
        <w:rPr>
          <w:spacing w:val="-7"/>
        </w:rPr>
        <w:t xml:space="preserve"> </w:t>
      </w:r>
      <w:r>
        <w:t>re</w:t>
      </w:r>
      <w:r>
        <w:rPr>
          <w:spacing w:val="1"/>
        </w:rPr>
        <w:t>p</w:t>
      </w:r>
      <w:r>
        <w:t>re</w:t>
      </w:r>
      <w:r>
        <w:rPr>
          <w:spacing w:val="-1"/>
        </w:rPr>
        <w:t>s</w:t>
      </w:r>
      <w:r>
        <w:t>e</w:t>
      </w:r>
      <w:r>
        <w:rPr>
          <w:spacing w:val="-5"/>
        </w:rPr>
        <w:t>n</w:t>
      </w:r>
      <w:r>
        <w:rPr>
          <w:spacing w:val="-1"/>
        </w:rPr>
        <w:t>t</w:t>
      </w:r>
      <w:r>
        <w:t>a</w:t>
      </w:r>
      <w:r>
        <w:rPr>
          <w:spacing w:val="-1"/>
        </w:rPr>
        <w:t>ti</w:t>
      </w:r>
      <w:r>
        <w:rPr>
          <w:spacing w:val="-5"/>
        </w:rPr>
        <w:t>v</w:t>
      </w:r>
      <w:r>
        <w:t xml:space="preserve">e. </w:t>
      </w:r>
      <w:r>
        <w:rPr>
          <w:spacing w:val="-9"/>
        </w:rPr>
        <w:t xml:space="preserve"> </w:t>
      </w:r>
      <w:r>
        <w:rPr>
          <w:spacing w:val="5"/>
        </w:rPr>
        <w:t>T</w:t>
      </w:r>
      <w:r>
        <w:rPr>
          <w:spacing w:val="-5"/>
        </w:rPr>
        <w:t>h</w:t>
      </w:r>
      <w:r>
        <w:t>e</w:t>
      </w:r>
      <w:r>
        <w:rPr>
          <w:spacing w:val="-9"/>
        </w:rPr>
        <w:t xml:space="preserve"> </w:t>
      </w:r>
      <w:r>
        <w:t>e</w:t>
      </w:r>
      <w:r>
        <w:rPr>
          <w:spacing w:val="-5"/>
        </w:rPr>
        <w:t>n</w:t>
      </w:r>
      <w:r>
        <w:t>d</w:t>
      </w:r>
      <w:r>
        <w:rPr>
          <w:spacing w:val="-5"/>
        </w:rPr>
        <w:t xml:space="preserve"> </w:t>
      </w:r>
      <w:r>
        <w:rPr>
          <w:spacing w:val="1"/>
        </w:rPr>
        <w:t>o</w:t>
      </w:r>
      <w:r>
        <w:t>f</w:t>
      </w:r>
      <w:r>
        <w:rPr>
          <w:spacing w:val="-13"/>
        </w:rPr>
        <w:t xml:space="preserve"> </w:t>
      </w:r>
      <w:r>
        <w:rPr>
          <w:spacing w:val="-1"/>
        </w:rPr>
        <w:t>s</w:t>
      </w:r>
      <w:r>
        <w:t>e</w:t>
      </w:r>
      <w:r>
        <w:rPr>
          <w:spacing w:val="5"/>
        </w:rPr>
        <w:t>a</w:t>
      </w:r>
      <w:r>
        <w:rPr>
          <w:spacing w:val="-1"/>
        </w:rPr>
        <w:t>s</w:t>
      </w:r>
      <w:r>
        <w:rPr>
          <w:spacing w:val="1"/>
        </w:rPr>
        <w:t>o</w:t>
      </w:r>
      <w:r>
        <w:t>n</w:t>
      </w:r>
      <w:r>
        <w:rPr>
          <w:spacing w:val="-7"/>
        </w:rPr>
        <w:t xml:space="preserve"> </w:t>
      </w:r>
      <w:r>
        <w:rPr>
          <w:spacing w:val="-8"/>
        </w:rPr>
        <w:t>m</w:t>
      </w:r>
      <w:r>
        <w:t>e</w:t>
      </w:r>
      <w:r>
        <w:rPr>
          <w:spacing w:val="2"/>
        </w:rPr>
        <w:t>e</w:t>
      </w:r>
      <w:r>
        <w:rPr>
          <w:spacing w:val="-1"/>
        </w:rPr>
        <w:t>ti</w:t>
      </w:r>
      <w:r>
        <w:rPr>
          <w:spacing w:val="1"/>
        </w:rPr>
        <w:t>n</w:t>
      </w:r>
      <w:r>
        <w:t>g</w:t>
      </w:r>
      <w:r>
        <w:rPr>
          <w:spacing w:val="-9"/>
        </w:rPr>
        <w:t xml:space="preserve"> </w:t>
      </w:r>
      <w:r>
        <w:rPr>
          <w:spacing w:val="1"/>
        </w:rPr>
        <w:t>o</w:t>
      </w:r>
      <w:r>
        <w:t>f</w:t>
      </w:r>
      <w:r>
        <w:rPr>
          <w:spacing w:val="-13"/>
        </w:rPr>
        <w:t xml:space="preserve"> </w:t>
      </w:r>
      <w:r>
        <w:rPr>
          <w:spacing w:val="4"/>
        </w:rPr>
        <w:t>t</w:t>
      </w:r>
      <w:r>
        <w:rPr>
          <w:spacing w:val="-5"/>
        </w:rPr>
        <w:t>h</w:t>
      </w:r>
      <w:r>
        <w:t>e</w:t>
      </w:r>
      <w:r>
        <w:rPr>
          <w:spacing w:val="-6"/>
        </w:rPr>
        <w:t xml:space="preserve"> </w:t>
      </w:r>
      <w:r>
        <w:t>c</w:t>
      </w:r>
      <w:r>
        <w:rPr>
          <w:spacing w:val="3"/>
        </w:rPr>
        <w:t>o</w:t>
      </w:r>
      <w:r>
        <w:rPr>
          <w:spacing w:val="1"/>
        </w:rPr>
        <w:t>n</w:t>
      </w:r>
      <w:r>
        <w:rPr>
          <w:spacing w:val="-5"/>
        </w:rPr>
        <w:t>f</w:t>
      </w:r>
      <w:r>
        <w:t>e</w:t>
      </w:r>
      <w:r>
        <w:rPr>
          <w:spacing w:val="1"/>
        </w:rPr>
        <w:t>r</w:t>
      </w:r>
      <w:r>
        <w:t>e</w:t>
      </w:r>
      <w:r>
        <w:rPr>
          <w:spacing w:val="-5"/>
        </w:rPr>
        <w:t>n</w:t>
      </w:r>
      <w:r>
        <w:t>ce</w:t>
      </w:r>
      <w:r>
        <w:rPr>
          <w:spacing w:val="-4"/>
        </w:rPr>
        <w:t xml:space="preserve"> </w:t>
      </w:r>
      <w:r>
        <w:t>c</w:t>
      </w:r>
      <w:r>
        <w:rPr>
          <w:spacing w:val="1"/>
        </w:rPr>
        <w:t>o</w:t>
      </w:r>
      <w:r>
        <w:t>ac</w:t>
      </w:r>
      <w:r>
        <w:rPr>
          <w:spacing w:val="-5"/>
        </w:rPr>
        <w:t>h</w:t>
      </w:r>
      <w:r>
        <w:t>es</w:t>
      </w:r>
      <w:r>
        <w:rPr>
          <w:spacing w:val="-7"/>
        </w:rPr>
        <w:t xml:space="preserve"> </w:t>
      </w:r>
      <w:r>
        <w:rPr>
          <w:spacing w:val="-1"/>
        </w:rPr>
        <w:t>s</w:t>
      </w:r>
      <w:r>
        <w:rPr>
          <w:spacing w:val="-5"/>
        </w:rPr>
        <w:t>h</w:t>
      </w:r>
      <w:r>
        <w:t>a</w:t>
      </w:r>
      <w:r>
        <w:rPr>
          <w:spacing w:val="-1"/>
        </w:rPr>
        <w:t>l</w:t>
      </w:r>
      <w:r>
        <w:t>l</w:t>
      </w:r>
      <w:r>
        <w:rPr>
          <w:spacing w:val="-9"/>
        </w:rPr>
        <w:t xml:space="preserve"> </w:t>
      </w:r>
      <w:r>
        <w:rPr>
          <w:spacing w:val="-1"/>
        </w:rPr>
        <w:t>t</w:t>
      </w:r>
      <w:r>
        <w:rPr>
          <w:spacing w:val="2"/>
        </w:rPr>
        <w:t>a</w:t>
      </w:r>
      <w:r>
        <w:rPr>
          <w:spacing w:val="-5"/>
        </w:rPr>
        <w:t>k</w:t>
      </w:r>
      <w:r>
        <w:t>e</w:t>
      </w:r>
      <w:r>
        <w:rPr>
          <w:spacing w:val="-9"/>
        </w:rPr>
        <w:t xml:space="preserve"> </w:t>
      </w:r>
      <w:r>
        <w:rPr>
          <w:spacing w:val="1"/>
        </w:rPr>
        <w:t>p</w:t>
      </w:r>
      <w:r>
        <w:rPr>
          <w:spacing w:val="-1"/>
        </w:rPr>
        <w:t>l</w:t>
      </w:r>
      <w:r>
        <w:t>ace</w:t>
      </w:r>
      <w:r>
        <w:rPr>
          <w:spacing w:val="-4"/>
        </w:rPr>
        <w:t xml:space="preserve"> </w:t>
      </w:r>
      <w:r>
        <w:rPr>
          <w:spacing w:val="5"/>
        </w:rPr>
        <w:t>i</w:t>
      </w:r>
      <w:r>
        <w:rPr>
          <w:spacing w:val="-5"/>
        </w:rPr>
        <w:t>mm</w:t>
      </w:r>
      <w:r>
        <w:t>e</w:t>
      </w:r>
      <w:r>
        <w:rPr>
          <w:spacing w:val="1"/>
        </w:rPr>
        <w:t>d</w:t>
      </w:r>
      <w:r>
        <w:rPr>
          <w:spacing w:val="-1"/>
        </w:rPr>
        <w:t>i</w:t>
      </w:r>
      <w:r>
        <w:t>a</w:t>
      </w:r>
      <w:r>
        <w:rPr>
          <w:spacing w:val="-1"/>
        </w:rPr>
        <w:t>t</w:t>
      </w:r>
      <w:r>
        <w:t>e</w:t>
      </w:r>
      <w:r>
        <w:rPr>
          <w:spacing w:val="4"/>
        </w:rPr>
        <w:t>l</w:t>
      </w:r>
      <w:r>
        <w:t>y</w:t>
      </w:r>
      <w:r>
        <w:rPr>
          <w:spacing w:val="-16"/>
        </w:rPr>
        <w:t xml:space="preserve"> </w:t>
      </w:r>
      <w:r>
        <w:rPr>
          <w:spacing w:val="5"/>
        </w:rPr>
        <w:t>a</w:t>
      </w:r>
      <w:r>
        <w:rPr>
          <w:spacing w:val="-5"/>
        </w:rPr>
        <w:t>f</w:t>
      </w:r>
      <w:r>
        <w:rPr>
          <w:spacing w:val="-1"/>
        </w:rPr>
        <w:t>t</w:t>
      </w:r>
      <w:r>
        <w:t>er</w:t>
      </w:r>
      <w:r>
        <w:rPr>
          <w:spacing w:val="-10"/>
        </w:rPr>
        <w:t xml:space="preserve"> </w:t>
      </w:r>
      <w:r>
        <w:rPr>
          <w:spacing w:val="2"/>
        </w:rPr>
        <w:t>t</w:t>
      </w:r>
      <w:r>
        <w:rPr>
          <w:spacing w:val="-5"/>
        </w:rPr>
        <w:t>h</w:t>
      </w:r>
      <w:r>
        <w:t>e</w:t>
      </w:r>
      <w:r>
        <w:rPr>
          <w:spacing w:val="-5"/>
        </w:rPr>
        <w:t xml:space="preserve"> </w:t>
      </w:r>
      <w:r>
        <w:t>c</w:t>
      </w:r>
      <w:r>
        <w:rPr>
          <w:spacing w:val="6"/>
        </w:rPr>
        <w:t>o</w:t>
      </w:r>
      <w:r>
        <w:rPr>
          <w:spacing w:val="-10"/>
        </w:rPr>
        <w:t>m</w:t>
      </w:r>
      <w:r>
        <w:rPr>
          <w:spacing w:val="1"/>
        </w:rPr>
        <w:t>p</w:t>
      </w:r>
      <w:r>
        <w:rPr>
          <w:spacing w:val="-1"/>
        </w:rPr>
        <w:t>l</w:t>
      </w:r>
      <w:r>
        <w:t>e</w:t>
      </w:r>
      <w:r>
        <w:rPr>
          <w:spacing w:val="2"/>
        </w:rPr>
        <w:t>ti</w:t>
      </w:r>
      <w:r>
        <w:rPr>
          <w:spacing w:val="1"/>
        </w:rPr>
        <w:t>o</w:t>
      </w:r>
      <w:r>
        <w:t>n</w:t>
      </w:r>
      <w:r>
        <w:rPr>
          <w:spacing w:val="-15"/>
        </w:rPr>
        <w:t xml:space="preserve"> </w:t>
      </w:r>
      <w:r>
        <w:rPr>
          <w:spacing w:val="4"/>
        </w:rPr>
        <w:t>o</w:t>
      </w:r>
      <w:r>
        <w:t>f</w:t>
      </w:r>
      <w:r>
        <w:rPr>
          <w:spacing w:val="-17"/>
        </w:rPr>
        <w:t xml:space="preserve"> </w:t>
      </w:r>
      <w:r>
        <w:t>c</w:t>
      </w:r>
      <w:r>
        <w:rPr>
          <w:spacing w:val="3"/>
        </w:rPr>
        <w:t>o</w:t>
      </w:r>
      <w:r>
        <w:rPr>
          <w:spacing w:val="1"/>
        </w:rPr>
        <w:t>n</w:t>
      </w:r>
      <w:r>
        <w:rPr>
          <w:spacing w:val="-5"/>
        </w:rPr>
        <w:t>f</w:t>
      </w:r>
      <w:r>
        <w:t>e</w:t>
      </w:r>
      <w:r>
        <w:rPr>
          <w:spacing w:val="1"/>
        </w:rPr>
        <w:t>r</w:t>
      </w:r>
      <w:r>
        <w:t>e</w:t>
      </w:r>
      <w:r>
        <w:rPr>
          <w:spacing w:val="-5"/>
        </w:rPr>
        <w:t>n</w:t>
      </w:r>
      <w:r>
        <w:t>ce</w:t>
      </w:r>
      <w:r>
        <w:rPr>
          <w:spacing w:val="-12"/>
        </w:rPr>
        <w:t xml:space="preserve"> </w:t>
      </w:r>
      <w:r>
        <w:rPr>
          <w:spacing w:val="1"/>
        </w:rPr>
        <w:t>p</w:t>
      </w:r>
      <w:r>
        <w:rPr>
          <w:spacing w:val="-1"/>
        </w:rPr>
        <w:t>l</w:t>
      </w:r>
      <w:r>
        <w:rPr>
          <w:spacing w:val="5"/>
        </w:rPr>
        <w:t>a</w:t>
      </w:r>
      <w:r>
        <w:rPr>
          <w:spacing w:val="-10"/>
        </w:rPr>
        <w:t>y</w:t>
      </w:r>
      <w:r>
        <w:t>.</w:t>
      </w:r>
    </w:p>
    <w:p w14:paraId="660BCE33" w14:textId="77777777" w:rsidR="00CF40C6" w:rsidRDefault="00CF40C6">
      <w:pPr>
        <w:pStyle w:val="BodyText"/>
        <w:numPr>
          <w:ilvl w:val="1"/>
          <w:numId w:val="14"/>
        </w:numPr>
        <w:tabs>
          <w:tab w:val="left" w:pos="2990"/>
        </w:tabs>
        <w:kinsoku w:val="0"/>
        <w:overflowPunct w:val="0"/>
        <w:spacing w:before="1" w:line="239" w:lineRule="auto"/>
        <w:ind w:left="2990" w:right="290"/>
        <w:jc w:val="both"/>
      </w:pPr>
      <w:r>
        <w:rPr>
          <w:spacing w:val="-6"/>
        </w:rPr>
        <w:t>A</w:t>
      </w:r>
      <w:r>
        <w:rPr>
          <w:spacing w:val="-1"/>
        </w:rPr>
        <w:t>tt</w:t>
      </w:r>
      <w:r>
        <w:rPr>
          <w:spacing w:val="2"/>
        </w:rPr>
        <w:t>e</w:t>
      </w:r>
      <w:r>
        <w:rPr>
          <w:spacing w:val="-5"/>
        </w:rPr>
        <w:t>n</w:t>
      </w:r>
      <w:r>
        <w:t>d</w:t>
      </w:r>
      <w:r>
        <w:rPr>
          <w:spacing w:val="-8"/>
        </w:rPr>
        <w:t xml:space="preserve"> </w:t>
      </w:r>
      <w:r>
        <w:rPr>
          <w:spacing w:val="2"/>
        </w:rPr>
        <w:t>a</w:t>
      </w:r>
      <w:r>
        <w:rPr>
          <w:spacing w:val="-5"/>
        </w:rPr>
        <w:t>n</w:t>
      </w:r>
      <w:r>
        <w:t>d</w:t>
      </w:r>
      <w:r>
        <w:rPr>
          <w:spacing w:val="-7"/>
        </w:rPr>
        <w:t xml:space="preserve"> </w:t>
      </w:r>
      <w:r>
        <w:t>c</w:t>
      </w:r>
      <w:r>
        <w:rPr>
          <w:spacing w:val="-5"/>
        </w:rPr>
        <w:t>h</w:t>
      </w:r>
      <w:r>
        <w:rPr>
          <w:spacing w:val="2"/>
        </w:rPr>
        <w:t>a</w:t>
      </w:r>
      <w:r>
        <w:rPr>
          <w:spacing w:val="-1"/>
        </w:rPr>
        <w:t>i</w:t>
      </w:r>
      <w:r>
        <w:t>r</w:t>
      </w:r>
      <w:r>
        <w:rPr>
          <w:spacing w:val="-6"/>
        </w:rPr>
        <w:t xml:space="preserve"> </w:t>
      </w:r>
      <w:r>
        <w:t>a</w:t>
      </w:r>
      <w:r>
        <w:rPr>
          <w:spacing w:val="-1"/>
        </w:rPr>
        <w:t>l</w:t>
      </w:r>
      <w:r>
        <w:t>l</w:t>
      </w:r>
      <w:r>
        <w:rPr>
          <w:spacing w:val="-8"/>
        </w:rPr>
        <w:t xml:space="preserve"> </w:t>
      </w:r>
      <w:r>
        <w:rPr>
          <w:spacing w:val="-1"/>
        </w:rPr>
        <w:t>s</w:t>
      </w:r>
      <w:r>
        <w:t>a</w:t>
      </w:r>
      <w:r>
        <w:rPr>
          <w:spacing w:val="-1"/>
        </w:rPr>
        <w:t>i</w:t>
      </w:r>
      <w:r>
        <w:t>d</w:t>
      </w:r>
      <w:r>
        <w:rPr>
          <w:spacing w:val="-4"/>
        </w:rPr>
        <w:t xml:space="preserve"> </w:t>
      </w:r>
      <w:r>
        <w:t>c</w:t>
      </w:r>
      <w:r>
        <w:rPr>
          <w:spacing w:val="1"/>
        </w:rPr>
        <w:t>o</w:t>
      </w:r>
      <w:r>
        <w:t>ac</w:t>
      </w:r>
      <w:r>
        <w:rPr>
          <w:spacing w:val="-5"/>
        </w:rPr>
        <w:t>h</w:t>
      </w:r>
      <w:r>
        <w:t>e</w:t>
      </w:r>
      <w:r>
        <w:rPr>
          <w:spacing w:val="1"/>
        </w:rPr>
        <w:t>s</w:t>
      </w:r>
      <w:r>
        <w:t>’</w:t>
      </w:r>
      <w:r>
        <w:rPr>
          <w:spacing w:val="-8"/>
        </w:rPr>
        <w:t xml:space="preserve"> </w:t>
      </w:r>
      <w:r>
        <w:rPr>
          <w:spacing w:val="-10"/>
        </w:rPr>
        <w:t>m</w:t>
      </w:r>
      <w:r>
        <w:t>e</w:t>
      </w:r>
      <w:r>
        <w:rPr>
          <w:spacing w:val="2"/>
        </w:rPr>
        <w:t>e</w:t>
      </w:r>
      <w:r>
        <w:rPr>
          <w:spacing w:val="-1"/>
        </w:rPr>
        <w:t>t</w:t>
      </w:r>
      <w:r>
        <w:rPr>
          <w:spacing w:val="2"/>
        </w:rPr>
        <w:t>i</w:t>
      </w:r>
      <w:r>
        <w:rPr>
          <w:spacing w:val="1"/>
        </w:rPr>
        <w:t>n</w:t>
      </w:r>
      <w:r>
        <w:rPr>
          <w:spacing w:val="-2"/>
        </w:rPr>
        <w:t>g</w:t>
      </w:r>
      <w:r>
        <w:t>s</w:t>
      </w:r>
      <w:r>
        <w:rPr>
          <w:spacing w:val="-6"/>
        </w:rPr>
        <w:t xml:space="preserve"> </w:t>
      </w:r>
      <w:r>
        <w:rPr>
          <w:spacing w:val="-5"/>
        </w:rPr>
        <w:t>f</w:t>
      </w:r>
      <w:r>
        <w:rPr>
          <w:spacing w:val="1"/>
        </w:rPr>
        <w:t>o</w:t>
      </w:r>
      <w:r>
        <w:t>r</w:t>
      </w:r>
      <w:r>
        <w:rPr>
          <w:spacing w:val="-7"/>
        </w:rPr>
        <w:t xml:space="preserve"> </w:t>
      </w:r>
      <w:r>
        <w:rPr>
          <w:spacing w:val="2"/>
        </w:rPr>
        <w:t>t</w:t>
      </w:r>
      <w:r>
        <w:rPr>
          <w:spacing w:val="-5"/>
        </w:rPr>
        <w:t>h</w:t>
      </w:r>
      <w:r>
        <w:t>e</w:t>
      </w:r>
      <w:r>
        <w:rPr>
          <w:spacing w:val="-9"/>
        </w:rPr>
        <w:t xml:space="preserve"> </w:t>
      </w:r>
      <w:r>
        <w:rPr>
          <w:spacing w:val="3"/>
        </w:rPr>
        <w:t>p</w:t>
      </w:r>
      <w:r>
        <w:rPr>
          <w:spacing w:val="-5"/>
        </w:rPr>
        <w:t>u</w:t>
      </w:r>
      <w:r>
        <w:t>r</w:t>
      </w:r>
      <w:r>
        <w:rPr>
          <w:spacing w:val="1"/>
        </w:rPr>
        <w:t>po</w:t>
      </w:r>
      <w:r>
        <w:rPr>
          <w:spacing w:val="-1"/>
        </w:rPr>
        <w:t>s</w:t>
      </w:r>
      <w:r>
        <w:t>e</w:t>
      </w:r>
      <w:r>
        <w:rPr>
          <w:spacing w:val="-5"/>
        </w:rPr>
        <w:t xml:space="preserve"> </w:t>
      </w:r>
      <w:r>
        <w:rPr>
          <w:spacing w:val="3"/>
        </w:rPr>
        <w:t>o</w:t>
      </w:r>
      <w:r>
        <w:t>f</w:t>
      </w:r>
      <w:r>
        <w:rPr>
          <w:spacing w:val="19"/>
        </w:rPr>
        <w:t xml:space="preserve"> </w:t>
      </w:r>
      <w:r>
        <w:rPr>
          <w:spacing w:val="1"/>
        </w:rPr>
        <w:t>d</w:t>
      </w:r>
      <w:r>
        <w:rPr>
          <w:spacing w:val="2"/>
        </w:rPr>
        <w:t>e</w:t>
      </w:r>
      <w:r>
        <w:rPr>
          <w:spacing w:val="-5"/>
        </w:rPr>
        <w:t>v</w:t>
      </w:r>
      <w:r>
        <w:t>e</w:t>
      </w:r>
      <w:r>
        <w:rPr>
          <w:spacing w:val="-1"/>
        </w:rPr>
        <w:t>l</w:t>
      </w:r>
      <w:r>
        <w:rPr>
          <w:spacing w:val="1"/>
        </w:rPr>
        <w:t>op</w:t>
      </w:r>
      <w:r>
        <w:rPr>
          <w:spacing w:val="-1"/>
        </w:rPr>
        <w:t>i</w:t>
      </w:r>
      <w:r>
        <w:rPr>
          <w:spacing w:val="-2"/>
        </w:rPr>
        <w:t>n</w:t>
      </w:r>
      <w:r>
        <w:t>g</w:t>
      </w:r>
      <w:r>
        <w:rPr>
          <w:spacing w:val="-9"/>
        </w:rPr>
        <w:t xml:space="preserve"> </w:t>
      </w:r>
      <w:r>
        <w:t>a</w:t>
      </w:r>
      <w:r>
        <w:rPr>
          <w:spacing w:val="-8"/>
        </w:rPr>
        <w:t xml:space="preserve"> </w:t>
      </w:r>
      <w:r>
        <w:t>c</w:t>
      </w:r>
      <w:r>
        <w:rPr>
          <w:spacing w:val="3"/>
        </w:rPr>
        <w:t>o</w:t>
      </w:r>
      <w:r>
        <w:rPr>
          <w:spacing w:val="-2"/>
        </w:rPr>
        <w:t>n</w:t>
      </w:r>
      <w:r>
        <w:rPr>
          <w:spacing w:val="-5"/>
        </w:rPr>
        <w:t>f</w:t>
      </w:r>
      <w:r>
        <w:t>e</w:t>
      </w:r>
      <w:r>
        <w:rPr>
          <w:spacing w:val="1"/>
        </w:rPr>
        <w:t>r</w:t>
      </w:r>
      <w:r>
        <w:rPr>
          <w:spacing w:val="3"/>
        </w:rPr>
        <w:t>e</w:t>
      </w:r>
      <w:r>
        <w:rPr>
          <w:spacing w:val="-5"/>
        </w:rPr>
        <w:t>n</w:t>
      </w:r>
      <w:r>
        <w:t>ce</w:t>
      </w:r>
      <w:r>
        <w:rPr>
          <w:w w:val="99"/>
        </w:rPr>
        <w:t xml:space="preserve"> </w:t>
      </w:r>
      <w:r>
        <w:t>sc</w:t>
      </w:r>
      <w:r>
        <w:rPr>
          <w:spacing w:val="-5"/>
        </w:rPr>
        <w:t>h</w:t>
      </w:r>
      <w:r>
        <w:t>e</w:t>
      </w:r>
      <w:r>
        <w:rPr>
          <w:spacing w:val="3"/>
        </w:rPr>
        <w:t>d</w:t>
      </w:r>
      <w:r>
        <w:rPr>
          <w:spacing w:val="-2"/>
        </w:rPr>
        <w:t>u</w:t>
      </w:r>
      <w:r>
        <w:rPr>
          <w:spacing w:val="-1"/>
        </w:rPr>
        <w:t>l</w:t>
      </w:r>
      <w:r>
        <w:t>e,</w:t>
      </w:r>
      <w:r>
        <w:rPr>
          <w:spacing w:val="-11"/>
        </w:rPr>
        <w:t xml:space="preserve"> </w:t>
      </w:r>
      <w:r>
        <w:rPr>
          <w:spacing w:val="3"/>
        </w:rPr>
        <w:t>o</w:t>
      </w:r>
      <w:r>
        <w:rPr>
          <w:spacing w:val="-5"/>
        </w:rPr>
        <w:t>u</w:t>
      </w:r>
      <w:r>
        <w:rPr>
          <w:spacing w:val="-1"/>
        </w:rPr>
        <w:t>tl</w:t>
      </w:r>
      <w:r>
        <w:rPr>
          <w:spacing w:val="2"/>
        </w:rPr>
        <w:t>i</w:t>
      </w:r>
      <w:r>
        <w:rPr>
          <w:spacing w:val="-5"/>
        </w:rPr>
        <w:t>n</w:t>
      </w:r>
      <w:r>
        <w:rPr>
          <w:spacing w:val="4"/>
        </w:rPr>
        <w:t>i</w:t>
      </w:r>
      <w:r>
        <w:rPr>
          <w:spacing w:val="-2"/>
        </w:rPr>
        <w:t>n</w:t>
      </w:r>
      <w:r>
        <w:t>g</w:t>
      </w:r>
      <w:r>
        <w:rPr>
          <w:spacing w:val="-12"/>
        </w:rPr>
        <w:t xml:space="preserve"> </w:t>
      </w:r>
      <w:r>
        <w:rPr>
          <w:spacing w:val="1"/>
        </w:rPr>
        <w:t>p</w:t>
      </w:r>
      <w:r>
        <w:t>r</w:t>
      </w:r>
      <w:r>
        <w:rPr>
          <w:spacing w:val="1"/>
        </w:rPr>
        <w:t>o</w:t>
      </w:r>
      <w:r>
        <w:t>ce</w:t>
      </w:r>
      <w:r>
        <w:rPr>
          <w:spacing w:val="1"/>
        </w:rPr>
        <w:t>d</w:t>
      </w:r>
      <w:r>
        <w:rPr>
          <w:spacing w:val="-5"/>
        </w:rPr>
        <w:t>u</w:t>
      </w:r>
      <w:r>
        <w:t>r</w:t>
      </w:r>
      <w:r>
        <w:rPr>
          <w:spacing w:val="2"/>
        </w:rPr>
        <w:t>e</w:t>
      </w:r>
      <w:r>
        <w:t>s</w:t>
      </w:r>
      <w:r>
        <w:rPr>
          <w:spacing w:val="-8"/>
        </w:rPr>
        <w:t xml:space="preserve"> </w:t>
      </w:r>
      <w:r>
        <w:rPr>
          <w:spacing w:val="-1"/>
        </w:rPr>
        <w:t>t</w:t>
      </w:r>
      <w:r>
        <w:t>o</w:t>
      </w:r>
      <w:r>
        <w:rPr>
          <w:spacing w:val="-8"/>
        </w:rPr>
        <w:t xml:space="preserve"> </w:t>
      </w:r>
      <w:r>
        <w:rPr>
          <w:spacing w:val="1"/>
        </w:rPr>
        <w:t>b</w:t>
      </w:r>
      <w:r>
        <w:t>e</w:t>
      </w:r>
      <w:r>
        <w:rPr>
          <w:spacing w:val="-11"/>
        </w:rPr>
        <w:t xml:space="preserve"> </w:t>
      </w:r>
      <w:r>
        <w:t>re</w:t>
      </w:r>
      <w:r>
        <w:rPr>
          <w:spacing w:val="-3"/>
        </w:rPr>
        <w:t>c</w:t>
      </w:r>
      <w:r>
        <w:rPr>
          <w:spacing w:val="1"/>
        </w:rPr>
        <w:t>o</w:t>
      </w:r>
      <w:r>
        <w:rPr>
          <w:spacing w:val="-5"/>
        </w:rPr>
        <w:t>mm</w:t>
      </w:r>
      <w:r>
        <w:rPr>
          <w:spacing w:val="5"/>
        </w:rPr>
        <w:t>e</w:t>
      </w:r>
      <w:r>
        <w:rPr>
          <w:spacing w:val="-5"/>
        </w:rPr>
        <w:t>n</w:t>
      </w:r>
      <w:r>
        <w:rPr>
          <w:spacing w:val="1"/>
        </w:rPr>
        <w:t>d</w:t>
      </w:r>
      <w:r>
        <w:t>ed</w:t>
      </w:r>
      <w:r>
        <w:rPr>
          <w:spacing w:val="-8"/>
        </w:rPr>
        <w:t xml:space="preserve"> </w:t>
      </w:r>
      <w:r>
        <w:rPr>
          <w:spacing w:val="-1"/>
        </w:rPr>
        <w:t>t</w:t>
      </w:r>
      <w:r>
        <w:t>o</w:t>
      </w:r>
      <w:r>
        <w:rPr>
          <w:spacing w:val="-10"/>
        </w:rPr>
        <w:t xml:space="preserve"> </w:t>
      </w:r>
      <w:r>
        <w:rPr>
          <w:spacing w:val="-1"/>
        </w:rPr>
        <w:t>t</w:t>
      </w:r>
      <w:r>
        <w:rPr>
          <w:spacing w:val="-5"/>
        </w:rPr>
        <w:t>h</w:t>
      </w:r>
      <w:r>
        <w:t>e</w:t>
      </w:r>
      <w:r>
        <w:rPr>
          <w:spacing w:val="-12"/>
        </w:rPr>
        <w:t xml:space="preserve"> </w:t>
      </w:r>
      <w:r>
        <w:t>c</w:t>
      </w:r>
      <w:r>
        <w:rPr>
          <w:spacing w:val="3"/>
        </w:rPr>
        <w:t>o</w:t>
      </w:r>
      <w:r>
        <w:rPr>
          <w:spacing w:val="-2"/>
        </w:rPr>
        <w:t>n</w:t>
      </w:r>
      <w:r>
        <w:rPr>
          <w:spacing w:val="-5"/>
        </w:rPr>
        <w:t>f</w:t>
      </w:r>
      <w:r>
        <w:t>er</w:t>
      </w:r>
      <w:r>
        <w:rPr>
          <w:spacing w:val="2"/>
        </w:rPr>
        <w:t>e</w:t>
      </w:r>
      <w:r>
        <w:rPr>
          <w:spacing w:val="-5"/>
        </w:rPr>
        <w:t>n</w:t>
      </w:r>
      <w:r>
        <w:t>ce</w:t>
      </w:r>
      <w:r>
        <w:rPr>
          <w:spacing w:val="-8"/>
        </w:rPr>
        <w:t xml:space="preserve"> </w:t>
      </w:r>
      <w:r>
        <w:rPr>
          <w:spacing w:val="-5"/>
        </w:rPr>
        <w:t>f</w:t>
      </w:r>
      <w:r>
        <w:rPr>
          <w:spacing w:val="1"/>
        </w:rPr>
        <w:t>o</w:t>
      </w:r>
      <w:r>
        <w:t>r</w:t>
      </w:r>
      <w:r>
        <w:rPr>
          <w:spacing w:val="-8"/>
        </w:rPr>
        <w:t xml:space="preserve"> </w:t>
      </w:r>
      <w:r>
        <w:t>c</w:t>
      </w:r>
      <w:r>
        <w:rPr>
          <w:spacing w:val="3"/>
        </w:rPr>
        <w:t>o</w:t>
      </w:r>
      <w:r>
        <w:rPr>
          <w:spacing w:val="-5"/>
        </w:rPr>
        <w:t>n</w:t>
      </w:r>
      <w:r>
        <w:rPr>
          <w:spacing w:val="-1"/>
        </w:rPr>
        <w:t>si</w:t>
      </w:r>
      <w:r>
        <w:rPr>
          <w:spacing w:val="1"/>
        </w:rPr>
        <w:t>d</w:t>
      </w:r>
      <w:r>
        <w:t>e</w:t>
      </w:r>
      <w:r>
        <w:rPr>
          <w:spacing w:val="1"/>
        </w:rPr>
        <w:t>r</w:t>
      </w:r>
      <w:r>
        <w:t>a</w:t>
      </w:r>
      <w:r>
        <w:rPr>
          <w:spacing w:val="-1"/>
        </w:rPr>
        <w:t>ti</w:t>
      </w:r>
      <w:r>
        <w:rPr>
          <w:spacing w:val="1"/>
        </w:rPr>
        <w:t>o</w:t>
      </w:r>
      <w:r>
        <w:rPr>
          <w:spacing w:val="-5"/>
        </w:rPr>
        <w:t>n</w:t>
      </w:r>
      <w:r>
        <w:t>,</w:t>
      </w:r>
      <w:r>
        <w:rPr>
          <w:w w:val="99"/>
        </w:rPr>
        <w:t xml:space="preserve"> </w:t>
      </w:r>
      <w:r>
        <w:rPr>
          <w:spacing w:val="1"/>
        </w:rPr>
        <w:t>d</w:t>
      </w:r>
      <w:r>
        <w:t>e</w:t>
      </w:r>
      <w:r>
        <w:rPr>
          <w:spacing w:val="-5"/>
        </w:rPr>
        <w:t>v</w:t>
      </w:r>
      <w:r>
        <w:t>e</w:t>
      </w:r>
      <w:r>
        <w:rPr>
          <w:spacing w:val="-1"/>
        </w:rPr>
        <w:t>l</w:t>
      </w:r>
      <w:r>
        <w:rPr>
          <w:spacing w:val="1"/>
        </w:rPr>
        <w:t>op</w:t>
      </w:r>
      <w:r>
        <w:rPr>
          <w:spacing w:val="-1"/>
        </w:rPr>
        <w:t>i</w:t>
      </w:r>
      <w:r>
        <w:rPr>
          <w:spacing w:val="-2"/>
        </w:rPr>
        <w:t>n</w:t>
      </w:r>
      <w:r>
        <w:t>g</w:t>
      </w:r>
      <w:r>
        <w:rPr>
          <w:spacing w:val="-13"/>
        </w:rPr>
        <w:t xml:space="preserve"> </w:t>
      </w:r>
      <w:r>
        <w:rPr>
          <w:spacing w:val="2"/>
        </w:rPr>
        <w:t>a</w:t>
      </w:r>
      <w:r>
        <w:rPr>
          <w:spacing w:val="-5"/>
        </w:rPr>
        <w:t>n</w:t>
      </w:r>
      <w:r>
        <w:t>d</w:t>
      </w:r>
      <w:r>
        <w:rPr>
          <w:spacing w:val="-4"/>
        </w:rPr>
        <w:t xml:space="preserve"> </w:t>
      </w:r>
      <w:r>
        <w:rPr>
          <w:spacing w:val="-8"/>
        </w:rPr>
        <w:t>m</w:t>
      </w:r>
      <w:r>
        <w:rPr>
          <w:spacing w:val="1"/>
        </w:rPr>
        <w:t>od</w:t>
      </w:r>
      <w:r>
        <w:rPr>
          <w:spacing w:val="-1"/>
        </w:rPr>
        <w:t>i</w:t>
      </w:r>
      <w:r>
        <w:t>f</w:t>
      </w:r>
      <w:r>
        <w:rPr>
          <w:spacing w:val="-5"/>
        </w:rPr>
        <w:t>y</w:t>
      </w:r>
      <w:r>
        <w:rPr>
          <w:spacing w:val="4"/>
        </w:rPr>
        <w:t>i</w:t>
      </w:r>
      <w:r>
        <w:rPr>
          <w:spacing w:val="1"/>
        </w:rPr>
        <w:t>n</w:t>
      </w:r>
      <w:r>
        <w:t>g</w:t>
      </w:r>
      <w:r>
        <w:rPr>
          <w:spacing w:val="-12"/>
        </w:rPr>
        <w:t xml:space="preserve"> </w:t>
      </w:r>
      <w:r>
        <w:rPr>
          <w:spacing w:val="-1"/>
        </w:rPr>
        <w:t>t</w:t>
      </w:r>
      <w:r>
        <w:rPr>
          <w:spacing w:val="-5"/>
        </w:rPr>
        <w:t>h</w:t>
      </w:r>
      <w:r>
        <w:t>e</w:t>
      </w:r>
      <w:r>
        <w:rPr>
          <w:spacing w:val="-5"/>
        </w:rPr>
        <w:t xml:space="preserve"> </w:t>
      </w:r>
      <w:r>
        <w:rPr>
          <w:spacing w:val="-1"/>
        </w:rPr>
        <w:t>s</w:t>
      </w:r>
      <w:r>
        <w:rPr>
          <w:spacing w:val="1"/>
        </w:rPr>
        <w:t>po</w:t>
      </w:r>
      <w:r>
        <w:t>rt</w:t>
      </w:r>
      <w:r>
        <w:rPr>
          <w:spacing w:val="-11"/>
        </w:rPr>
        <w:t xml:space="preserve"> </w:t>
      </w:r>
      <w:r>
        <w:rPr>
          <w:spacing w:val="-1"/>
        </w:rPr>
        <w:t>s</w:t>
      </w:r>
      <w:r>
        <w:rPr>
          <w:spacing w:val="-5"/>
        </w:rPr>
        <w:t>u</w:t>
      </w:r>
      <w:r>
        <w:rPr>
          <w:spacing w:val="1"/>
        </w:rPr>
        <w:t>pp</w:t>
      </w:r>
      <w:r>
        <w:rPr>
          <w:spacing w:val="-1"/>
        </w:rPr>
        <w:t>l</w:t>
      </w:r>
      <w:r>
        <w:rPr>
          <w:spacing w:val="5"/>
        </w:rPr>
        <w:t>e</w:t>
      </w:r>
      <w:r>
        <w:rPr>
          <w:spacing w:val="-8"/>
        </w:rPr>
        <w:t>m</w:t>
      </w:r>
      <w:r>
        <w:rPr>
          <w:spacing w:val="2"/>
        </w:rPr>
        <w:t>e</w:t>
      </w:r>
      <w:r>
        <w:rPr>
          <w:spacing w:val="-5"/>
        </w:rPr>
        <w:t>n</w:t>
      </w:r>
      <w:r>
        <w:rPr>
          <w:spacing w:val="-1"/>
        </w:rPr>
        <w:t>t</w:t>
      </w:r>
      <w:r>
        <w:t>,</w:t>
      </w:r>
      <w:r>
        <w:rPr>
          <w:spacing w:val="-9"/>
        </w:rPr>
        <w:t xml:space="preserve"> </w:t>
      </w:r>
      <w:r>
        <w:rPr>
          <w:spacing w:val="2"/>
        </w:rPr>
        <w:t>a</w:t>
      </w:r>
      <w:r>
        <w:rPr>
          <w:spacing w:val="-5"/>
        </w:rPr>
        <w:t>n</w:t>
      </w:r>
      <w:r>
        <w:t>d</w:t>
      </w:r>
      <w:r>
        <w:rPr>
          <w:spacing w:val="-10"/>
        </w:rPr>
        <w:t xml:space="preserve"> </w:t>
      </w:r>
      <w:r>
        <w:rPr>
          <w:spacing w:val="-1"/>
        </w:rPr>
        <w:t>s</w:t>
      </w:r>
      <w:r>
        <w:t>e</w:t>
      </w:r>
      <w:r>
        <w:rPr>
          <w:spacing w:val="-1"/>
        </w:rPr>
        <w:t>l</w:t>
      </w:r>
      <w:r>
        <w:t>ec</w:t>
      </w:r>
      <w:r>
        <w:rPr>
          <w:spacing w:val="-1"/>
        </w:rPr>
        <w:t>t</w:t>
      </w:r>
      <w:r>
        <w:rPr>
          <w:spacing w:val="2"/>
        </w:rPr>
        <w:t>i</w:t>
      </w:r>
      <w:r>
        <w:rPr>
          <w:spacing w:val="1"/>
        </w:rPr>
        <w:t>n</w:t>
      </w:r>
      <w:r>
        <w:t>g</w:t>
      </w:r>
      <w:r>
        <w:rPr>
          <w:spacing w:val="-12"/>
        </w:rPr>
        <w:t xml:space="preserve"> </w:t>
      </w:r>
      <w:r>
        <w:t>a</w:t>
      </w:r>
      <w:r>
        <w:rPr>
          <w:spacing w:val="-1"/>
        </w:rPr>
        <w:t>l</w:t>
      </w:r>
      <w:r>
        <w:rPr>
          <w:spacing w:val="2"/>
        </w:rPr>
        <w:t>l</w:t>
      </w:r>
      <w:r>
        <w:rPr>
          <w:spacing w:val="-5"/>
        </w:rPr>
        <w:t>-</w:t>
      </w:r>
      <w:r>
        <w:t>c</w:t>
      </w:r>
      <w:r>
        <w:rPr>
          <w:spacing w:val="3"/>
        </w:rPr>
        <w:t>o</w:t>
      </w:r>
      <w:r>
        <w:rPr>
          <w:spacing w:val="1"/>
        </w:rPr>
        <w:t>n</w:t>
      </w:r>
      <w:r>
        <w:rPr>
          <w:spacing w:val="-5"/>
        </w:rPr>
        <w:t>f</w:t>
      </w:r>
      <w:r>
        <w:t>e</w:t>
      </w:r>
      <w:r>
        <w:rPr>
          <w:spacing w:val="1"/>
        </w:rPr>
        <w:t>r</w:t>
      </w:r>
      <w:r>
        <w:rPr>
          <w:spacing w:val="3"/>
        </w:rPr>
        <w:t>e</w:t>
      </w:r>
      <w:r>
        <w:rPr>
          <w:spacing w:val="-5"/>
        </w:rPr>
        <w:t>n</w:t>
      </w:r>
      <w:r>
        <w:t>ce</w:t>
      </w:r>
      <w:r>
        <w:rPr>
          <w:spacing w:val="-12"/>
        </w:rPr>
        <w:t xml:space="preserve"> </w:t>
      </w:r>
      <w:r>
        <w:rPr>
          <w:spacing w:val="5"/>
        </w:rPr>
        <w:t>a</w:t>
      </w:r>
      <w:r>
        <w:rPr>
          <w:spacing w:val="-5"/>
        </w:rPr>
        <w:t>n</w:t>
      </w:r>
      <w:r>
        <w:t>d</w:t>
      </w:r>
      <w:r>
        <w:rPr>
          <w:spacing w:val="-8"/>
        </w:rPr>
        <w:t xml:space="preserve"> </w:t>
      </w:r>
      <w:r>
        <w:t>MVP</w:t>
      </w:r>
      <w:r>
        <w:rPr>
          <w:w w:val="99"/>
        </w:rPr>
        <w:t xml:space="preserve"> </w:t>
      </w:r>
      <w:r>
        <w:t>re</w:t>
      </w:r>
      <w:r>
        <w:rPr>
          <w:spacing w:val="1"/>
        </w:rPr>
        <w:t>c</w:t>
      </w:r>
      <w:r>
        <w:rPr>
          <w:spacing w:val="-1"/>
        </w:rPr>
        <w:t>i</w:t>
      </w:r>
      <w:r>
        <w:rPr>
          <w:spacing w:val="1"/>
        </w:rPr>
        <w:t>p</w:t>
      </w:r>
      <w:r>
        <w:rPr>
          <w:spacing w:val="-1"/>
        </w:rPr>
        <w:t>i</w:t>
      </w:r>
      <w:r>
        <w:t>e</w:t>
      </w:r>
      <w:r>
        <w:rPr>
          <w:spacing w:val="-5"/>
        </w:rPr>
        <w:t>n</w:t>
      </w:r>
      <w:r>
        <w:rPr>
          <w:spacing w:val="-1"/>
        </w:rPr>
        <w:t>ts</w:t>
      </w:r>
      <w:r>
        <w:t>.</w:t>
      </w:r>
    </w:p>
    <w:p w14:paraId="6DF25F9A" w14:textId="77777777" w:rsidR="00CF40C6" w:rsidRDefault="00CF40C6">
      <w:pPr>
        <w:pStyle w:val="BodyText"/>
        <w:numPr>
          <w:ilvl w:val="1"/>
          <w:numId w:val="14"/>
        </w:numPr>
        <w:tabs>
          <w:tab w:val="left" w:pos="2988"/>
        </w:tabs>
        <w:kinsoku w:val="0"/>
        <w:overflowPunct w:val="0"/>
        <w:ind w:left="2988" w:right="323"/>
      </w:pPr>
      <w:r>
        <w:rPr>
          <w:spacing w:val="-1"/>
        </w:rPr>
        <w:t>C</w:t>
      </w:r>
      <w:r>
        <w:rPr>
          <w:spacing w:val="6"/>
        </w:rPr>
        <w:t>o</w:t>
      </w:r>
      <w:r>
        <w:rPr>
          <w:spacing w:val="-10"/>
        </w:rPr>
        <w:t>m</w:t>
      </w:r>
      <w:r>
        <w:rPr>
          <w:spacing w:val="1"/>
        </w:rPr>
        <w:t>p</w:t>
      </w:r>
      <w:r>
        <w:rPr>
          <w:spacing w:val="-1"/>
        </w:rPr>
        <w:t>il</w:t>
      </w:r>
      <w:r>
        <w:t>e</w:t>
      </w:r>
      <w:r>
        <w:rPr>
          <w:spacing w:val="-9"/>
        </w:rPr>
        <w:t xml:space="preserve"> </w:t>
      </w:r>
      <w:r>
        <w:t>a</w:t>
      </w:r>
      <w:r>
        <w:rPr>
          <w:spacing w:val="-5"/>
        </w:rPr>
        <w:t xml:space="preserve"> </w:t>
      </w:r>
      <w:r>
        <w:rPr>
          <w:spacing w:val="-8"/>
        </w:rPr>
        <w:t>m</w:t>
      </w:r>
      <w:r>
        <w:t>a</w:t>
      </w:r>
      <w:r>
        <w:rPr>
          <w:spacing w:val="-1"/>
        </w:rPr>
        <w:t>st</w:t>
      </w:r>
      <w:r>
        <w:t>er</w:t>
      </w:r>
      <w:r>
        <w:rPr>
          <w:spacing w:val="-7"/>
        </w:rPr>
        <w:t xml:space="preserve"> </w:t>
      </w:r>
      <w:r>
        <w:t>c</w:t>
      </w:r>
      <w:r>
        <w:rPr>
          <w:spacing w:val="3"/>
        </w:rPr>
        <w:t>o</w:t>
      </w:r>
      <w:r>
        <w:rPr>
          <w:spacing w:val="-5"/>
        </w:rPr>
        <w:t>n</w:t>
      </w:r>
      <w:r>
        <w:rPr>
          <w:spacing w:val="-1"/>
        </w:rPr>
        <w:t>t</w:t>
      </w:r>
      <w:r>
        <w:rPr>
          <w:spacing w:val="2"/>
        </w:rPr>
        <w:t>e</w:t>
      </w:r>
      <w:r>
        <w:rPr>
          <w:spacing w:val="-1"/>
        </w:rPr>
        <w:t>s</w:t>
      </w:r>
      <w:r>
        <w:t>t</w:t>
      </w:r>
      <w:r>
        <w:rPr>
          <w:spacing w:val="-9"/>
        </w:rPr>
        <w:t xml:space="preserve"> </w:t>
      </w:r>
      <w:r>
        <w:rPr>
          <w:spacing w:val="-1"/>
        </w:rPr>
        <w:t>s</w:t>
      </w:r>
      <w:r>
        <w:rPr>
          <w:spacing w:val="2"/>
        </w:rPr>
        <w:t>c</w:t>
      </w:r>
      <w:r>
        <w:rPr>
          <w:spacing w:val="-5"/>
        </w:rPr>
        <w:t>h</w:t>
      </w:r>
      <w:r>
        <w:rPr>
          <w:spacing w:val="5"/>
        </w:rPr>
        <w:t>e</w:t>
      </w:r>
      <w:r>
        <w:rPr>
          <w:spacing w:val="1"/>
        </w:rPr>
        <w:t>d</w:t>
      </w:r>
      <w:r>
        <w:rPr>
          <w:spacing w:val="-5"/>
        </w:rPr>
        <w:t>u</w:t>
      </w:r>
      <w:r>
        <w:rPr>
          <w:spacing w:val="-1"/>
        </w:rPr>
        <w:t>l</w:t>
      </w:r>
      <w:r>
        <w:t>e</w:t>
      </w:r>
      <w:r>
        <w:rPr>
          <w:spacing w:val="-8"/>
        </w:rPr>
        <w:t xml:space="preserve"> </w:t>
      </w:r>
      <w:r>
        <w:t>a</w:t>
      </w:r>
      <w:r>
        <w:rPr>
          <w:spacing w:val="-5"/>
        </w:rPr>
        <w:t>n</w:t>
      </w:r>
      <w:r>
        <w:t>d</w:t>
      </w:r>
      <w:r>
        <w:rPr>
          <w:spacing w:val="-5"/>
        </w:rPr>
        <w:t xml:space="preserve"> </w:t>
      </w:r>
      <w:r>
        <w:rPr>
          <w:spacing w:val="-1"/>
        </w:rPr>
        <w:t>s</w:t>
      </w:r>
      <w:r>
        <w:rPr>
          <w:spacing w:val="1"/>
        </w:rPr>
        <w:t>po</w:t>
      </w:r>
      <w:r>
        <w:t>r</w:t>
      </w:r>
      <w:r>
        <w:rPr>
          <w:spacing w:val="-1"/>
        </w:rPr>
        <w:t>t</w:t>
      </w:r>
      <w:r>
        <w:t>s</w:t>
      </w:r>
      <w:r>
        <w:rPr>
          <w:spacing w:val="-10"/>
        </w:rPr>
        <w:t xml:space="preserve"> </w:t>
      </w:r>
      <w:r>
        <w:rPr>
          <w:spacing w:val="1"/>
        </w:rPr>
        <w:t>s</w:t>
      </w:r>
      <w:r>
        <w:rPr>
          <w:spacing w:val="-5"/>
        </w:rPr>
        <w:t>u</w:t>
      </w:r>
      <w:r>
        <w:rPr>
          <w:spacing w:val="1"/>
        </w:rPr>
        <w:t>pp</w:t>
      </w:r>
      <w:r>
        <w:rPr>
          <w:spacing w:val="-1"/>
        </w:rPr>
        <w:t>l</w:t>
      </w:r>
      <w:r>
        <w:rPr>
          <w:spacing w:val="5"/>
        </w:rPr>
        <w:t>e</w:t>
      </w:r>
      <w:r>
        <w:rPr>
          <w:spacing w:val="-10"/>
        </w:rPr>
        <w:t>m</w:t>
      </w:r>
      <w:r>
        <w:rPr>
          <w:spacing w:val="5"/>
        </w:rPr>
        <w:t>e</w:t>
      </w:r>
      <w:r>
        <w:rPr>
          <w:spacing w:val="-5"/>
        </w:rPr>
        <w:t>n</w:t>
      </w:r>
      <w:r>
        <w:t>t</w:t>
      </w:r>
      <w:r>
        <w:rPr>
          <w:spacing w:val="-9"/>
        </w:rPr>
        <w:t xml:space="preserve"> </w:t>
      </w:r>
      <w:r>
        <w:rPr>
          <w:spacing w:val="-1"/>
        </w:rPr>
        <w:t>t</w:t>
      </w:r>
      <w:r>
        <w:t>o</w:t>
      </w:r>
      <w:r>
        <w:rPr>
          <w:spacing w:val="-5"/>
        </w:rPr>
        <w:t xml:space="preserve"> </w:t>
      </w:r>
      <w:r>
        <w:rPr>
          <w:spacing w:val="1"/>
        </w:rPr>
        <w:t>b</w:t>
      </w:r>
      <w:r>
        <w:t>e</w:t>
      </w:r>
      <w:r>
        <w:rPr>
          <w:spacing w:val="-9"/>
        </w:rPr>
        <w:t xml:space="preserve"> </w:t>
      </w:r>
      <w:r>
        <w:rPr>
          <w:spacing w:val="-5"/>
        </w:rPr>
        <w:t>f</w:t>
      </w:r>
      <w:r>
        <w:rPr>
          <w:spacing w:val="1"/>
        </w:rPr>
        <w:t>o</w:t>
      </w:r>
      <w:r>
        <w:rPr>
          <w:spacing w:val="8"/>
        </w:rPr>
        <w:t>r</w:t>
      </w:r>
      <w:r>
        <w:rPr>
          <w:spacing w:val="-10"/>
        </w:rPr>
        <w:t>w</w:t>
      </w:r>
      <w:r>
        <w:t>ar</w:t>
      </w:r>
      <w:r>
        <w:rPr>
          <w:spacing w:val="1"/>
        </w:rPr>
        <w:t>d</w:t>
      </w:r>
      <w:r>
        <w:t>ed</w:t>
      </w:r>
      <w:r>
        <w:rPr>
          <w:spacing w:val="-5"/>
        </w:rPr>
        <w:t xml:space="preserve"> </w:t>
      </w:r>
      <w:r>
        <w:rPr>
          <w:spacing w:val="-1"/>
        </w:rPr>
        <w:t>t</w:t>
      </w:r>
      <w:r>
        <w:t>o</w:t>
      </w:r>
      <w:r>
        <w:rPr>
          <w:spacing w:val="-8"/>
        </w:rPr>
        <w:t xml:space="preserve"> </w:t>
      </w:r>
      <w:r>
        <w:rPr>
          <w:spacing w:val="-1"/>
        </w:rPr>
        <w:t>t</w:t>
      </w:r>
      <w:r>
        <w:rPr>
          <w:spacing w:val="-5"/>
        </w:rPr>
        <w:t>h</w:t>
      </w:r>
      <w:r>
        <w:t>e</w:t>
      </w:r>
      <w:r>
        <w:rPr>
          <w:spacing w:val="-9"/>
        </w:rPr>
        <w:t xml:space="preserve"> </w:t>
      </w:r>
      <w:r>
        <w:rPr>
          <w:spacing w:val="-1"/>
        </w:rPr>
        <w:t>s</w:t>
      </w:r>
      <w:r>
        <w:rPr>
          <w:spacing w:val="1"/>
        </w:rPr>
        <w:t>po</w:t>
      </w:r>
      <w:r>
        <w:t>r</w:t>
      </w:r>
      <w:r>
        <w:rPr>
          <w:spacing w:val="-1"/>
        </w:rPr>
        <w:t>t</w:t>
      </w:r>
      <w:r>
        <w:t>s</w:t>
      </w:r>
      <w:r>
        <w:rPr>
          <w:w w:val="99"/>
        </w:rPr>
        <w:t xml:space="preserve"> </w:t>
      </w:r>
      <w:r>
        <w:t>a</w:t>
      </w:r>
      <w:r>
        <w:rPr>
          <w:spacing w:val="3"/>
        </w:rPr>
        <w:t>d</w:t>
      </w:r>
      <w:r>
        <w:rPr>
          <w:spacing w:val="-8"/>
        </w:rPr>
        <w:t>m</w:t>
      </w:r>
      <w:r>
        <w:rPr>
          <w:spacing w:val="2"/>
        </w:rPr>
        <w:t>i</w:t>
      </w:r>
      <w:r>
        <w:rPr>
          <w:spacing w:val="-5"/>
        </w:rPr>
        <w:t>n</w:t>
      </w:r>
      <w:r>
        <w:rPr>
          <w:spacing w:val="2"/>
        </w:rPr>
        <w:t>i</w:t>
      </w:r>
      <w:r>
        <w:rPr>
          <w:spacing w:val="-1"/>
        </w:rPr>
        <w:t>st</w:t>
      </w:r>
      <w:r>
        <w:t>ra</w:t>
      </w:r>
      <w:r>
        <w:rPr>
          <w:spacing w:val="-1"/>
        </w:rPr>
        <w:t>t</w:t>
      </w:r>
      <w:r>
        <w:rPr>
          <w:spacing w:val="2"/>
        </w:rPr>
        <w:t>i</w:t>
      </w:r>
      <w:r>
        <w:rPr>
          <w:spacing w:val="-5"/>
        </w:rPr>
        <w:t>v</w:t>
      </w:r>
      <w:r>
        <w:t>e</w:t>
      </w:r>
      <w:r>
        <w:rPr>
          <w:spacing w:val="-14"/>
        </w:rPr>
        <w:t xml:space="preserve"> </w:t>
      </w:r>
      <w:r>
        <w:t>re</w:t>
      </w:r>
      <w:r>
        <w:rPr>
          <w:spacing w:val="1"/>
        </w:rPr>
        <w:t>p</w:t>
      </w:r>
      <w:r>
        <w:t>re</w:t>
      </w:r>
      <w:r>
        <w:rPr>
          <w:spacing w:val="-1"/>
        </w:rPr>
        <w:t>s</w:t>
      </w:r>
      <w:r>
        <w:t>e</w:t>
      </w:r>
      <w:r>
        <w:rPr>
          <w:spacing w:val="-5"/>
        </w:rPr>
        <w:t>n</w:t>
      </w:r>
      <w:r>
        <w:rPr>
          <w:spacing w:val="-1"/>
        </w:rPr>
        <w:t>t</w:t>
      </w:r>
      <w:r>
        <w:t>a</w:t>
      </w:r>
      <w:r>
        <w:rPr>
          <w:spacing w:val="-1"/>
        </w:rPr>
        <w:t>t</w:t>
      </w:r>
      <w:r>
        <w:rPr>
          <w:spacing w:val="2"/>
        </w:rPr>
        <w:t>i</w:t>
      </w:r>
      <w:r>
        <w:rPr>
          <w:spacing w:val="-5"/>
        </w:rPr>
        <w:t>v</w:t>
      </w:r>
      <w:r>
        <w:t>e</w:t>
      </w:r>
      <w:r>
        <w:rPr>
          <w:spacing w:val="-11"/>
        </w:rPr>
        <w:t xml:space="preserve"> </w:t>
      </w:r>
      <w:r>
        <w:t>f</w:t>
      </w:r>
      <w:r>
        <w:rPr>
          <w:spacing w:val="1"/>
        </w:rPr>
        <w:t>o</w:t>
      </w:r>
      <w:r>
        <w:t>r</w:t>
      </w:r>
      <w:r>
        <w:rPr>
          <w:spacing w:val="-12"/>
        </w:rPr>
        <w:t xml:space="preserve"> </w:t>
      </w:r>
      <w:r>
        <w:rPr>
          <w:spacing w:val="1"/>
        </w:rPr>
        <w:t>p</w:t>
      </w:r>
      <w:r>
        <w:t>re</w:t>
      </w:r>
      <w:r>
        <w:rPr>
          <w:spacing w:val="-1"/>
        </w:rPr>
        <w:t>s</w:t>
      </w:r>
      <w:r>
        <w:t>e</w:t>
      </w:r>
      <w:r>
        <w:rPr>
          <w:spacing w:val="-5"/>
        </w:rPr>
        <w:t>n</w:t>
      </w:r>
      <w:r>
        <w:rPr>
          <w:spacing w:val="-1"/>
        </w:rPr>
        <w:t>t</w:t>
      </w:r>
      <w:r>
        <w:t>a</w:t>
      </w:r>
      <w:r>
        <w:rPr>
          <w:spacing w:val="-1"/>
        </w:rPr>
        <w:t>ti</w:t>
      </w:r>
      <w:r>
        <w:rPr>
          <w:spacing w:val="1"/>
        </w:rPr>
        <w:t>o</w:t>
      </w:r>
      <w:r>
        <w:t>n</w:t>
      </w:r>
      <w:r>
        <w:rPr>
          <w:spacing w:val="-14"/>
        </w:rPr>
        <w:t xml:space="preserve"> </w:t>
      </w:r>
      <w:r>
        <w:t>at</w:t>
      </w:r>
      <w:r>
        <w:rPr>
          <w:spacing w:val="-13"/>
        </w:rPr>
        <w:t xml:space="preserve"> </w:t>
      </w:r>
      <w:r>
        <w:rPr>
          <w:spacing w:val="-1"/>
        </w:rPr>
        <w:t>t</w:t>
      </w:r>
      <w:r>
        <w:rPr>
          <w:spacing w:val="-5"/>
        </w:rPr>
        <w:t>h</w:t>
      </w:r>
      <w:r>
        <w:t>e</w:t>
      </w:r>
      <w:r>
        <w:rPr>
          <w:spacing w:val="-13"/>
        </w:rPr>
        <w:t xml:space="preserve"> </w:t>
      </w:r>
      <w:r>
        <w:t>a</w:t>
      </w:r>
      <w:r>
        <w:rPr>
          <w:spacing w:val="1"/>
        </w:rPr>
        <w:t>pp</w:t>
      </w:r>
      <w:r>
        <w:t>r</w:t>
      </w:r>
      <w:r>
        <w:rPr>
          <w:spacing w:val="1"/>
        </w:rPr>
        <w:t>op</w:t>
      </w:r>
      <w:r>
        <w:t>r</w:t>
      </w:r>
      <w:r>
        <w:rPr>
          <w:spacing w:val="-6"/>
        </w:rPr>
        <w:t>i</w:t>
      </w:r>
      <w:r>
        <w:t>a</w:t>
      </w:r>
      <w:r>
        <w:rPr>
          <w:spacing w:val="-1"/>
        </w:rPr>
        <w:t>t</w:t>
      </w:r>
      <w:r>
        <w:t>e</w:t>
      </w:r>
      <w:r>
        <w:rPr>
          <w:spacing w:val="-13"/>
        </w:rPr>
        <w:t xml:space="preserve"> </w:t>
      </w:r>
      <w:r>
        <w:t>c</w:t>
      </w:r>
      <w:r>
        <w:rPr>
          <w:spacing w:val="1"/>
        </w:rPr>
        <w:t>o</w:t>
      </w:r>
      <w:r>
        <w:rPr>
          <w:spacing w:val="-5"/>
        </w:rPr>
        <w:t>nf</w:t>
      </w:r>
      <w:r>
        <w:t>e</w:t>
      </w:r>
      <w:r>
        <w:rPr>
          <w:spacing w:val="1"/>
        </w:rPr>
        <w:t>r</w:t>
      </w:r>
      <w:r>
        <w:rPr>
          <w:spacing w:val="3"/>
        </w:rPr>
        <w:t>e</w:t>
      </w:r>
      <w:r>
        <w:rPr>
          <w:spacing w:val="-5"/>
        </w:rPr>
        <w:t>n</w:t>
      </w:r>
      <w:r>
        <w:t>ce</w:t>
      </w:r>
      <w:r>
        <w:rPr>
          <w:spacing w:val="-9"/>
        </w:rPr>
        <w:t xml:space="preserve"> </w:t>
      </w:r>
      <w:r>
        <w:rPr>
          <w:spacing w:val="-8"/>
        </w:rPr>
        <w:t>m</w:t>
      </w:r>
      <w:r>
        <w:t>ee</w:t>
      </w:r>
      <w:r>
        <w:rPr>
          <w:spacing w:val="-1"/>
        </w:rPr>
        <w:t>t</w:t>
      </w:r>
      <w:r>
        <w:rPr>
          <w:spacing w:val="4"/>
        </w:rPr>
        <w:t>i</w:t>
      </w:r>
      <w:r>
        <w:rPr>
          <w:spacing w:val="1"/>
        </w:rPr>
        <w:t>n</w:t>
      </w:r>
      <w:r>
        <w:rPr>
          <w:spacing w:val="-5"/>
        </w:rPr>
        <w:t>g.</w:t>
      </w:r>
    </w:p>
    <w:p w14:paraId="064A986D" w14:textId="77777777" w:rsidR="00CF40C6" w:rsidRDefault="00CF40C6">
      <w:pPr>
        <w:pStyle w:val="BodyText"/>
        <w:numPr>
          <w:ilvl w:val="1"/>
          <w:numId w:val="14"/>
        </w:numPr>
        <w:tabs>
          <w:tab w:val="left" w:pos="2988"/>
        </w:tabs>
        <w:kinsoku w:val="0"/>
        <w:overflowPunct w:val="0"/>
        <w:spacing w:before="4" w:line="224" w:lineRule="exact"/>
        <w:ind w:left="2988" w:right="476"/>
      </w:pPr>
      <w:r>
        <w:rPr>
          <w:spacing w:val="-1"/>
        </w:rPr>
        <w:t>C</w:t>
      </w:r>
      <w:r>
        <w:rPr>
          <w:spacing w:val="1"/>
        </w:rPr>
        <w:t>o</w:t>
      </w:r>
      <w:r>
        <w:rPr>
          <w:spacing w:val="-1"/>
        </w:rPr>
        <w:t>ll</w:t>
      </w:r>
      <w:r>
        <w:t>ect</w:t>
      </w:r>
      <w:r>
        <w:rPr>
          <w:spacing w:val="-12"/>
        </w:rPr>
        <w:t xml:space="preserve"> </w:t>
      </w:r>
      <w:r>
        <w:rPr>
          <w:spacing w:val="-1"/>
        </w:rPr>
        <w:t>l</w:t>
      </w:r>
      <w:r>
        <w:t>ea</w:t>
      </w:r>
      <w:r>
        <w:rPr>
          <w:spacing w:val="1"/>
        </w:rPr>
        <w:t>g</w:t>
      </w:r>
      <w:r>
        <w:rPr>
          <w:spacing w:val="-5"/>
        </w:rPr>
        <w:t>u</w:t>
      </w:r>
      <w:r>
        <w:t>e</w:t>
      </w:r>
      <w:r>
        <w:rPr>
          <w:spacing w:val="-12"/>
        </w:rPr>
        <w:t xml:space="preserve"> </w:t>
      </w:r>
      <w:r>
        <w:rPr>
          <w:spacing w:val="-1"/>
        </w:rPr>
        <w:t>st</w:t>
      </w:r>
      <w:r>
        <w:rPr>
          <w:spacing w:val="5"/>
        </w:rPr>
        <w:t>a</w:t>
      </w:r>
      <w:r>
        <w:rPr>
          <w:spacing w:val="-5"/>
        </w:rPr>
        <w:t>n</w:t>
      </w:r>
      <w:r>
        <w:rPr>
          <w:spacing w:val="1"/>
        </w:rPr>
        <w:t>d</w:t>
      </w:r>
      <w:r>
        <w:rPr>
          <w:spacing w:val="2"/>
        </w:rPr>
        <w:t>i</w:t>
      </w:r>
      <w:r>
        <w:rPr>
          <w:spacing w:val="-2"/>
        </w:rPr>
        <w:t>n</w:t>
      </w:r>
      <w:r>
        <w:rPr>
          <w:spacing w:val="1"/>
        </w:rPr>
        <w:t>g</w:t>
      </w:r>
      <w:r>
        <w:rPr>
          <w:spacing w:val="-1"/>
        </w:rPr>
        <w:t>s</w:t>
      </w:r>
      <w:r>
        <w:t>,</w:t>
      </w:r>
      <w:r>
        <w:rPr>
          <w:spacing w:val="-12"/>
        </w:rPr>
        <w:t xml:space="preserve"> </w:t>
      </w:r>
      <w:r>
        <w:rPr>
          <w:spacing w:val="2"/>
        </w:rPr>
        <w:t>a</w:t>
      </w:r>
      <w:r>
        <w:rPr>
          <w:spacing w:val="-5"/>
        </w:rPr>
        <w:t>n</w:t>
      </w:r>
      <w:r>
        <w:t>d</w:t>
      </w:r>
      <w:r>
        <w:rPr>
          <w:spacing w:val="-6"/>
        </w:rPr>
        <w:t xml:space="preserve"> </w:t>
      </w:r>
      <w:r>
        <w:rPr>
          <w:spacing w:val="1"/>
        </w:rPr>
        <w:t>o</w:t>
      </w:r>
      <w:r>
        <w:rPr>
          <w:spacing w:val="-1"/>
        </w:rPr>
        <w:t>t</w:t>
      </w:r>
      <w:r>
        <w:rPr>
          <w:spacing w:val="-5"/>
        </w:rPr>
        <w:t>h</w:t>
      </w:r>
      <w:r>
        <w:t>er</w:t>
      </w:r>
      <w:r>
        <w:rPr>
          <w:spacing w:val="-9"/>
        </w:rPr>
        <w:t xml:space="preserve"> </w:t>
      </w:r>
      <w:r>
        <w:t>re</w:t>
      </w:r>
      <w:r>
        <w:rPr>
          <w:spacing w:val="-1"/>
        </w:rPr>
        <w:t>l</w:t>
      </w:r>
      <w:r>
        <w:t>e</w:t>
      </w:r>
      <w:r>
        <w:rPr>
          <w:spacing w:val="-5"/>
        </w:rPr>
        <w:t>v</w:t>
      </w:r>
      <w:r>
        <w:t>a</w:t>
      </w:r>
      <w:r>
        <w:rPr>
          <w:spacing w:val="-5"/>
        </w:rPr>
        <w:t>n</w:t>
      </w:r>
      <w:r>
        <w:t>t</w:t>
      </w:r>
      <w:r>
        <w:rPr>
          <w:spacing w:val="-10"/>
        </w:rPr>
        <w:t xml:space="preserve"> </w:t>
      </w:r>
      <w:r>
        <w:rPr>
          <w:spacing w:val="4"/>
        </w:rPr>
        <w:t>i</w:t>
      </w:r>
      <w:r>
        <w:rPr>
          <w:spacing w:val="1"/>
        </w:rPr>
        <w:t>n</w:t>
      </w:r>
      <w:r>
        <w:rPr>
          <w:spacing w:val="-5"/>
        </w:rPr>
        <w:t>f</w:t>
      </w:r>
      <w:r>
        <w:rPr>
          <w:spacing w:val="1"/>
        </w:rPr>
        <w:t>o</w:t>
      </w:r>
      <w:r>
        <w:rPr>
          <w:spacing w:val="5"/>
        </w:rPr>
        <w:t>r</w:t>
      </w:r>
      <w:r>
        <w:rPr>
          <w:spacing w:val="-8"/>
        </w:rPr>
        <w:t>m</w:t>
      </w:r>
      <w:r>
        <w:t>a</w:t>
      </w:r>
      <w:r>
        <w:rPr>
          <w:spacing w:val="-1"/>
        </w:rPr>
        <w:t>ti</w:t>
      </w:r>
      <w:r>
        <w:rPr>
          <w:spacing w:val="3"/>
        </w:rPr>
        <w:t>o</w:t>
      </w:r>
      <w:r>
        <w:rPr>
          <w:spacing w:val="-5"/>
        </w:rPr>
        <w:t>n</w:t>
      </w:r>
      <w:r>
        <w:t>,</w:t>
      </w:r>
      <w:r>
        <w:rPr>
          <w:spacing w:val="-9"/>
        </w:rPr>
        <w:t xml:space="preserve"> </w:t>
      </w:r>
      <w:r>
        <w:t>a</w:t>
      </w:r>
      <w:r>
        <w:rPr>
          <w:spacing w:val="1"/>
        </w:rPr>
        <w:t>n</w:t>
      </w:r>
      <w:r>
        <w:t>d</w:t>
      </w:r>
      <w:r>
        <w:rPr>
          <w:spacing w:val="-9"/>
        </w:rPr>
        <w:t xml:space="preserve"> </w:t>
      </w:r>
      <w:r>
        <w:t>c</w:t>
      </w:r>
      <w:r>
        <w:rPr>
          <w:spacing w:val="1"/>
        </w:rPr>
        <w:t>o</w:t>
      </w:r>
      <w:r>
        <w:rPr>
          <w:spacing w:val="-5"/>
        </w:rPr>
        <w:t>m</w:t>
      </w:r>
      <w:r>
        <w:rPr>
          <w:spacing w:val="-1"/>
        </w:rPr>
        <w:t>m</w:t>
      </w:r>
      <w:r>
        <w:rPr>
          <w:spacing w:val="1"/>
        </w:rPr>
        <w:t>u</w:t>
      </w:r>
      <w:r>
        <w:rPr>
          <w:spacing w:val="-5"/>
        </w:rPr>
        <w:t>n</w:t>
      </w:r>
      <w:r>
        <w:rPr>
          <w:spacing w:val="-1"/>
        </w:rPr>
        <w:t>i</w:t>
      </w:r>
      <w:r>
        <w:t>ca</w:t>
      </w:r>
      <w:r>
        <w:rPr>
          <w:spacing w:val="-1"/>
        </w:rPr>
        <w:t>t</w:t>
      </w:r>
      <w:r>
        <w:t>e</w:t>
      </w:r>
      <w:r>
        <w:rPr>
          <w:spacing w:val="-11"/>
        </w:rPr>
        <w:t xml:space="preserve"> </w:t>
      </w:r>
      <w:r>
        <w:rPr>
          <w:spacing w:val="4"/>
        </w:rPr>
        <w:t>t</w:t>
      </w:r>
      <w:r>
        <w:rPr>
          <w:spacing w:val="-5"/>
        </w:rPr>
        <w:t>h</w:t>
      </w:r>
      <w:r>
        <w:rPr>
          <w:spacing w:val="5"/>
        </w:rPr>
        <w:t>e</w:t>
      </w:r>
      <w:r>
        <w:t>m</w:t>
      </w:r>
      <w:r>
        <w:rPr>
          <w:spacing w:val="-14"/>
        </w:rPr>
        <w:t xml:space="preserve"> </w:t>
      </w:r>
      <w:r>
        <w:rPr>
          <w:spacing w:val="-1"/>
        </w:rPr>
        <w:t>t</w:t>
      </w:r>
      <w:r>
        <w:t>o</w:t>
      </w:r>
      <w:r>
        <w:rPr>
          <w:spacing w:val="-6"/>
        </w:rPr>
        <w:t xml:space="preserve"> </w:t>
      </w:r>
      <w:r>
        <w:rPr>
          <w:spacing w:val="-5"/>
        </w:rPr>
        <w:t>f</w:t>
      </w:r>
      <w:r>
        <w:t>e</w:t>
      </w:r>
      <w:r>
        <w:rPr>
          <w:spacing w:val="-1"/>
        </w:rPr>
        <w:t>ll</w:t>
      </w:r>
      <w:r>
        <w:rPr>
          <w:spacing w:val="6"/>
        </w:rPr>
        <w:t>o</w:t>
      </w:r>
      <w:r>
        <w:t>w</w:t>
      </w:r>
      <w:r>
        <w:rPr>
          <w:spacing w:val="-12"/>
        </w:rPr>
        <w:t xml:space="preserve"> </w:t>
      </w:r>
      <w:r>
        <w:t>c</w:t>
      </w:r>
      <w:r>
        <w:rPr>
          <w:spacing w:val="1"/>
        </w:rPr>
        <w:t>o</w:t>
      </w:r>
      <w:r>
        <w:t>a</w:t>
      </w:r>
      <w:r>
        <w:rPr>
          <w:spacing w:val="2"/>
        </w:rPr>
        <w:t>c</w:t>
      </w:r>
      <w:r>
        <w:rPr>
          <w:spacing w:val="-5"/>
        </w:rPr>
        <w:t>h</w:t>
      </w:r>
      <w:r>
        <w:rPr>
          <w:spacing w:val="2"/>
        </w:rPr>
        <w:t>e</w:t>
      </w:r>
      <w:r>
        <w:t>s</w:t>
      </w:r>
      <w:r>
        <w:rPr>
          <w:spacing w:val="-12"/>
        </w:rPr>
        <w:t xml:space="preserve"> </w:t>
      </w:r>
      <w:r>
        <w:rPr>
          <w:spacing w:val="5"/>
        </w:rPr>
        <w:t>a</w:t>
      </w:r>
      <w:r>
        <w:rPr>
          <w:spacing w:val="-5"/>
        </w:rPr>
        <w:t>n</w:t>
      </w:r>
      <w:r>
        <w:t>d</w:t>
      </w:r>
      <w:r>
        <w:rPr>
          <w:spacing w:val="-9"/>
        </w:rPr>
        <w:t xml:space="preserve"> </w:t>
      </w:r>
      <w:r>
        <w:rPr>
          <w:spacing w:val="-1"/>
        </w:rPr>
        <w:t>t</w:t>
      </w:r>
      <w:r>
        <w:rPr>
          <w:spacing w:val="-5"/>
        </w:rPr>
        <w:t>h</w:t>
      </w:r>
      <w:r>
        <w:t>e</w:t>
      </w:r>
      <w:r>
        <w:rPr>
          <w:spacing w:val="-6"/>
        </w:rPr>
        <w:t xml:space="preserve"> </w:t>
      </w:r>
      <w:r>
        <w:rPr>
          <w:spacing w:val="-1"/>
        </w:rPr>
        <w:t>s</w:t>
      </w:r>
      <w:r>
        <w:rPr>
          <w:spacing w:val="1"/>
        </w:rPr>
        <w:t>po</w:t>
      </w:r>
      <w:r>
        <w:t>rt</w:t>
      </w:r>
      <w:r>
        <w:rPr>
          <w:spacing w:val="-9"/>
        </w:rPr>
        <w:t xml:space="preserve"> </w:t>
      </w:r>
      <w:r>
        <w:rPr>
          <w:spacing w:val="2"/>
        </w:rPr>
        <w:t>a</w:t>
      </w:r>
      <w:r>
        <w:rPr>
          <w:spacing w:val="3"/>
        </w:rPr>
        <w:t>d</w:t>
      </w:r>
      <w:r>
        <w:rPr>
          <w:spacing w:val="-8"/>
        </w:rPr>
        <w:t>m</w:t>
      </w:r>
      <w:r>
        <w:rPr>
          <w:spacing w:val="2"/>
        </w:rPr>
        <w:t>i</w:t>
      </w:r>
      <w:r>
        <w:rPr>
          <w:spacing w:val="-5"/>
        </w:rPr>
        <w:t>n</w:t>
      </w:r>
      <w:r>
        <w:rPr>
          <w:spacing w:val="2"/>
        </w:rPr>
        <w:t>i</w:t>
      </w:r>
      <w:r>
        <w:rPr>
          <w:spacing w:val="-1"/>
        </w:rPr>
        <w:t>st</w:t>
      </w:r>
      <w:r>
        <w:t>ra</w:t>
      </w:r>
      <w:r>
        <w:rPr>
          <w:spacing w:val="-1"/>
        </w:rPr>
        <w:t>t</w:t>
      </w:r>
      <w:r>
        <w:rPr>
          <w:spacing w:val="2"/>
        </w:rPr>
        <w:t>i</w:t>
      </w:r>
      <w:r>
        <w:rPr>
          <w:spacing w:val="-5"/>
        </w:rPr>
        <w:t>v</w:t>
      </w:r>
      <w:r>
        <w:t>e</w:t>
      </w:r>
      <w:r>
        <w:rPr>
          <w:spacing w:val="-9"/>
        </w:rPr>
        <w:t xml:space="preserve"> </w:t>
      </w:r>
      <w:r>
        <w:t>re</w:t>
      </w:r>
      <w:r>
        <w:rPr>
          <w:spacing w:val="1"/>
        </w:rPr>
        <w:t>p</w:t>
      </w:r>
      <w:r>
        <w:t>re</w:t>
      </w:r>
      <w:r>
        <w:rPr>
          <w:spacing w:val="-1"/>
        </w:rPr>
        <w:t>s</w:t>
      </w:r>
      <w:r>
        <w:t>e</w:t>
      </w:r>
      <w:r>
        <w:rPr>
          <w:spacing w:val="-5"/>
        </w:rPr>
        <w:t>n</w:t>
      </w:r>
      <w:r>
        <w:rPr>
          <w:spacing w:val="-1"/>
        </w:rPr>
        <w:t>t</w:t>
      </w:r>
      <w:r>
        <w:t>a</w:t>
      </w:r>
      <w:r>
        <w:rPr>
          <w:spacing w:val="-1"/>
        </w:rPr>
        <w:t>t</w:t>
      </w:r>
      <w:r>
        <w:rPr>
          <w:spacing w:val="2"/>
        </w:rPr>
        <w:t>i</w:t>
      </w:r>
      <w:r>
        <w:rPr>
          <w:spacing w:val="-5"/>
        </w:rPr>
        <w:t>v</w:t>
      </w:r>
      <w:r>
        <w:t>e</w:t>
      </w:r>
      <w:r>
        <w:rPr>
          <w:spacing w:val="-9"/>
        </w:rPr>
        <w:t xml:space="preserve"> </w:t>
      </w:r>
      <w:r>
        <w:rPr>
          <w:spacing w:val="3"/>
        </w:rPr>
        <w:t>o</w:t>
      </w:r>
      <w:r>
        <w:t>n</w:t>
      </w:r>
      <w:r>
        <w:rPr>
          <w:spacing w:val="-12"/>
        </w:rPr>
        <w:t xml:space="preserve"> </w:t>
      </w:r>
      <w:r>
        <w:t>a</w:t>
      </w:r>
      <w:r>
        <w:rPr>
          <w:spacing w:val="-5"/>
        </w:rPr>
        <w:t xml:space="preserve"> </w:t>
      </w:r>
      <w:r>
        <w:rPr>
          <w:spacing w:val="-10"/>
        </w:rPr>
        <w:t>m</w:t>
      </w:r>
      <w:r>
        <w:rPr>
          <w:spacing w:val="4"/>
        </w:rPr>
        <w:t>i</w:t>
      </w:r>
      <w:r>
        <w:rPr>
          <w:spacing w:val="-5"/>
        </w:rPr>
        <w:t>n</w:t>
      </w:r>
      <w:r>
        <w:rPr>
          <w:spacing w:val="5"/>
        </w:rPr>
        <w:t>i</w:t>
      </w:r>
      <w:r>
        <w:rPr>
          <w:spacing w:val="-5"/>
        </w:rPr>
        <w:t>m</w:t>
      </w:r>
      <w:r>
        <w:rPr>
          <w:spacing w:val="3"/>
        </w:rPr>
        <w:t>u</w:t>
      </w:r>
      <w:r>
        <w:t>m</w:t>
      </w:r>
      <w:r>
        <w:rPr>
          <w:spacing w:val="-13"/>
        </w:rPr>
        <w:t xml:space="preserve"> </w:t>
      </w:r>
      <w:r>
        <w:rPr>
          <w:spacing w:val="6"/>
        </w:rPr>
        <w:t>o</w:t>
      </w:r>
      <w:r>
        <w:t>f</w:t>
      </w:r>
      <w:r>
        <w:rPr>
          <w:spacing w:val="-12"/>
        </w:rPr>
        <w:t xml:space="preserve"> </w:t>
      </w:r>
      <w:r>
        <w:rPr>
          <w:spacing w:val="3"/>
        </w:rPr>
        <w:t>o</w:t>
      </w:r>
      <w:r>
        <w:rPr>
          <w:spacing w:val="-5"/>
        </w:rPr>
        <w:t>n</w:t>
      </w:r>
      <w:r>
        <w:t>ce</w:t>
      </w:r>
      <w:r>
        <w:rPr>
          <w:spacing w:val="-9"/>
        </w:rPr>
        <w:t xml:space="preserve"> </w:t>
      </w:r>
      <w:r>
        <w:rPr>
          <w:spacing w:val="1"/>
        </w:rPr>
        <w:t>p</w:t>
      </w:r>
      <w:r>
        <w:t>er</w:t>
      </w:r>
    </w:p>
    <w:p w14:paraId="76C63C46" w14:textId="77777777" w:rsidR="00CF40C6" w:rsidRDefault="00CF40C6">
      <w:pPr>
        <w:pStyle w:val="BodyText"/>
        <w:kinsoku w:val="0"/>
        <w:overflowPunct w:val="0"/>
        <w:spacing w:line="229" w:lineRule="exact"/>
        <w:ind w:left="2988" w:firstLine="0"/>
      </w:pPr>
      <w:r>
        <w:rPr>
          <w:spacing w:val="-6"/>
        </w:rPr>
        <w:t>w</w:t>
      </w:r>
      <w:r>
        <w:t>e</w:t>
      </w:r>
      <w:r>
        <w:rPr>
          <w:spacing w:val="5"/>
        </w:rPr>
        <w:t>e</w:t>
      </w:r>
      <w:r>
        <w:rPr>
          <w:spacing w:val="-5"/>
        </w:rPr>
        <w:t>k</w:t>
      </w:r>
      <w:r>
        <w:t>.</w:t>
      </w:r>
    </w:p>
    <w:p w14:paraId="2E034FDA" w14:textId="77777777" w:rsidR="00CF40C6" w:rsidRDefault="00CF40C6">
      <w:pPr>
        <w:kinsoku w:val="0"/>
        <w:overflowPunct w:val="0"/>
        <w:spacing w:before="13" w:line="220" w:lineRule="exact"/>
        <w:rPr>
          <w:sz w:val="22"/>
          <w:szCs w:val="22"/>
        </w:rPr>
      </w:pPr>
    </w:p>
    <w:p w14:paraId="501B32F0" w14:textId="77777777" w:rsidR="00CF40C6" w:rsidRDefault="00CF40C6">
      <w:pPr>
        <w:pStyle w:val="BodyText"/>
        <w:tabs>
          <w:tab w:val="left" w:pos="1548"/>
        </w:tabs>
        <w:kinsoku w:val="0"/>
        <w:overflowPunct w:val="0"/>
        <w:ind w:left="108" w:firstLine="0"/>
      </w:pPr>
      <w:r>
        <w:rPr>
          <w:spacing w:val="-1"/>
        </w:rPr>
        <w:t>S</w:t>
      </w:r>
      <w:r>
        <w:t>ec</w:t>
      </w:r>
      <w:r>
        <w:rPr>
          <w:spacing w:val="-1"/>
        </w:rPr>
        <w:t>ti</w:t>
      </w:r>
      <w:r>
        <w:rPr>
          <w:spacing w:val="1"/>
        </w:rPr>
        <w:t>o</w:t>
      </w:r>
      <w:r>
        <w:t>n</w:t>
      </w:r>
      <w:r>
        <w:rPr>
          <w:spacing w:val="-5"/>
        </w:rPr>
        <w:t xml:space="preserve"> </w:t>
      </w:r>
      <w:r>
        <w:t>3</w:t>
      </w:r>
      <w:r>
        <w:tab/>
      </w:r>
      <w:r>
        <w:rPr>
          <w:spacing w:val="-1"/>
        </w:rPr>
        <w:t>S</w:t>
      </w:r>
      <w:r>
        <w:rPr>
          <w:spacing w:val="1"/>
        </w:rPr>
        <w:t>po</w:t>
      </w:r>
      <w:r>
        <w:t>rt</w:t>
      </w:r>
      <w:r>
        <w:rPr>
          <w:spacing w:val="-24"/>
        </w:rPr>
        <w:t xml:space="preserve"> </w:t>
      </w:r>
      <w:r>
        <w:rPr>
          <w:spacing w:val="-6"/>
        </w:rPr>
        <w:t>A</w:t>
      </w:r>
      <w:r>
        <w:rPr>
          <w:spacing w:val="6"/>
        </w:rPr>
        <w:t>d</w:t>
      </w:r>
      <w:r>
        <w:rPr>
          <w:spacing w:val="-10"/>
        </w:rPr>
        <w:t>m</w:t>
      </w:r>
      <w:r>
        <w:rPr>
          <w:spacing w:val="4"/>
        </w:rPr>
        <w:t>i</w:t>
      </w:r>
      <w:r>
        <w:rPr>
          <w:spacing w:val="-5"/>
        </w:rPr>
        <w:t>n</w:t>
      </w:r>
      <w:r>
        <w:rPr>
          <w:spacing w:val="2"/>
        </w:rPr>
        <w:t>i</w:t>
      </w:r>
      <w:r>
        <w:rPr>
          <w:spacing w:val="-1"/>
        </w:rPr>
        <w:t>st</w:t>
      </w:r>
      <w:r>
        <w:t>ra</w:t>
      </w:r>
      <w:r>
        <w:rPr>
          <w:spacing w:val="-1"/>
        </w:rPr>
        <w:t>t</w:t>
      </w:r>
      <w:r>
        <w:t>i</w:t>
      </w:r>
      <w:r>
        <w:rPr>
          <w:spacing w:val="-5"/>
        </w:rPr>
        <w:t>v</w:t>
      </w:r>
      <w:r>
        <w:t>e</w:t>
      </w:r>
      <w:r>
        <w:rPr>
          <w:spacing w:val="-23"/>
        </w:rPr>
        <w:t xml:space="preserve"> </w:t>
      </w:r>
      <w:r>
        <w:rPr>
          <w:spacing w:val="-1"/>
        </w:rPr>
        <w:t>R</w:t>
      </w:r>
      <w:r>
        <w:t>e</w:t>
      </w:r>
      <w:r>
        <w:rPr>
          <w:spacing w:val="1"/>
        </w:rPr>
        <w:t>p</w:t>
      </w:r>
      <w:r>
        <w:t>re</w:t>
      </w:r>
      <w:r>
        <w:rPr>
          <w:spacing w:val="-1"/>
        </w:rPr>
        <w:t>s</w:t>
      </w:r>
      <w:r>
        <w:rPr>
          <w:spacing w:val="5"/>
        </w:rPr>
        <w:t>e</w:t>
      </w:r>
      <w:r>
        <w:rPr>
          <w:spacing w:val="-2"/>
        </w:rPr>
        <w:t>n</w:t>
      </w:r>
      <w:r>
        <w:rPr>
          <w:spacing w:val="-1"/>
        </w:rPr>
        <w:t>t</w:t>
      </w:r>
      <w:r>
        <w:t>a</w:t>
      </w:r>
      <w:r>
        <w:rPr>
          <w:spacing w:val="-1"/>
        </w:rPr>
        <w:t>t</w:t>
      </w:r>
      <w:r>
        <w:rPr>
          <w:spacing w:val="2"/>
        </w:rPr>
        <w:t>i</w:t>
      </w:r>
      <w:r>
        <w:rPr>
          <w:spacing w:val="-5"/>
        </w:rPr>
        <w:t>v</w:t>
      </w:r>
      <w:r>
        <w:t>e</w:t>
      </w:r>
    </w:p>
    <w:p w14:paraId="3E7E0BBC" w14:textId="77777777" w:rsidR="00CF40C6" w:rsidRDefault="00CF40C6">
      <w:pPr>
        <w:pStyle w:val="BodyText"/>
        <w:numPr>
          <w:ilvl w:val="0"/>
          <w:numId w:val="13"/>
        </w:numPr>
        <w:tabs>
          <w:tab w:val="left" w:pos="2268"/>
        </w:tabs>
        <w:kinsoku w:val="0"/>
        <w:overflowPunct w:val="0"/>
        <w:ind w:left="2268" w:right="676"/>
      </w:pPr>
      <w:r>
        <w:rPr>
          <w:spacing w:val="-6"/>
        </w:rPr>
        <w:t>A</w:t>
      </w:r>
      <w:r>
        <w:rPr>
          <w:spacing w:val="1"/>
        </w:rPr>
        <w:t>ppo</w:t>
      </w:r>
      <w:r>
        <w:rPr>
          <w:spacing w:val="2"/>
        </w:rPr>
        <w:t>i</w:t>
      </w:r>
      <w:r>
        <w:rPr>
          <w:spacing w:val="-5"/>
        </w:rPr>
        <w:t>n</w:t>
      </w:r>
      <w:r>
        <w:rPr>
          <w:spacing w:val="-1"/>
        </w:rPr>
        <w:t>t</w:t>
      </w:r>
      <w:r>
        <w:t>ed</w:t>
      </w:r>
      <w:r>
        <w:rPr>
          <w:spacing w:val="-11"/>
        </w:rPr>
        <w:t xml:space="preserve"> </w:t>
      </w:r>
      <w:r>
        <w:rPr>
          <w:spacing w:val="6"/>
        </w:rPr>
        <w:t>b</w:t>
      </w:r>
      <w:r>
        <w:t>y</w:t>
      </w:r>
      <w:r>
        <w:rPr>
          <w:spacing w:val="-17"/>
        </w:rPr>
        <w:t xml:space="preserve"> </w:t>
      </w:r>
      <w:r>
        <w:rPr>
          <w:spacing w:val="4"/>
        </w:rPr>
        <w:t>t</w:t>
      </w:r>
      <w:r>
        <w:rPr>
          <w:spacing w:val="-5"/>
        </w:rPr>
        <w:t>h</w:t>
      </w:r>
      <w:r>
        <w:t>e</w:t>
      </w:r>
      <w:r>
        <w:rPr>
          <w:spacing w:val="-12"/>
        </w:rPr>
        <w:t xml:space="preserve"> </w:t>
      </w:r>
      <w:r>
        <w:rPr>
          <w:spacing w:val="1"/>
        </w:rPr>
        <w:t>p</w:t>
      </w:r>
      <w:r>
        <w:t>re</w:t>
      </w:r>
      <w:r>
        <w:rPr>
          <w:spacing w:val="-1"/>
        </w:rPr>
        <w:t>si</w:t>
      </w:r>
      <w:r>
        <w:rPr>
          <w:spacing w:val="1"/>
        </w:rPr>
        <w:t>d</w:t>
      </w:r>
      <w:r>
        <w:rPr>
          <w:spacing w:val="2"/>
        </w:rPr>
        <w:t>e</w:t>
      </w:r>
      <w:r>
        <w:rPr>
          <w:spacing w:val="-5"/>
        </w:rPr>
        <w:t>n</w:t>
      </w:r>
      <w:r>
        <w:rPr>
          <w:spacing w:val="-1"/>
        </w:rPr>
        <w:t>t</w:t>
      </w:r>
      <w:r>
        <w:t>,</w:t>
      </w:r>
      <w:r>
        <w:rPr>
          <w:spacing w:val="-11"/>
        </w:rPr>
        <w:t xml:space="preserve"> </w:t>
      </w:r>
      <w:r>
        <w:rPr>
          <w:spacing w:val="-1"/>
        </w:rPr>
        <w:t>i</w:t>
      </w:r>
      <w:r>
        <w:t>n</w:t>
      </w:r>
      <w:r>
        <w:rPr>
          <w:spacing w:val="-10"/>
        </w:rPr>
        <w:t xml:space="preserve"> </w:t>
      </w:r>
      <w:r>
        <w:t>c</w:t>
      </w:r>
      <w:r>
        <w:rPr>
          <w:spacing w:val="1"/>
        </w:rPr>
        <w:t>o</w:t>
      </w:r>
      <w:r>
        <w:rPr>
          <w:spacing w:val="-5"/>
        </w:rPr>
        <w:t>n</w:t>
      </w:r>
      <w:r>
        <w:rPr>
          <w:spacing w:val="1"/>
        </w:rPr>
        <w:t>s</w:t>
      </w:r>
      <w:r>
        <w:rPr>
          <w:spacing w:val="-5"/>
        </w:rPr>
        <w:t>u</w:t>
      </w:r>
      <w:r>
        <w:rPr>
          <w:spacing w:val="2"/>
        </w:rPr>
        <w:t>l</w:t>
      </w:r>
      <w:r>
        <w:rPr>
          <w:spacing w:val="-1"/>
        </w:rPr>
        <w:t>t</w:t>
      </w:r>
      <w:r>
        <w:t>a</w:t>
      </w:r>
      <w:r>
        <w:rPr>
          <w:spacing w:val="-1"/>
        </w:rPr>
        <w:t>ti</w:t>
      </w:r>
      <w:r>
        <w:rPr>
          <w:spacing w:val="1"/>
        </w:rPr>
        <w:t>o</w:t>
      </w:r>
      <w:r>
        <w:t>n</w:t>
      </w:r>
      <w:r>
        <w:rPr>
          <w:spacing w:val="-8"/>
        </w:rPr>
        <w:t xml:space="preserve"> </w:t>
      </w:r>
      <w:r>
        <w:rPr>
          <w:spacing w:val="-9"/>
        </w:rPr>
        <w:t>w</w:t>
      </w:r>
      <w:r>
        <w:rPr>
          <w:spacing w:val="2"/>
        </w:rPr>
        <w:t>it</w:t>
      </w:r>
      <w:r>
        <w:t>h</w:t>
      </w:r>
      <w:r>
        <w:rPr>
          <w:spacing w:val="-13"/>
        </w:rPr>
        <w:t xml:space="preserve"> </w:t>
      </w:r>
      <w:r>
        <w:rPr>
          <w:spacing w:val="4"/>
        </w:rPr>
        <w:t>t</w:t>
      </w:r>
      <w:r>
        <w:rPr>
          <w:spacing w:val="-5"/>
        </w:rPr>
        <w:t>h</w:t>
      </w:r>
      <w:r>
        <w:t>e</w:t>
      </w:r>
      <w:r>
        <w:rPr>
          <w:spacing w:val="-12"/>
        </w:rPr>
        <w:t xml:space="preserve"> </w:t>
      </w:r>
      <w:r>
        <w:t>c</w:t>
      </w:r>
      <w:r>
        <w:rPr>
          <w:spacing w:val="3"/>
        </w:rPr>
        <w:t>o</w:t>
      </w:r>
      <w:r>
        <w:rPr>
          <w:spacing w:val="1"/>
        </w:rPr>
        <w:t>n</w:t>
      </w:r>
      <w:r>
        <w:rPr>
          <w:spacing w:val="-5"/>
        </w:rPr>
        <w:t>f</w:t>
      </w:r>
      <w:r>
        <w:t>er</w:t>
      </w:r>
      <w:r>
        <w:rPr>
          <w:spacing w:val="2"/>
        </w:rPr>
        <w:t>e</w:t>
      </w:r>
      <w:r>
        <w:rPr>
          <w:spacing w:val="-2"/>
        </w:rPr>
        <w:t>n</w:t>
      </w:r>
      <w:r>
        <w:t>ce</w:t>
      </w:r>
      <w:r>
        <w:rPr>
          <w:spacing w:val="-11"/>
        </w:rPr>
        <w:t xml:space="preserve"> </w:t>
      </w:r>
      <w:r>
        <w:t>c</w:t>
      </w:r>
      <w:r>
        <w:rPr>
          <w:spacing w:val="6"/>
        </w:rPr>
        <w:t>o</w:t>
      </w:r>
      <w:r>
        <w:rPr>
          <w:spacing w:val="-5"/>
        </w:rPr>
        <w:t>mm</w:t>
      </w:r>
      <w:r>
        <w:rPr>
          <w:spacing w:val="2"/>
        </w:rPr>
        <w:t>i</w:t>
      </w:r>
      <w:r>
        <w:rPr>
          <w:spacing w:val="-1"/>
        </w:rPr>
        <w:t>ssi</w:t>
      </w:r>
      <w:r>
        <w:rPr>
          <w:spacing w:val="1"/>
        </w:rPr>
        <w:t>o</w:t>
      </w:r>
      <w:r>
        <w:rPr>
          <w:spacing w:val="-5"/>
        </w:rPr>
        <w:t>n</w:t>
      </w:r>
      <w:r>
        <w:t>e</w:t>
      </w:r>
      <w:r>
        <w:rPr>
          <w:spacing w:val="1"/>
        </w:rPr>
        <w:t>r</w:t>
      </w:r>
      <w:r>
        <w:t>,</w:t>
      </w:r>
      <w:r>
        <w:rPr>
          <w:spacing w:val="-7"/>
        </w:rPr>
        <w:t xml:space="preserve"> </w:t>
      </w:r>
      <w:r>
        <w:rPr>
          <w:spacing w:val="-5"/>
        </w:rPr>
        <w:t>f</w:t>
      </w:r>
      <w:r>
        <w:t>r</w:t>
      </w:r>
      <w:r>
        <w:rPr>
          <w:spacing w:val="6"/>
        </w:rPr>
        <w:t>o</w:t>
      </w:r>
      <w:r>
        <w:t>m</w:t>
      </w:r>
      <w:r>
        <w:rPr>
          <w:spacing w:val="-15"/>
        </w:rPr>
        <w:t xml:space="preserve"> </w:t>
      </w:r>
      <w:r>
        <w:rPr>
          <w:spacing w:val="5"/>
        </w:rPr>
        <w:t>a</w:t>
      </w:r>
      <w:r>
        <w:rPr>
          <w:spacing w:val="-8"/>
        </w:rPr>
        <w:t>m</w:t>
      </w:r>
      <w:r>
        <w:rPr>
          <w:spacing w:val="6"/>
        </w:rPr>
        <w:t>o</w:t>
      </w:r>
      <w:r>
        <w:rPr>
          <w:spacing w:val="-2"/>
        </w:rPr>
        <w:t>n</w:t>
      </w:r>
      <w:r>
        <w:t>g</w:t>
      </w:r>
      <w:r>
        <w:rPr>
          <w:w w:val="99"/>
        </w:rPr>
        <w:t xml:space="preserve"> </w:t>
      </w:r>
      <w:r>
        <w:rPr>
          <w:spacing w:val="-1"/>
        </w:rPr>
        <w:t>t</w:t>
      </w:r>
      <w:r>
        <w:rPr>
          <w:spacing w:val="-5"/>
        </w:rPr>
        <w:t>h</w:t>
      </w:r>
      <w:r>
        <w:t>e</w:t>
      </w:r>
      <w:r>
        <w:rPr>
          <w:spacing w:val="-14"/>
        </w:rPr>
        <w:t xml:space="preserve"> </w:t>
      </w:r>
      <w:r>
        <w:t>c</w:t>
      </w:r>
      <w:r>
        <w:rPr>
          <w:spacing w:val="1"/>
        </w:rPr>
        <w:t>on</w:t>
      </w:r>
      <w:r>
        <w:rPr>
          <w:spacing w:val="-5"/>
        </w:rPr>
        <w:t>f</w:t>
      </w:r>
      <w:r>
        <w:t>e</w:t>
      </w:r>
      <w:r>
        <w:rPr>
          <w:spacing w:val="1"/>
        </w:rPr>
        <w:t>r</w:t>
      </w:r>
      <w:r>
        <w:rPr>
          <w:spacing w:val="3"/>
        </w:rPr>
        <w:t>e</w:t>
      </w:r>
      <w:r>
        <w:rPr>
          <w:spacing w:val="-5"/>
        </w:rPr>
        <w:t>n</w:t>
      </w:r>
      <w:r>
        <w:t>ce</w:t>
      </w:r>
      <w:r>
        <w:rPr>
          <w:spacing w:val="-14"/>
        </w:rPr>
        <w:t xml:space="preserve"> </w:t>
      </w:r>
      <w:r>
        <w:t>a</w:t>
      </w:r>
      <w:r>
        <w:rPr>
          <w:spacing w:val="-1"/>
        </w:rPr>
        <w:t>ss</w:t>
      </w:r>
      <w:r>
        <w:rPr>
          <w:spacing w:val="5"/>
        </w:rPr>
        <w:t>e</w:t>
      </w:r>
      <w:r>
        <w:rPr>
          <w:spacing w:val="-8"/>
        </w:rPr>
        <w:t>m</w:t>
      </w:r>
      <w:r>
        <w:rPr>
          <w:spacing w:val="1"/>
        </w:rPr>
        <w:t>b</w:t>
      </w:r>
      <w:r>
        <w:rPr>
          <w:spacing w:val="4"/>
        </w:rPr>
        <w:t>l</w:t>
      </w:r>
      <w:r>
        <w:t>y</w:t>
      </w:r>
      <w:r>
        <w:rPr>
          <w:spacing w:val="-20"/>
        </w:rPr>
        <w:t xml:space="preserve"> </w:t>
      </w:r>
      <w:r>
        <w:t>a</w:t>
      </w:r>
      <w:r>
        <w:rPr>
          <w:spacing w:val="4"/>
        </w:rPr>
        <w:t>t</w:t>
      </w:r>
      <w:r>
        <w:rPr>
          <w:spacing w:val="-5"/>
        </w:rPr>
        <w:t>h</w:t>
      </w:r>
      <w:r>
        <w:rPr>
          <w:spacing w:val="-1"/>
        </w:rPr>
        <w:t>l</w:t>
      </w:r>
      <w:r>
        <w:rPr>
          <w:spacing w:val="2"/>
        </w:rPr>
        <w:t>et</w:t>
      </w:r>
      <w:r>
        <w:rPr>
          <w:spacing w:val="-1"/>
        </w:rPr>
        <w:t>i</w:t>
      </w:r>
      <w:r>
        <w:t>c</w:t>
      </w:r>
      <w:r>
        <w:rPr>
          <w:spacing w:val="-14"/>
        </w:rPr>
        <w:t xml:space="preserve"> </w:t>
      </w:r>
      <w:r>
        <w:rPr>
          <w:spacing w:val="1"/>
        </w:rPr>
        <w:t>d</w:t>
      </w:r>
      <w:r>
        <w:rPr>
          <w:spacing w:val="-1"/>
        </w:rPr>
        <w:t>i</w:t>
      </w:r>
      <w:r>
        <w:t>re</w:t>
      </w:r>
      <w:r>
        <w:rPr>
          <w:spacing w:val="1"/>
        </w:rPr>
        <w:t>c</w:t>
      </w:r>
      <w:r>
        <w:rPr>
          <w:spacing w:val="-1"/>
        </w:rPr>
        <w:t>t</w:t>
      </w:r>
      <w:r>
        <w:rPr>
          <w:spacing w:val="-2"/>
        </w:rPr>
        <w:t>o</w:t>
      </w:r>
      <w:r>
        <w:t>r</w:t>
      </w:r>
      <w:r>
        <w:rPr>
          <w:spacing w:val="-1"/>
        </w:rPr>
        <w:t>s</w:t>
      </w:r>
      <w:r>
        <w:t>.</w:t>
      </w:r>
    </w:p>
    <w:p w14:paraId="04951061" w14:textId="77777777" w:rsidR="00CF40C6" w:rsidRDefault="00CF40C6">
      <w:pPr>
        <w:pStyle w:val="BodyText"/>
        <w:numPr>
          <w:ilvl w:val="0"/>
          <w:numId w:val="13"/>
        </w:numPr>
        <w:tabs>
          <w:tab w:val="left" w:pos="2280"/>
        </w:tabs>
        <w:kinsoku w:val="0"/>
        <w:overflowPunct w:val="0"/>
        <w:spacing w:before="2"/>
      </w:pPr>
      <w:r>
        <w:rPr>
          <w:spacing w:val="5"/>
        </w:rPr>
        <w:t>T</w:t>
      </w:r>
      <w:r>
        <w:rPr>
          <w:spacing w:val="-5"/>
        </w:rPr>
        <w:t>h</w:t>
      </w:r>
      <w:r>
        <w:t>e</w:t>
      </w:r>
      <w:r>
        <w:rPr>
          <w:spacing w:val="-12"/>
        </w:rPr>
        <w:t xml:space="preserve"> </w:t>
      </w:r>
      <w:r>
        <w:rPr>
          <w:spacing w:val="1"/>
        </w:rPr>
        <w:t>d</w:t>
      </w:r>
      <w:r>
        <w:rPr>
          <w:spacing w:val="-5"/>
        </w:rPr>
        <w:t>u</w:t>
      </w:r>
      <w:r>
        <w:rPr>
          <w:spacing w:val="-1"/>
        </w:rPr>
        <w:t>ti</w:t>
      </w:r>
      <w:r>
        <w:t>es</w:t>
      </w:r>
      <w:r>
        <w:rPr>
          <w:spacing w:val="-11"/>
        </w:rPr>
        <w:t xml:space="preserve"> </w:t>
      </w:r>
      <w:r>
        <w:rPr>
          <w:spacing w:val="3"/>
        </w:rPr>
        <w:t>o</w:t>
      </w:r>
      <w:r>
        <w:t>f</w:t>
      </w:r>
      <w:r>
        <w:rPr>
          <w:spacing w:val="-13"/>
        </w:rPr>
        <w:t xml:space="preserve"> </w:t>
      </w:r>
      <w:r>
        <w:rPr>
          <w:spacing w:val="-1"/>
        </w:rPr>
        <w:t>t</w:t>
      </w:r>
      <w:r>
        <w:rPr>
          <w:spacing w:val="-5"/>
        </w:rPr>
        <w:t>h</w:t>
      </w:r>
      <w:r>
        <w:t>e</w:t>
      </w:r>
      <w:r>
        <w:rPr>
          <w:spacing w:val="-7"/>
        </w:rPr>
        <w:t xml:space="preserve"> </w:t>
      </w:r>
      <w:r>
        <w:rPr>
          <w:spacing w:val="-1"/>
        </w:rPr>
        <w:t>s</w:t>
      </w:r>
      <w:r>
        <w:rPr>
          <w:spacing w:val="3"/>
        </w:rPr>
        <w:t>p</w:t>
      </w:r>
      <w:r>
        <w:rPr>
          <w:spacing w:val="1"/>
        </w:rPr>
        <w:t>o</w:t>
      </w:r>
      <w:r>
        <w:t>r</w:t>
      </w:r>
      <w:r>
        <w:rPr>
          <w:spacing w:val="-1"/>
        </w:rPr>
        <w:t>t</w:t>
      </w:r>
      <w:r>
        <w:t>s</w:t>
      </w:r>
      <w:r>
        <w:rPr>
          <w:spacing w:val="-12"/>
        </w:rPr>
        <w:t xml:space="preserve"> </w:t>
      </w:r>
      <w:r>
        <w:t>a</w:t>
      </w:r>
      <w:r>
        <w:rPr>
          <w:spacing w:val="6"/>
        </w:rPr>
        <w:t>d</w:t>
      </w:r>
      <w:r>
        <w:rPr>
          <w:spacing w:val="-10"/>
        </w:rPr>
        <w:t>m</w:t>
      </w:r>
      <w:r>
        <w:rPr>
          <w:spacing w:val="2"/>
        </w:rPr>
        <w:t>i</w:t>
      </w:r>
      <w:r>
        <w:rPr>
          <w:spacing w:val="-2"/>
        </w:rPr>
        <w:t>n</w:t>
      </w:r>
      <w:r>
        <w:rPr>
          <w:spacing w:val="2"/>
        </w:rPr>
        <w:t>i</w:t>
      </w:r>
      <w:r>
        <w:rPr>
          <w:spacing w:val="-1"/>
        </w:rPr>
        <w:t>s</w:t>
      </w:r>
      <w:r>
        <w:t>tra</w:t>
      </w:r>
      <w:r>
        <w:rPr>
          <w:spacing w:val="-1"/>
        </w:rPr>
        <w:t>ti</w:t>
      </w:r>
      <w:r>
        <w:rPr>
          <w:spacing w:val="-5"/>
        </w:rPr>
        <w:t>v</w:t>
      </w:r>
      <w:r>
        <w:t>e</w:t>
      </w:r>
      <w:r>
        <w:rPr>
          <w:spacing w:val="-9"/>
        </w:rPr>
        <w:t xml:space="preserve"> </w:t>
      </w:r>
      <w:r>
        <w:t>re</w:t>
      </w:r>
      <w:r>
        <w:rPr>
          <w:spacing w:val="1"/>
        </w:rPr>
        <w:t>p</w:t>
      </w:r>
      <w:r>
        <w:t>re</w:t>
      </w:r>
      <w:r>
        <w:rPr>
          <w:spacing w:val="-1"/>
        </w:rPr>
        <w:t>s</w:t>
      </w:r>
      <w:r>
        <w:rPr>
          <w:spacing w:val="2"/>
        </w:rPr>
        <w:t>e</w:t>
      </w:r>
      <w:r>
        <w:rPr>
          <w:spacing w:val="-5"/>
        </w:rPr>
        <w:t>n</w:t>
      </w:r>
      <w:r>
        <w:rPr>
          <w:spacing w:val="-1"/>
        </w:rPr>
        <w:t>t</w:t>
      </w:r>
      <w:r>
        <w:t>a</w:t>
      </w:r>
      <w:r>
        <w:rPr>
          <w:spacing w:val="-1"/>
        </w:rPr>
        <w:t>t</w:t>
      </w:r>
      <w:r>
        <w:rPr>
          <w:spacing w:val="2"/>
        </w:rPr>
        <w:t>i</w:t>
      </w:r>
      <w:r>
        <w:rPr>
          <w:spacing w:val="-5"/>
        </w:rPr>
        <w:t>v</w:t>
      </w:r>
      <w:r>
        <w:t>e</w:t>
      </w:r>
      <w:r>
        <w:rPr>
          <w:spacing w:val="-10"/>
        </w:rPr>
        <w:t xml:space="preserve"> </w:t>
      </w:r>
      <w:r>
        <w:rPr>
          <w:spacing w:val="1"/>
        </w:rPr>
        <w:t>s</w:t>
      </w:r>
      <w:r>
        <w:rPr>
          <w:spacing w:val="-5"/>
        </w:rPr>
        <w:t>h</w:t>
      </w:r>
      <w:r>
        <w:t>a</w:t>
      </w:r>
      <w:r>
        <w:rPr>
          <w:spacing w:val="-1"/>
        </w:rPr>
        <w:t>l</w:t>
      </w:r>
      <w:r>
        <w:t>l</w:t>
      </w:r>
      <w:r>
        <w:rPr>
          <w:spacing w:val="-11"/>
        </w:rPr>
        <w:t xml:space="preserve"> </w:t>
      </w:r>
      <w:r>
        <w:rPr>
          <w:spacing w:val="1"/>
        </w:rPr>
        <w:t>b</w:t>
      </w:r>
      <w:r>
        <w:t>e</w:t>
      </w:r>
      <w:r>
        <w:rPr>
          <w:spacing w:val="-7"/>
        </w:rPr>
        <w:t xml:space="preserve"> </w:t>
      </w:r>
      <w:r>
        <w:rPr>
          <w:spacing w:val="-1"/>
        </w:rPr>
        <w:t>t</w:t>
      </w:r>
      <w:r>
        <w:rPr>
          <w:spacing w:val="1"/>
        </w:rPr>
        <w:t>o</w:t>
      </w:r>
      <w:r>
        <w:t>:</w:t>
      </w:r>
    </w:p>
    <w:p w14:paraId="65A20DFC" w14:textId="77777777" w:rsidR="00CF40C6" w:rsidRDefault="00CF40C6">
      <w:pPr>
        <w:pStyle w:val="BodyText"/>
        <w:numPr>
          <w:ilvl w:val="1"/>
          <w:numId w:val="13"/>
        </w:numPr>
        <w:tabs>
          <w:tab w:val="left" w:pos="2997"/>
        </w:tabs>
        <w:kinsoku w:val="0"/>
        <w:overflowPunct w:val="0"/>
        <w:spacing w:line="226" w:lineRule="exact"/>
        <w:ind w:left="2998"/>
      </w:pPr>
      <w:r>
        <w:t>Set</w:t>
      </w:r>
      <w:r>
        <w:rPr>
          <w:spacing w:val="-12"/>
        </w:rPr>
        <w:t xml:space="preserve"> </w:t>
      </w:r>
      <w:r>
        <w:t>c</w:t>
      </w:r>
      <w:r>
        <w:rPr>
          <w:spacing w:val="1"/>
        </w:rPr>
        <w:t>o</w:t>
      </w:r>
      <w:r>
        <w:t>ac</w:t>
      </w:r>
      <w:r>
        <w:rPr>
          <w:spacing w:val="-5"/>
        </w:rPr>
        <w:t>h</w:t>
      </w:r>
      <w:r>
        <w:rPr>
          <w:spacing w:val="2"/>
        </w:rPr>
        <w:t>e</w:t>
      </w:r>
      <w:r>
        <w:rPr>
          <w:spacing w:val="1"/>
        </w:rPr>
        <w:t>s</w:t>
      </w:r>
      <w:r>
        <w:t>’</w:t>
      </w:r>
      <w:r>
        <w:rPr>
          <w:spacing w:val="-10"/>
        </w:rPr>
        <w:t xml:space="preserve"> m</w:t>
      </w:r>
      <w:r>
        <w:t>e</w:t>
      </w:r>
      <w:r>
        <w:rPr>
          <w:spacing w:val="2"/>
        </w:rPr>
        <w:t>e</w:t>
      </w:r>
      <w:r>
        <w:rPr>
          <w:spacing w:val="-1"/>
        </w:rPr>
        <w:t>t</w:t>
      </w:r>
      <w:r>
        <w:rPr>
          <w:spacing w:val="2"/>
        </w:rPr>
        <w:t>i</w:t>
      </w:r>
      <w:r>
        <w:rPr>
          <w:spacing w:val="-2"/>
        </w:rPr>
        <w:t>n</w:t>
      </w:r>
      <w:r>
        <w:t>g</w:t>
      </w:r>
      <w:r>
        <w:rPr>
          <w:spacing w:val="-11"/>
        </w:rPr>
        <w:t xml:space="preserve"> </w:t>
      </w:r>
      <w:r>
        <w:rPr>
          <w:spacing w:val="1"/>
        </w:rPr>
        <w:t>d</w:t>
      </w:r>
      <w:r>
        <w:t>a</w:t>
      </w:r>
      <w:r>
        <w:rPr>
          <w:spacing w:val="-1"/>
        </w:rPr>
        <w:t>t</w:t>
      </w:r>
      <w:r>
        <w:t>es</w:t>
      </w:r>
      <w:r>
        <w:rPr>
          <w:spacing w:val="-12"/>
        </w:rPr>
        <w:t xml:space="preserve"> </w:t>
      </w:r>
      <w:r>
        <w:rPr>
          <w:spacing w:val="4"/>
        </w:rPr>
        <w:t>i</w:t>
      </w:r>
      <w:r>
        <w:t>n</w:t>
      </w:r>
      <w:r>
        <w:rPr>
          <w:spacing w:val="-11"/>
        </w:rPr>
        <w:t xml:space="preserve"> </w:t>
      </w:r>
      <w:r>
        <w:t>c</w:t>
      </w:r>
      <w:r>
        <w:rPr>
          <w:spacing w:val="1"/>
        </w:rPr>
        <w:t>o</w:t>
      </w:r>
      <w:r>
        <w:rPr>
          <w:spacing w:val="-5"/>
        </w:rPr>
        <w:t>n</w:t>
      </w:r>
      <w:r>
        <w:rPr>
          <w:spacing w:val="5"/>
        </w:rPr>
        <w:t>j</w:t>
      </w:r>
      <w:r>
        <w:rPr>
          <w:spacing w:val="-2"/>
        </w:rPr>
        <w:t>u</w:t>
      </w:r>
      <w:r>
        <w:rPr>
          <w:spacing w:val="-5"/>
        </w:rPr>
        <w:t>n</w:t>
      </w:r>
      <w:r>
        <w:t>c</w:t>
      </w:r>
      <w:r>
        <w:rPr>
          <w:spacing w:val="-1"/>
        </w:rPr>
        <w:t>ti</w:t>
      </w:r>
      <w:r>
        <w:rPr>
          <w:spacing w:val="1"/>
        </w:rPr>
        <w:t>o</w:t>
      </w:r>
      <w:r>
        <w:t>n</w:t>
      </w:r>
      <w:r>
        <w:rPr>
          <w:spacing w:val="-10"/>
        </w:rPr>
        <w:t xml:space="preserve"> </w:t>
      </w:r>
      <w:r>
        <w:rPr>
          <w:spacing w:val="-9"/>
        </w:rPr>
        <w:t>w</w:t>
      </w:r>
      <w:r>
        <w:rPr>
          <w:spacing w:val="2"/>
        </w:rPr>
        <w:t>it</w:t>
      </w:r>
      <w:r>
        <w:t>h</w:t>
      </w:r>
      <w:r>
        <w:rPr>
          <w:spacing w:val="-13"/>
        </w:rPr>
        <w:t xml:space="preserve"> </w:t>
      </w:r>
      <w:r>
        <w:rPr>
          <w:spacing w:val="4"/>
        </w:rPr>
        <w:t>t</w:t>
      </w:r>
      <w:r>
        <w:rPr>
          <w:spacing w:val="-5"/>
        </w:rPr>
        <w:t>h</w:t>
      </w:r>
      <w:r>
        <w:t>e</w:t>
      </w:r>
      <w:r>
        <w:rPr>
          <w:spacing w:val="-11"/>
        </w:rPr>
        <w:t xml:space="preserve"> </w:t>
      </w:r>
      <w:r>
        <w:rPr>
          <w:spacing w:val="-1"/>
        </w:rPr>
        <w:t>s</w:t>
      </w:r>
      <w:r>
        <w:rPr>
          <w:spacing w:val="3"/>
        </w:rPr>
        <w:t>p</w:t>
      </w:r>
      <w:r>
        <w:rPr>
          <w:spacing w:val="1"/>
        </w:rPr>
        <w:t>o</w:t>
      </w:r>
      <w:r>
        <w:t>r</w:t>
      </w:r>
      <w:r>
        <w:rPr>
          <w:spacing w:val="-1"/>
        </w:rPr>
        <w:t>t</w:t>
      </w:r>
      <w:r>
        <w:t>s</w:t>
      </w:r>
      <w:r>
        <w:rPr>
          <w:spacing w:val="-13"/>
        </w:rPr>
        <w:t xml:space="preserve"> </w:t>
      </w:r>
      <w:r>
        <w:rPr>
          <w:spacing w:val="5"/>
        </w:rPr>
        <w:t>c</w:t>
      </w:r>
      <w:r>
        <w:rPr>
          <w:spacing w:val="1"/>
        </w:rPr>
        <w:t>h</w:t>
      </w:r>
      <w:r>
        <w:t>a</w:t>
      </w:r>
      <w:r>
        <w:rPr>
          <w:spacing w:val="-1"/>
        </w:rPr>
        <w:t>i</w:t>
      </w:r>
      <w:r>
        <w:t>r</w:t>
      </w:r>
      <w:r>
        <w:rPr>
          <w:spacing w:val="1"/>
        </w:rPr>
        <w:t>p</w:t>
      </w:r>
      <w:r>
        <w:t>er</w:t>
      </w:r>
      <w:r>
        <w:rPr>
          <w:spacing w:val="-1"/>
        </w:rPr>
        <w:t>s</w:t>
      </w:r>
      <w:r>
        <w:rPr>
          <w:spacing w:val="1"/>
        </w:rPr>
        <w:t>o</w:t>
      </w:r>
      <w:r>
        <w:rPr>
          <w:spacing w:val="-5"/>
        </w:rPr>
        <w:t>n</w:t>
      </w:r>
      <w:r>
        <w:t>;</w:t>
      </w:r>
    </w:p>
    <w:p w14:paraId="14FF77F5" w14:textId="77777777" w:rsidR="00CF40C6" w:rsidRDefault="00CF40C6">
      <w:pPr>
        <w:pStyle w:val="BodyText"/>
        <w:numPr>
          <w:ilvl w:val="1"/>
          <w:numId w:val="13"/>
        </w:numPr>
        <w:tabs>
          <w:tab w:val="left" w:pos="2997"/>
        </w:tabs>
        <w:kinsoku w:val="0"/>
        <w:overflowPunct w:val="0"/>
        <w:spacing w:line="230" w:lineRule="exact"/>
        <w:ind w:left="2998" w:right="242" w:hanging="720"/>
      </w:pPr>
      <w:r>
        <w:rPr>
          <w:spacing w:val="-6"/>
        </w:rPr>
        <w:t>A</w:t>
      </w:r>
      <w:r>
        <w:rPr>
          <w:spacing w:val="-1"/>
        </w:rPr>
        <w:t>tt</w:t>
      </w:r>
      <w:r>
        <w:rPr>
          <w:spacing w:val="2"/>
        </w:rPr>
        <w:t>e</w:t>
      </w:r>
      <w:r>
        <w:rPr>
          <w:spacing w:val="-5"/>
        </w:rPr>
        <w:t>n</w:t>
      </w:r>
      <w:r>
        <w:t>d</w:t>
      </w:r>
      <w:r>
        <w:rPr>
          <w:spacing w:val="-9"/>
        </w:rPr>
        <w:t xml:space="preserve"> </w:t>
      </w:r>
      <w:r>
        <w:t>a</w:t>
      </w:r>
      <w:r>
        <w:rPr>
          <w:spacing w:val="-1"/>
        </w:rPr>
        <w:t>l</w:t>
      </w:r>
      <w:r>
        <w:t>l</w:t>
      </w:r>
      <w:r>
        <w:rPr>
          <w:spacing w:val="-9"/>
        </w:rPr>
        <w:t xml:space="preserve"> </w:t>
      </w:r>
      <w:r>
        <w:rPr>
          <w:spacing w:val="1"/>
        </w:rPr>
        <w:t>s</w:t>
      </w:r>
      <w:r>
        <w:rPr>
          <w:spacing w:val="-5"/>
        </w:rPr>
        <w:t>u</w:t>
      </w:r>
      <w:r>
        <w:rPr>
          <w:spacing w:val="2"/>
        </w:rPr>
        <w:t>c</w:t>
      </w:r>
      <w:r>
        <w:t>h</w:t>
      </w:r>
      <w:r>
        <w:rPr>
          <w:spacing w:val="-9"/>
        </w:rPr>
        <w:t xml:space="preserve"> </w:t>
      </w:r>
      <w:r>
        <w:rPr>
          <w:spacing w:val="-8"/>
        </w:rPr>
        <w:t>m</w:t>
      </w:r>
      <w:r>
        <w:t>ee</w:t>
      </w:r>
      <w:r>
        <w:rPr>
          <w:spacing w:val="2"/>
        </w:rPr>
        <w:t>ti</w:t>
      </w:r>
      <w:r>
        <w:rPr>
          <w:spacing w:val="1"/>
        </w:rPr>
        <w:t>n</w:t>
      </w:r>
      <w:r>
        <w:rPr>
          <w:spacing w:val="-5"/>
        </w:rPr>
        <w:t>g</w:t>
      </w:r>
      <w:r>
        <w:t>s</w:t>
      </w:r>
      <w:r>
        <w:rPr>
          <w:spacing w:val="-7"/>
        </w:rPr>
        <w:t xml:space="preserve"> </w:t>
      </w:r>
      <w:r>
        <w:rPr>
          <w:spacing w:val="-5"/>
        </w:rPr>
        <w:t>f</w:t>
      </w:r>
      <w:r>
        <w:rPr>
          <w:spacing w:val="1"/>
        </w:rPr>
        <w:t>o</w:t>
      </w:r>
      <w:r>
        <w:t>r</w:t>
      </w:r>
      <w:r>
        <w:rPr>
          <w:spacing w:val="-9"/>
        </w:rPr>
        <w:t xml:space="preserve"> </w:t>
      </w:r>
      <w:r>
        <w:rPr>
          <w:spacing w:val="2"/>
        </w:rPr>
        <w:t>t</w:t>
      </w:r>
      <w:r>
        <w:rPr>
          <w:spacing w:val="-2"/>
        </w:rPr>
        <w:t>h</w:t>
      </w:r>
      <w:r>
        <w:t>e</w:t>
      </w:r>
      <w:r>
        <w:rPr>
          <w:spacing w:val="-11"/>
        </w:rPr>
        <w:t xml:space="preserve"> </w:t>
      </w:r>
      <w:r>
        <w:rPr>
          <w:spacing w:val="1"/>
        </w:rPr>
        <w:t>p</w:t>
      </w:r>
      <w:r>
        <w:rPr>
          <w:spacing w:val="-5"/>
        </w:rPr>
        <w:t>u</w:t>
      </w:r>
      <w:r>
        <w:t>r</w:t>
      </w:r>
      <w:r>
        <w:rPr>
          <w:spacing w:val="1"/>
        </w:rPr>
        <w:t>po</w:t>
      </w:r>
      <w:r>
        <w:rPr>
          <w:spacing w:val="-1"/>
        </w:rPr>
        <w:t>s</w:t>
      </w:r>
      <w:r>
        <w:t>e</w:t>
      </w:r>
      <w:r>
        <w:rPr>
          <w:spacing w:val="-9"/>
        </w:rPr>
        <w:t xml:space="preserve"> </w:t>
      </w:r>
      <w:r>
        <w:rPr>
          <w:spacing w:val="3"/>
        </w:rPr>
        <w:t>o</w:t>
      </w:r>
      <w:r>
        <w:t>f</w:t>
      </w:r>
      <w:r>
        <w:rPr>
          <w:spacing w:val="-13"/>
        </w:rPr>
        <w:t xml:space="preserve"> </w:t>
      </w:r>
      <w:r>
        <w:rPr>
          <w:spacing w:val="1"/>
        </w:rPr>
        <w:t>d</w:t>
      </w:r>
      <w:r>
        <w:rPr>
          <w:spacing w:val="2"/>
        </w:rPr>
        <w:t>e</w:t>
      </w:r>
      <w:r>
        <w:rPr>
          <w:spacing w:val="-5"/>
        </w:rPr>
        <w:t>v</w:t>
      </w:r>
      <w:r>
        <w:t>e</w:t>
      </w:r>
      <w:r>
        <w:rPr>
          <w:spacing w:val="-1"/>
        </w:rPr>
        <w:t>l</w:t>
      </w:r>
      <w:r>
        <w:rPr>
          <w:spacing w:val="1"/>
        </w:rPr>
        <w:t>op</w:t>
      </w:r>
      <w:r>
        <w:rPr>
          <w:spacing w:val="-1"/>
        </w:rPr>
        <w:t>i</w:t>
      </w:r>
      <w:r>
        <w:rPr>
          <w:spacing w:val="1"/>
        </w:rPr>
        <w:t>n</w:t>
      </w:r>
      <w:r>
        <w:t>g</w:t>
      </w:r>
      <w:r>
        <w:rPr>
          <w:spacing w:val="-13"/>
        </w:rPr>
        <w:t xml:space="preserve"> </w:t>
      </w:r>
      <w:r>
        <w:t>a</w:t>
      </w:r>
      <w:r>
        <w:rPr>
          <w:spacing w:val="-9"/>
        </w:rPr>
        <w:t xml:space="preserve"> </w:t>
      </w:r>
      <w:r>
        <w:t>c</w:t>
      </w:r>
      <w:r>
        <w:rPr>
          <w:spacing w:val="3"/>
        </w:rPr>
        <w:t>o</w:t>
      </w:r>
      <w:r>
        <w:rPr>
          <w:spacing w:val="-2"/>
        </w:rPr>
        <w:t>nf</w:t>
      </w:r>
      <w:r>
        <w:t>er</w:t>
      </w:r>
      <w:r>
        <w:rPr>
          <w:spacing w:val="2"/>
        </w:rPr>
        <w:t>e</w:t>
      </w:r>
      <w:r>
        <w:rPr>
          <w:spacing w:val="-5"/>
        </w:rPr>
        <w:t>n</w:t>
      </w:r>
      <w:r>
        <w:t>ce</w:t>
      </w:r>
      <w:r>
        <w:rPr>
          <w:spacing w:val="-8"/>
        </w:rPr>
        <w:t xml:space="preserve"> </w:t>
      </w:r>
      <w:r>
        <w:rPr>
          <w:spacing w:val="-1"/>
        </w:rPr>
        <w:t>s</w:t>
      </w:r>
      <w:r>
        <w:rPr>
          <w:spacing w:val="2"/>
        </w:rPr>
        <w:t>c</w:t>
      </w:r>
      <w:r>
        <w:rPr>
          <w:spacing w:val="-5"/>
        </w:rPr>
        <w:t>h</w:t>
      </w:r>
      <w:r>
        <w:t>e</w:t>
      </w:r>
      <w:r>
        <w:rPr>
          <w:spacing w:val="3"/>
        </w:rPr>
        <w:t>d</w:t>
      </w:r>
      <w:r>
        <w:rPr>
          <w:spacing w:val="-5"/>
        </w:rPr>
        <w:t>u</w:t>
      </w:r>
      <w:r>
        <w:rPr>
          <w:spacing w:val="-1"/>
        </w:rPr>
        <w:t>l</w:t>
      </w:r>
      <w:r>
        <w:t>e,</w:t>
      </w:r>
      <w:r>
        <w:rPr>
          <w:spacing w:val="-9"/>
        </w:rPr>
        <w:t xml:space="preserve"> </w:t>
      </w:r>
      <w:r>
        <w:rPr>
          <w:spacing w:val="1"/>
        </w:rPr>
        <w:t>o</w:t>
      </w:r>
      <w:r>
        <w:rPr>
          <w:spacing w:val="-5"/>
        </w:rPr>
        <w:t>u</w:t>
      </w:r>
      <w:r>
        <w:rPr>
          <w:spacing w:val="2"/>
        </w:rPr>
        <w:t>t</w:t>
      </w:r>
      <w:r>
        <w:rPr>
          <w:spacing w:val="-1"/>
        </w:rPr>
        <w:t>l</w:t>
      </w:r>
      <w:r>
        <w:rPr>
          <w:spacing w:val="2"/>
        </w:rPr>
        <w:t>i</w:t>
      </w:r>
      <w:r>
        <w:rPr>
          <w:spacing w:val="-2"/>
        </w:rPr>
        <w:t>n</w:t>
      </w:r>
      <w:r>
        <w:rPr>
          <w:spacing w:val="-1"/>
        </w:rPr>
        <w:t>i</w:t>
      </w:r>
      <w:r>
        <w:rPr>
          <w:spacing w:val="1"/>
        </w:rPr>
        <w:t>ng</w:t>
      </w:r>
      <w:r>
        <w:rPr>
          <w:spacing w:val="1"/>
          <w:w w:val="99"/>
        </w:rPr>
        <w:t xml:space="preserve"> </w:t>
      </w:r>
      <w:r>
        <w:rPr>
          <w:spacing w:val="1"/>
        </w:rPr>
        <w:t>p</w:t>
      </w:r>
      <w:r>
        <w:t>r</w:t>
      </w:r>
      <w:r>
        <w:rPr>
          <w:spacing w:val="1"/>
        </w:rPr>
        <w:t>o</w:t>
      </w:r>
      <w:r>
        <w:t>ce</w:t>
      </w:r>
      <w:r>
        <w:rPr>
          <w:spacing w:val="1"/>
        </w:rPr>
        <w:t>d</w:t>
      </w:r>
      <w:r>
        <w:rPr>
          <w:spacing w:val="-5"/>
        </w:rPr>
        <w:t>u</w:t>
      </w:r>
      <w:r>
        <w:t>res</w:t>
      </w:r>
      <w:r>
        <w:rPr>
          <w:spacing w:val="-12"/>
        </w:rPr>
        <w:t xml:space="preserve"> </w:t>
      </w:r>
      <w:r>
        <w:rPr>
          <w:spacing w:val="-1"/>
        </w:rPr>
        <w:t>t</w:t>
      </w:r>
      <w:r>
        <w:t>o</w:t>
      </w:r>
      <w:r>
        <w:rPr>
          <w:spacing w:val="-11"/>
        </w:rPr>
        <w:t xml:space="preserve"> </w:t>
      </w:r>
      <w:r>
        <w:rPr>
          <w:spacing w:val="1"/>
        </w:rPr>
        <w:t>b</w:t>
      </w:r>
      <w:r>
        <w:t>e</w:t>
      </w:r>
      <w:r>
        <w:rPr>
          <w:spacing w:val="-12"/>
        </w:rPr>
        <w:t xml:space="preserve"> </w:t>
      </w:r>
      <w:r>
        <w:t>rec</w:t>
      </w:r>
      <w:r>
        <w:rPr>
          <w:spacing w:val="3"/>
        </w:rPr>
        <w:t>o</w:t>
      </w:r>
      <w:r>
        <w:rPr>
          <w:spacing w:val="-5"/>
        </w:rPr>
        <w:t>mm</w:t>
      </w:r>
      <w:r>
        <w:rPr>
          <w:spacing w:val="2"/>
        </w:rPr>
        <w:t>e</w:t>
      </w:r>
      <w:r>
        <w:rPr>
          <w:spacing w:val="-5"/>
        </w:rPr>
        <w:t>n</w:t>
      </w:r>
      <w:r>
        <w:rPr>
          <w:spacing w:val="1"/>
        </w:rPr>
        <w:t>d</w:t>
      </w:r>
      <w:r>
        <w:rPr>
          <w:spacing w:val="5"/>
        </w:rPr>
        <w:t>e</w:t>
      </w:r>
      <w:r>
        <w:t>d</w:t>
      </w:r>
      <w:r>
        <w:rPr>
          <w:spacing w:val="-11"/>
        </w:rPr>
        <w:t xml:space="preserve"> </w:t>
      </w:r>
      <w:r>
        <w:rPr>
          <w:spacing w:val="-1"/>
        </w:rPr>
        <w:t>t</w:t>
      </w:r>
      <w:r>
        <w:t>o</w:t>
      </w:r>
      <w:r>
        <w:rPr>
          <w:spacing w:val="-8"/>
        </w:rPr>
        <w:t xml:space="preserve"> </w:t>
      </w:r>
      <w:r>
        <w:rPr>
          <w:spacing w:val="-1"/>
        </w:rPr>
        <w:t>t</w:t>
      </w:r>
      <w:r>
        <w:rPr>
          <w:spacing w:val="-5"/>
        </w:rPr>
        <w:t>h</w:t>
      </w:r>
      <w:r>
        <w:t>e</w:t>
      </w:r>
      <w:r>
        <w:rPr>
          <w:spacing w:val="-12"/>
        </w:rPr>
        <w:t xml:space="preserve"> </w:t>
      </w:r>
      <w:r>
        <w:t>c</w:t>
      </w:r>
      <w:r>
        <w:rPr>
          <w:spacing w:val="1"/>
        </w:rPr>
        <w:t>o</w:t>
      </w:r>
      <w:r>
        <w:rPr>
          <w:spacing w:val="-2"/>
        </w:rPr>
        <w:t>n</w:t>
      </w:r>
      <w:r>
        <w:rPr>
          <w:spacing w:val="-5"/>
        </w:rPr>
        <w:t>f</w:t>
      </w:r>
      <w:r>
        <w:t>e</w:t>
      </w:r>
      <w:r>
        <w:rPr>
          <w:spacing w:val="1"/>
        </w:rPr>
        <w:t>r</w:t>
      </w:r>
      <w:r>
        <w:t>e</w:t>
      </w:r>
      <w:r>
        <w:rPr>
          <w:spacing w:val="-5"/>
        </w:rPr>
        <w:t>n</w:t>
      </w:r>
      <w:r>
        <w:t>ce</w:t>
      </w:r>
      <w:r>
        <w:rPr>
          <w:spacing w:val="-5"/>
        </w:rPr>
        <w:t xml:space="preserve"> f</w:t>
      </w:r>
      <w:r>
        <w:rPr>
          <w:spacing w:val="1"/>
        </w:rPr>
        <w:t>o</w:t>
      </w:r>
      <w:r>
        <w:t>r</w:t>
      </w:r>
      <w:r>
        <w:rPr>
          <w:spacing w:val="-9"/>
        </w:rPr>
        <w:t xml:space="preserve"> </w:t>
      </w:r>
      <w:r>
        <w:t>c</w:t>
      </w:r>
      <w:r>
        <w:rPr>
          <w:spacing w:val="1"/>
        </w:rPr>
        <w:t>o</w:t>
      </w:r>
      <w:r>
        <w:rPr>
          <w:spacing w:val="-5"/>
        </w:rPr>
        <w:t>n</w:t>
      </w:r>
      <w:r>
        <w:rPr>
          <w:spacing w:val="-1"/>
        </w:rPr>
        <w:t>si</w:t>
      </w:r>
      <w:r>
        <w:rPr>
          <w:spacing w:val="3"/>
        </w:rPr>
        <w:t>d</w:t>
      </w:r>
      <w:r>
        <w:rPr>
          <w:spacing w:val="2"/>
        </w:rPr>
        <w:t>e</w:t>
      </w:r>
      <w:r>
        <w:t>ra</w:t>
      </w:r>
      <w:r>
        <w:rPr>
          <w:spacing w:val="-1"/>
        </w:rPr>
        <w:t>ti</w:t>
      </w:r>
      <w:r>
        <w:rPr>
          <w:spacing w:val="1"/>
        </w:rPr>
        <w:t>o</w:t>
      </w:r>
      <w:r>
        <w:rPr>
          <w:spacing w:val="-5"/>
        </w:rPr>
        <w:t>n</w:t>
      </w:r>
      <w:r>
        <w:t>,</w:t>
      </w:r>
      <w:r>
        <w:rPr>
          <w:spacing w:val="-11"/>
        </w:rPr>
        <w:t xml:space="preserve"> </w:t>
      </w:r>
      <w:r>
        <w:rPr>
          <w:spacing w:val="-5"/>
        </w:rPr>
        <w:t>f</w:t>
      </w:r>
      <w:r>
        <w:t>ac</w:t>
      </w:r>
      <w:r>
        <w:rPr>
          <w:spacing w:val="-1"/>
        </w:rPr>
        <w:t>ilit</w:t>
      </w:r>
      <w:r>
        <w:rPr>
          <w:spacing w:val="2"/>
        </w:rPr>
        <w:t>a</w:t>
      </w:r>
      <w:r>
        <w:rPr>
          <w:spacing w:val="-1"/>
        </w:rPr>
        <w:t>ti</w:t>
      </w:r>
      <w:r>
        <w:rPr>
          <w:spacing w:val="-2"/>
        </w:rPr>
        <w:t>n</w:t>
      </w:r>
      <w:r>
        <w:t>g</w:t>
      </w:r>
      <w:r>
        <w:rPr>
          <w:spacing w:val="-13"/>
        </w:rPr>
        <w:t xml:space="preserve"> </w:t>
      </w:r>
      <w:r>
        <w:rPr>
          <w:spacing w:val="4"/>
        </w:rPr>
        <w:t>t</w:t>
      </w:r>
      <w:r>
        <w:rPr>
          <w:spacing w:val="-5"/>
        </w:rPr>
        <w:t>h</w:t>
      </w:r>
      <w:r>
        <w:t>e</w:t>
      </w:r>
    </w:p>
    <w:p w14:paraId="27A9ABB3" w14:textId="77777777" w:rsidR="00CF40C6" w:rsidRDefault="00CF40C6">
      <w:pPr>
        <w:pStyle w:val="BodyText"/>
        <w:kinsoku w:val="0"/>
        <w:overflowPunct w:val="0"/>
        <w:spacing w:line="225" w:lineRule="exact"/>
        <w:ind w:left="2998" w:firstLine="0"/>
      </w:pPr>
      <w:r>
        <w:rPr>
          <w:spacing w:val="1"/>
        </w:rPr>
        <w:t>d</w:t>
      </w:r>
      <w:r>
        <w:t>e</w:t>
      </w:r>
      <w:r>
        <w:rPr>
          <w:spacing w:val="-5"/>
        </w:rPr>
        <w:t>v</w:t>
      </w:r>
      <w:r>
        <w:t>e</w:t>
      </w:r>
      <w:r>
        <w:rPr>
          <w:spacing w:val="-1"/>
        </w:rPr>
        <w:t>l</w:t>
      </w:r>
      <w:r>
        <w:rPr>
          <w:spacing w:val="1"/>
        </w:rPr>
        <w:t>o</w:t>
      </w:r>
      <w:r>
        <w:rPr>
          <w:spacing w:val="6"/>
        </w:rPr>
        <w:t>p</w:t>
      </w:r>
      <w:r>
        <w:rPr>
          <w:spacing w:val="-10"/>
        </w:rPr>
        <w:t>m</w:t>
      </w:r>
      <w:r>
        <w:rPr>
          <w:spacing w:val="2"/>
        </w:rPr>
        <w:t>e</w:t>
      </w:r>
      <w:r>
        <w:rPr>
          <w:spacing w:val="-5"/>
        </w:rPr>
        <w:t>n</w:t>
      </w:r>
      <w:r>
        <w:t>t</w:t>
      </w:r>
      <w:r>
        <w:rPr>
          <w:spacing w:val="-12"/>
        </w:rPr>
        <w:t xml:space="preserve"> </w:t>
      </w:r>
      <w:r>
        <w:rPr>
          <w:spacing w:val="5"/>
        </w:rPr>
        <w:t>a</w:t>
      </w:r>
      <w:r>
        <w:rPr>
          <w:spacing w:val="-5"/>
        </w:rPr>
        <w:t>n</w:t>
      </w:r>
      <w:r>
        <w:t>d</w:t>
      </w:r>
      <w:r>
        <w:rPr>
          <w:spacing w:val="-5"/>
        </w:rPr>
        <w:t xml:space="preserve"> </w:t>
      </w:r>
      <w:r>
        <w:rPr>
          <w:spacing w:val="-10"/>
        </w:rPr>
        <w:t>m</w:t>
      </w:r>
      <w:r>
        <w:rPr>
          <w:spacing w:val="3"/>
        </w:rPr>
        <w:t>o</w:t>
      </w:r>
      <w:r>
        <w:rPr>
          <w:spacing w:val="1"/>
        </w:rPr>
        <w:t>d</w:t>
      </w:r>
      <w:r>
        <w:rPr>
          <w:spacing w:val="2"/>
        </w:rPr>
        <w:t>i</w:t>
      </w:r>
      <w:r>
        <w:rPr>
          <w:spacing w:val="-5"/>
        </w:rPr>
        <w:t>f</w:t>
      </w:r>
      <w:r>
        <w:rPr>
          <w:spacing w:val="-1"/>
        </w:rPr>
        <w:t>i</w:t>
      </w:r>
      <w:r>
        <w:t>ca</w:t>
      </w:r>
      <w:r>
        <w:rPr>
          <w:spacing w:val="-1"/>
        </w:rPr>
        <w:t>ti</w:t>
      </w:r>
      <w:r>
        <w:rPr>
          <w:spacing w:val="1"/>
        </w:rPr>
        <w:t>o</w:t>
      </w:r>
      <w:r>
        <w:t>n</w:t>
      </w:r>
      <w:r>
        <w:rPr>
          <w:spacing w:val="-10"/>
        </w:rPr>
        <w:t xml:space="preserve"> </w:t>
      </w:r>
      <w:r>
        <w:rPr>
          <w:spacing w:val="1"/>
        </w:rPr>
        <w:t>o</w:t>
      </w:r>
      <w:r>
        <w:t>f</w:t>
      </w:r>
      <w:r>
        <w:rPr>
          <w:spacing w:val="-12"/>
        </w:rPr>
        <w:t xml:space="preserve"> </w:t>
      </w:r>
      <w:r>
        <w:rPr>
          <w:spacing w:val="-1"/>
        </w:rPr>
        <w:t>t</w:t>
      </w:r>
      <w:r>
        <w:rPr>
          <w:spacing w:val="-5"/>
        </w:rPr>
        <w:t>h</w:t>
      </w:r>
      <w:r>
        <w:t>e</w:t>
      </w:r>
      <w:r>
        <w:rPr>
          <w:spacing w:val="-12"/>
        </w:rPr>
        <w:t xml:space="preserve"> </w:t>
      </w:r>
      <w:r>
        <w:rPr>
          <w:spacing w:val="-1"/>
        </w:rPr>
        <w:t>s</w:t>
      </w:r>
      <w:r>
        <w:rPr>
          <w:spacing w:val="1"/>
        </w:rPr>
        <w:t>po</w:t>
      </w:r>
      <w:r>
        <w:t>rt</w:t>
      </w:r>
      <w:r>
        <w:rPr>
          <w:spacing w:val="-10"/>
        </w:rPr>
        <w:t xml:space="preserve"> </w:t>
      </w:r>
      <w:r>
        <w:rPr>
          <w:spacing w:val="1"/>
        </w:rPr>
        <w:t>g</w:t>
      </w:r>
      <w:r>
        <w:rPr>
          <w:spacing w:val="-5"/>
        </w:rPr>
        <w:t>u</w:t>
      </w:r>
      <w:r>
        <w:rPr>
          <w:spacing w:val="-1"/>
        </w:rPr>
        <w:t>i</w:t>
      </w:r>
      <w:r>
        <w:rPr>
          <w:spacing w:val="1"/>
        </w:rPr>
        <w:t>d</w:t>
      </w:r>
      <w:r>
        <w:t>e,</w:t>
      </w:r>
      <w:r>
        <w:rPr>
          <w:spacing w:val="-10"/>
        </w:rPr>
        <w:t xml:space="preserve"> </w:t>
      </w:r>
      <w:r>
        <w:t>re</w:t>
      </w:r>
      <w:r>
        <w:rPr>
          <w:spacing w:val="1"/>
        </w:rPr>
        <w:t>po</w:t>
      </w:r>
      <w:r>
        <w:t>rt</w:t>
      </w:r>
      <w:r>
        <w:rPr>
          <w:spacing w:val="-12"/>
        </w:rPr>
        <w:t xml:space="preserve"> </w:t>
      </w:r>
      <w:r>
        <w:t>a</w:t>
      </w:r>
      <w:r>
        <w:rPr>
          <w:spacing w:val="-1"/>
        </w:rPr>
        <w:t>ll</w:t>
      </w:r>
      <w:r>
        <w:rPr>
          <w:spacing w:val="-5"/>
        </w:rPr>
        <w:t>-</w:t>
      </w:r>
      <w:r>
        <w:rPr>
          <w:spacing w:val="2"/>
        </w:rPr>
        <w:t>c</w:t>
      </w:r>
      <w:r>
        <w:rPr>
          <w:spacing w:val="1"/>
        </w:rPr>
        <w:t>o</w:t>
      </w:r>
      <w:r>
        <w:rPr>
          <w:spacing w:val="-2"/>
        </w:rPr>
        <w:t>n</w:t>
      </w:r>
      <w:r>
        <w:rPr>
          <w:spacing w:val="-5"/>
        </w:rPr>
        <w:t>f</w:t>
      </w:r>
      <w:r>
        <w:t>e</w:t>
      </w:r>
      <w:r>
        <w:rPr>
          <w:spacing w:val="1"/>
        </w:rPr>
        <w:t>r</w:t>
      </w:r>
      <w:r>
        <w:t>e</w:t>
      </w:r>
      <w:r>
        <w:rPr>
          <w:spacing w:val="-3"/>
        </w:rPr>
        <w:t>n</w:t>
      </w:r>
      <w:r>
        <w:t>ce</w:t>
      </w:r>
      <w:r>
        <w:rPr>
          <w:spacing w:val="-7"/>
        </w:rPr>
        <w:t xml:space="preserve"> </w:t>
      </w:r>
      <w:r>
        <w:rPr>
          <w:spacing w:val="-1"/>
        </w:rPr>
        <w:t>s</w:t>
      </w:r>
      <w:r>
        <w:t>e</w:t>
      </w:r>
      <w:r>
        <w:rPr>
          <w:spacing w:val="-1"/>
        </w:rPr>
        <w:t>l</w:t>
      </w:r>
      <w:r>
        <w:t>ec</w:t>
      </w:r>
      <w:r>
        <w:rPr>
          <w:spacing w:val="-1"/>
        </w:rPr>
        <w:t>ti</w:t>
      </w:r>
      <w:r>
        <w:rPr>
          <w:spacing w:val="3"/>
        </w:rPr>
        <w:t>o</w:t>
      </w:r>
      <w:r>
        <w:rPr>
          <w:spacing w:val="-5"/>
        </w:rPr>
        <w:t>n</w:t>
      </w:r>
      <w:r>
        <w:t>s</w:t>
      </w:r>
      <w:r>
        <w:rPr>
          <w:spacing w:val="-13"/>
        </w:rPr>
        <w:t xml:space="preserve"> </w:t>
      </w:r>
      <w:r>
        <w:rPr>
          <w:spacing w:val="2"/>
        </w:rPr>
        <w:t>a</w:t>
      </w:r>
      <w:r>
        <w:rPr>
          <w:spacing w:val="-5"/>
        </w:rPr>
        <w:t>n</w:t>
      </w:r>
      <w:r>
        <w:t>d</w:t>
      </w:r>
    </w:p>
    <w:p w14:paraId="332CC69F" w14:textId="77777777" w:rsidR="00CF40C6" w:rsidRDefault="00CF40C6">
      <w:pPr>
        <w:pStyle w:val="BodyText"/>
        <w:kinsoku w:val="0"/>
        <w:overflowPunct w:val="0"/>
        <w:spacing w:line="225" w:lineRule="exact"/>
        <w:ind w:left="2998" w:firstLine="0"/>
        <w:sectPr w:rsidR="00CF40C6">
          <w:footerReference w:type="default" r:id="rId9"/>
          <w:pgSz w:w="12240" w:h="15840"/>
          <w:pgMar w:top="620" w:right="1080" w:bottom="460" w:left="960" w:header="0" w:footer="273" w:gutter="0"/>
          <w:pgNumType w:start="1"/>
          <w:cols w:space="720"/>
          <w:noEndnote/>
        </w:sectPr>
      </w:pPr>
    </w:p>
    <w:p w14:paraId="57CC9E5F" w14:textId="77777777" w:rsidR="00CF40C6" w:rsidRDefault="00CF40C6">
      <w:pPr>
        <w:pStyle w:val="BodyText"/>
        <w:kinsoku w:val="0"/>
        <w:overflowPunct w:val="0"/>
        <w:spacing w:before="68"/>
        <w:ind w:left="0" w:right="88" w:firstLine="0"/>
        <w:jc w:val="center"/>
      </w:pPr>
      <w:r>
        <w:lastRenderedPageBreak/>
        <w:t>MVP</w:t>
      </w:r>
      <w:r>
        <w:rPr>
          <w:spacing w:val="-12"/>
        </w:rPr>
        <w:t xml:space="preserve"> </w:t>
      </w:r>
      <w:r>
        <w:rPr>
          <w:spacing w:val="-1"/>
        </w:rPr>
        <w:t>i</w:t>
      </w:r>
      <w:r>
        <w:rPr>
          <w:spacing w:val="-5"/>
        </w:rPr>
        <w:t>n</w:t>
      </w:r>
      <w:r>
        <w:rPr>
          <w:spacing w:val="-2"/>
        </w:rPr>
        <w:t>f</w:t>
      </w:r>
      <w:r>
        <w:rPr>
          <w:spacing w:val="1"/>
        </w:rPr>
        <w:t>o</w:t>
      </w:r>
      <w:r>
        <w:rPr>
          <w:spacing w:val="5"/>
        </w:rPr>
        <w:t>r</w:t>
      </w:r>
      <w:r>
        <w:rPr>
          <w:spacing w:val="-10"/>
        </w:rPr>
        <w:t>m</w:t>
      </w:r>
      <w:r>
        <w:t>a</w:t>
      </w:r>
      <w:r>
        <w:rPr>
          <w:spacing w:val="2"/>
        </w:rPr>
        <w:t>t</w:t>
      </w:r>
      <w:r>
        <w:rPr>
          <w:spacing w:val="-1"/>
        </w:rPr>
        <w:t>i</w:t>
      </w:r>
      <w:r>
        <w:rPr>
          <w:spacing w:val="3"/>
        </w:rPr>
        <w:t>o</w:t>
      </w:r>
      <w:r>
        <w:t>n</w:t>
      </w:r>
      <w:r>
        <w:rPr>
          <w:spacing w:val="-14"/>
        </w:rPr>
        <w:t xml:space="preserve"> </w:t>
      </w:r>
      <w:r>
        <w:rPr>
          <w:spacing w:val="-1"/>
        </w:rPr>
        <w:t>t</w:t>
      </w:r>
      <w:r>
        <w:t>o</w:t>
      </w:r>
      <w:r>
        <w:rPr>
          <w:spacing w:val="-12"/>
        </w:rPr>
        <w:t xml:space="preserve"> </w:t>
      </w:r>
      <w:r>
        <w:rPr>
          <w:spacing w:val="-1"/>
        </w:rPr>
        <w:t>t</w:t>
      </w:r>
      <w:r>
        <w:rPr>
          <w:spacing w:val="-5"/>
        </w:rPr>
        <w:t>h</w:t>
      </w:r>
      <w:r>
        <w:t>e</w:t>
      </w:r>
      <w:r>
        <w:rPr>
          <w:spacing w:val="-13"/>
        </w:rPr>
        <w:t xml:space="preserve"> </w:t>
      </w:r>
      <w:r>
        <w:t>c</w:t>
      </w:r>
      <w:r>
        <w:rPr>
          <w:spacing w:val="1"/>
        </w:rPr>
        <w:t>on</w:t>
      </w:r>
      <w:r>
        <w:rPr>
          <w:spacing w:val="-5"/>
        </w:rPr>
        <w:t>f</w:t>
      </w:r>
      <w:r>
        <w:rPr>
          <w:spacing w:val="2"/>
        </w:rPr>
        <w:t>e</w:t>
      </w:r>
      <w:r>
        <w:rPr>
          <w:spacing w:val="3"/>
        </w:rPr>
        <w:t>r</w:t>
      </w:r>
      <w:r>
        <w:t>e</w:t>
      </w:r>
      <w:r>
        <w:rPr>
          <w:spacing w:val="-5"/>
        </w:rPr>
        <w:t>n</w:t>
      </w:r>
      <w:r>
        <w:t>ce</w:t>
      </w:r>
      <w:r>
        <w:rPr>
          <w:spacing w:val="-13"/>
        </w:rPr>
        <w:t xml:space="preserve"> </w:t>
      </w:r>
      <w:r>
        <w:t>c</w:t>
      </w:r>
      <w:r>
        <w:rPr>
          <w:spacing w:val="6"/>
        </w:rPr>
        <w:t>o</w:t>
      </w:r>
      <w:r>
        <w:rPr>
          <w:spacing w:val="-5"/>
        </w:rPr>
        <w:t>mm</w:t>
      </w:r>
      <w:r>
        <w:rPr>
          <w:spacing w:val="2"/>
        </w:rPr>
        <w:t>i</w:t>
      </w:r>
      <w:r>
        <w:rPr>
          <w:spacing w:val="-1"/>
        </w:rPr>
        <w:t>ssi</w:t>
      </w:r>
      <w:r>
        <w:rPr>
          <w:spacing w:val="1"/>
        </w:rPr>
        <w:t>o</w:t>
      </w:r>
      <w:r>
        <w:rPr>
          <w:spacing w:val="-5"/>
        </w:rPr>
        <w:t>n</w:t>
      </w:r>
      <w:r>
        <w:t>e</w:t>
      </w:r>
      <w:r>
        <w:rPr>
          <w:spacing w:val="1"/>
        </w:rPr>
        <w:t>r</w:t>
      </w:r>
      <w:r>
        <w:t>.</w:t>
      </w:r>
    </w:p>
    <w:p w14:paraId="5FE48FD5" w14:textId="77777777" w:rsidR="00CF40C6" w:rsidRDefault="00CF40C6">
      <w:pPr>
        <w:kinsoku w:val="0"/>
        <w:overflowPunct w:val="0"/>
        <w:spacing w:before="11" w:line="220" w:lineRule="exact"/>
        <w:rPr>
          <w:sz w:val="22"/>
          <w:szCs w:val="22"/>
        </w:rPr>
      </w:pPr>
    </w:p>
    <w:p w14:paraId="5E6EB8BE" w14:textId="77777777" w:rsidR="00CF40C6" w:rsidRDefault="00CF40C6">
      <w:pPr>
        <w:pStyle w:val="BodyText"/>
        <w:numPr>
          <w:ilvl w:val="0"/>
          <w:numId w:val="13"/>
        </w:numPr>
        <w:tabs>
          <w:tab w:val="left" w:pos="2280"/>
        </w:tabs>
        <w:kinsoku w:val="0"/>
        <w:overflowPunct w:val="0"/>
        <w:spacing w:line="239" w:lineRule="auto"/>
        <w:ind w:right="363" w:hanging="723"/>
      </w:pPr>
      <w:r>
        <w:rPr>
          <w:spacing w:val="4"/>
        </w:rPr>
        <w:t>P</w:t>
      </w:r>
      <w:r>
        <w:t>re</w:t>
      </w:r>
      <w:r>
        <w:rPr>
          <w:spacing w:val="-1"/>
        </w:rPr>
        <w:t>s</w:t>
      </w:r>
      <w:r>
        <w:t>e</w:t>
      </w:r>
      <w:r>
        <w:rPr>
          <w:spacing w:val="-5"/>
        </w:rPr>
        <w:t>n</w:t>
      </w:r>
      <w:r>
        <w:t>t</w:t>
      </w:r>
      <w:r>
        <w:rPr>
          <w:spacing w:val="-13"/>
        </w:rPr>
        <w:t xml:space="preserve"> </w:t>
      </w:r>
      <w:r>
        <w:t>c</w:t>
      </w:r>
      <w:r>
        <w:rPr>
          <w:spacing w:val="1"/>
        </w:rPr>
        <w:t>o</w:t>
      </w:r>
      <w:r>
        <w:rPr>
          <w:spacing w:val="-2"/>
        </w:rPr>
        <w:t>n</w:t>
      </w:r>
      <w:r>
        <w:rPr>
          <w:spacing w:val="-5"/>
        </w:rPr>
        <w:t>f</w:t>
      </w:r>
      <w:r>
        <w:t>er</w:t>
      </w:r>
      <w:r>
        <w:rPr>
          <w:spacing w:val="2"/>
        </w:rPr>
        <w:t>e</w:t>
      </w:r>
      <w:r>
        <w:rPr>
          <w:spacing w:val="-5"/>
        </w:rPr>
        <w:t>n</w:t>
      </w:r>
      <w:r>
        <w:t>ce</w:t>
      </w:r>
      <w:r>
        <w:rPr>
          <w:spacing w:val="-13"/>
        </w:rPr>
        <w:t xml:space="preserve"> </w:t>
      </w:r>
      <w:r>
        <w:t>c</w:t>
      </w:r>
      <w:r>
        <w:rPr>
          <w:spacing w:val="3"/>
        </w:rPr>
        <w:t>o</w:t>
      </w:r>
      <w:r>
        <w:rPr>
          <w:spacing w:val="-5"/>
        </w:rPr>
        <w:t>n</w:t>
      </w:r>
      <w:r>
        <w:rPr>
          <w:spacing w:val="-1"/>
        </w:rPr>
        <w:t>t</w:t>
      </w:r>
      <w:r>
        <w:t>e</w:t>
      </w:r>
      <w:r>
        <w:rPr>
          <w:spacing w:val="1"/>
        </w:rPr>
        <w:t>s</w:t>
      </w:r>
      <w:r>
        <w:t>t</w:t>
      </w:r>
      <w:r>
        <w:rPr>
          <w:spacing w:val="-12"/>
        </w:rPr>
        <w:t xml:space="preserve"> </w:t>
      </w:r>
      <w:r>
        <w:rPr>
          <w:spacing w:val="-1"/>
        </w:rPr>
        <w:t>s</w:t>
      </w:r>
      <w:r>
        <w:rPr>
          <w:spacing w:val="2"/>
        </w:rPr>
        <w:t>c</w:t>
      </w:r>
      <w:r>
        <w:rPr>
          <w:spacing w:val="1"/>
        </w:rPr>
        <w:t>h</w:t>
      </w:r>
      <w:r>
        <w:t>e</w:t>
      </w:r>
      <w:r>
        <w:rPr>
          <w:spacing w:val="1"/>
        </w:rPr>
        <w:t>d</w:t>
      </w:r>
      <w:r>
        <w:rPr>
          <w:spacing w:val="-5"/>
        </w:rPr>
        <w:t>u</w:t>
      </w:r>
      <w:r>
        <w:rPr>
          <w:spacing w:val="-1"/>
        </w:rPr>
        <w:t>l</w:t>
      </w:r>
      <w:r>
        <w:t>es</w:t>
      </w:r>
      <w:r>
        <w:rPr>
          <w:spacing w:val="-14"/>
        </w:rPr>
        <w:t xml:space="preserve"> </w:t>
      </w:r>
      <w:r>
        <w:t>a</w:t>
      </w:r>
      <w:r>
        <w:rPr>
          <w:spacing w:val="-5"/>
        </w:rPr>
        <w:t>n</w:t>
      </w:r>
      <w:r>
        <w:t>d</w:t>
      </w:r>
      <w:r>
        <w:rPr>
          <w:spacing w:val="-11"/>
        </w:rPr>
        <w:t xml:space="preserve"> </w:t>
      </w:r>
      <w:r>
        <w:rPr>
          <w:spacing w:val="1"/>
        </w:rPr>
        <w:t>spo</w:t>
      </w:r>
      <w:r>
        <w:t>r</w:t>
      </w:r>
      <w:r>
        <w:rPr>
          <w:spacing w:val="-1"/>
        </w:rPr>
        <w:t>t</w:t>
      </w:r>
      <w:r>
        <w:t>s</w:t>
      </w:r>
      <w:r>
        <w:rPr>
          <w:spacing w:val="-14"/>
        </w:rPr>
        <w:t xml:space="preserve"> </w:t>
      </w:r>
      <w:r>
        <w:rPr>
          <w:spacing w:val="1"/>
        </w:rPr>
        <w:t>s</w:t>
      </w:r>
      <w:r>
        <w:rPr>
          <w:spacing w:val="-5"/>
        </w:rPr>
        <w:t>u</w:t>
      </w:r>
      <w:r>
        <w:rPr>
          <w:spacing w:val="1"/>
        </w:rPr>
        <w:t>pp</w:t>
      </w:r>
      <w:r>
        <w:rPr>
          <w:spacing w:val="-1"/>
        </w:rPr>
        <w:t>l</w:t>
      </w:r>
      <w:r>
        <w:rPr>
          <w:spacing w:val="5"/>
        </w:rPr>
        <w:t>e</w:t>
      </w:r>
      <w:r>
        <w:rPr>
          <w:spacing w:val="-10"/>
        </w:rPr>
        <w:t>m</w:t>
      </w:r>
      <w:r>
        <w:rPr>
          <w:spacing w:val="5"/>
        </w:rPr>
        <w:t>e</w:t>
      </w:r>
      <w:r>
        <w:rPr>
          <w:spacing w:val="-5"/>
        </w:rPr>
        <w:t>n</w:t>
      </w:r>
      <w:r>
        <w:rPr>
          <w:spacing w:val="4"/>
        </w:rPr>
        <w:t>t</w:t>
      </w:r>
      <w:r>
        <w:t>s</w:t>
      </w:r>
      <w:r>
        <w:rPr>
          <w:spacing w:val="-11"/>
        </w:rPr>
        <w:t xml:space="preserve"> </w:t>
      </w:r>
      <w:r>
        <w:t>at</w:t>
      </w:r>
      <w:r>
        <w:rPr>
          <w:spacing w:val="-13"/>
        </w:rPr>
        <w:t xml:space="preserve"> </w:t>
      </w:r>
      <w:r>
        <w:rPr>
          <w:spacing w:val="-1"/>
        </w:rPr>
        <w:t>t</w:t>
      </w:r>
      <w:r>
        <w:rPr>
          <w:spacing w:val="-5"/>
        </w:rPr>
        <w:t>h</w:t>
      </w:r>
      <w:r>
        <w:t>e</w:t>
      </w:r>
      <w:r>
        <w:rPr>
          <w:spacing w:val="-12"/>
        </w:rPr>
        <w:t xml:space="preserve"> </w:t>
      </w:r>
      <w:r>
        <w:t>a</w:t>
      </w:r>
      <w:r>
        <w:rPr>
          <w:spacing w:val="1"/>
        </w:rPr>
        <w:t>pp</w:t>
      </w:r>
      <w:r>
        <w:t>r</w:t>
      </w:r>
      <w:r>
        <w:rPr>
          <w:spacing w:val="1"/>
        </w:rPr>
        <w:t>op</w:t>
      </w:r>
      <w:r>
        <w:t>r</w:t>
      </w:r>
      <w:r>
        <w:rPr>
          <w:spacing w:val="-1"/>
        </w:rPr>
        <w:t>i</w:t>
      </w:r>
      <w:r>
        <w:t>a</w:t>
      </w:r>
      <w:r>
        <w:rPr>
          <w:spacing w:val="-1"/>
        </w:rPr>
        <w:t>t</w:t>
      </w:r>
      <w:r>
        <w:t>e</w:t>
      </w:r>
      <w:r>
        <w:rPr>
          <w:spacing w:val="-13"/>
        </w:rPr>
        <w:t xml:space="preserve"> </w:t>
      </w:r>
      <w:r>
        <w:rPr>
          <w:spacing w:val="-3"/>
        </w:rPr>
        <w:t>c</w:t>
      </w:r>
      <w:r>
        <w:rPr>
          <w:spacing w:val="1"/>
        </w:rPr>
        <w:t>o</w:t>
      </w:r>
      <w:r>
        <w:rPr>
          <w:spacing w:val="-2"/>
        </w:rPr>
        <w:t>n</w:t>
      </w:r>
      <w:r>
        <w:rPr>
          <w:spacing w:val="-5"/>
        </w:rPr>
        <w:t>f</w:t>
      </w:r>
      <w:r>
        <w:t>e</w:t>
      </w:r>
      <w:r>
        <w:rPr>
          <w:spacing w:val="1"/>
        </w:rPr>
        <w:t>r</w:t>
      </w:r>
      <w:r>
        <w:t>e</w:t>
      </w:r>
      <w:r>
        <w:rPr>
          <w:spacing w:val="-5"/>
        </w:rPr>
        <w:t>n</w:t>
      </w:r>
      <w:r>
        <w:t>ce</w:t>
      </w:r>
      <w:r>
        <w:rPr>
          <w:w w:val="99"/>
        </w:rPr>
        <w:t xml:space="preserve"> </w:t>
      </w:r>
      <w:r>
        <w:rPr>
          <w:spacing w:val="-5"/>
        </w:rPr>
        <w:t>m</w:t>
      </w:r>
      <w:r>
        <w:t>ee</w:t>
      </w:r>
      <w:r>
        <w:rPr>
          <w:spacing w:val="-1"/>
        </w:rPr>
        <w:t>t</w:t>
      </w:r>
      <w:r>
        <w:rPr>
          <w:spacing w:val="4"/>
        </w:rPr>
        <w:t>i</w:t>
      </w:r>
      <w:r>
        <w:rPr>
          <w:spacing w:val="-5"/>
        </w:rPr>
        <w:t>n</w:t>
      </w:r>
      <w:r>
        <w:t>g</w:t>
      </w:r>
      <w:r>
        <w:rPr>
          <w:spacing w:val="-9"/>
        </w:rPr>
        <w:t xml:space="preserve"> </w:t>
      </w:r>
      <w:r>
        <w:rPr>
          <w:spacing w:val="-5"/>
        </w:rPr>
        <w:t>f</w:t>
      </w:r>
      <w:r>
        <w:rPr>
          <w:spacing w:val="1"/>
        </w:rPr>
        <w:t>o</w:t>
      </w:r>
      <w:r>
        <w:t>r</w:t>
      </w:r>
      <w:r>
        <w:rPr>
          <w:spacing w:val="-8"/>
        </w:rPr>
        <w:t xml:space="preserve"> </w:t>
      </w:r>
      <w:r>
        <w:t>a</w:t>
      </w:r>
      <w:r>
        <w:rPr>
          <w:spacing w:val="1"/>
        </w:rPr>
        <w:t>pp</w:t>
      </w:r>
      <w:r>
        <w:t>r</w:t>
      </w:r>
      <w:r>
        <w:rPr>
          <w:spacing w:val="3"/>
        </w:rPr>
        <w:t>o</w:t>
      </w:r>
      <w:r>
        <w:rPr>
          <w:spacing w:val="-5"/>
        </w:rPr>
        <w:t>v</w:t>
      </w:r>
      <w:r>
        <w:t>a</w:t>
      </w:r>
      <w:r>
        <w:rPr>
          <w:spacing w:val="-1"/>
        </w:rPr>
        <w:t>l</w:t>
      </w:r>
      <w:r>
        <w:t>.</w:t>
      </w:r>
      <w:r>
        <w:rPr>
          <w:spacing w:val="-8"/>
        </w:rPr>
        <w:t xml:space="preserve"> </w:t>
      </w:r>
      <w:r>
        <w:rPr>
          <w:spacing w:val="-1"/>
        </w:rPr>
        <w:t>F</w:t>
      </w:r>
      <w:r>
        <w:t>a</w:t>
      </w:r>
      <w:r>
        <w:rPr>
          <w:spacing w:val="-1"/>
        </w:rPr>
        <w:t>l</w:t>
      </w:r>
      <w:r>
        <w:t>l</w:t>
      </w:r>
      <w:r>
        <w:rPr>
          <w:spacing w:val="-10"/>
        </w:rPr>
        <w:t xml:space="preserve"> </w:t>
      </w:r>
      <w:r>
        <w:rPr>
          <w:spacing w:val="-1"/>
        </w:rPr>
        <w:t>s</w:t>
      </w:r>
      <w:r>
        <w:rPr>
          <w:spacing w:val="1"/>
        </w:rPr>
        <w:t>po</w:t>
      </w:r>
      <w:r>
        <w:t>rt</w:t>
      </w:r>
      <w:r>
        <w:rPr>
          <w:spacing w:val="-9"/>
        </w:rPr>
        <w:t xml:space="preserve"> </w:t>
      </w:r>
      <w:r>
        <w:rPr>
          <w:spacing w:val="-1"/>
        </w:rPr>
        <w:t>s</w:t>
      </w:r>
      <w:r>
        <w:t>c</w:t>
      </w:r>
      <w:r>
        <w:rPr>
          <w:spacing w:val="-5"/>
        </w:rPr>
        <w:t>h</w:t>
      </w:r>
      <w:r>
        <w:t>e</w:t>
      </w:r>
      <w:r>
        <w:rPr>
          <w:spacing w:val="1"/>
        </w:rPr>
        <w:t>d</w:t>
      </w:r>
      <w:r>
        <w:rPr>
          <w:spacing w:val="-5"/>
        </w:rPr>
        <w:t>u</w:t>
      </w:r>
      <w:r>
        <w:rPr>
          <w:spacing w:val="-1"/>
        </w:rPr>
        <w:t>l</w:t>
      </w:r>
      <w:r>
        <w:rPr>
          <w:spacing w:val="2"/>
        </w:rPr>
        <w:t>e</w:t>
      </w:r>
      <w:r>
        <w:t>s</w:t>
      </w:r>
      <w:r>
        <w:rPr>
          <w:spacing w:val="-12"/>
        </w:rPr>
        <w:t xml:space="preserve"> </w:t>
      </w:r>
      <w:r>
        <w:rPr>
          <w:spacing w:val="3"/>
        </w:rPr>
        <w:t>a</w:t>
      </w:r>
      <w:r>
        <w:rPr>
          <w:spacing w:val="-5"/>
        </w:rPr>
        <w:t>n</w:t>
      </w:r>
      <w:r>
        <w:t>d</w:t>
      </w:r>
      <w:r>
        <w:rPr>
          <w:spacing w:val="-5"/>
        </w:rPr>
        <w:t xml:space="preserve"> </w:t>
      </w:r>
      <w:r>
        <w:rPr>
          <w:spacing w:val="1"/>
        </w:rPr>
        <w:t>s</w:t>
      </w:r>
      <w:r>
        <w:rPr>
          <w:spacing w:val="-5"/>
        </w:rPr>
        <w:t>u</w:t>
      </w:r>
      <w:r>
        <w:rPr>
          <w:spacing w:val="1"/>
        </w:rPr>
        <w:t>pp</w:t>
      </w:r>
      <w:r>
        <w:rPr>
          <w:spacing w:val="-1"/>
        </w:rPr>
        <w:t>l</w:t>
      </w:r>
      <w:r>
        <w:rPr>
          <w:spacing w:val="5"/>
        </w:rPr>
        <w:t>e</w:t>
      </w:r>
      <w:r>
        <w:rPr>
          <w:spacing w:val="-10"/>
        </w:rPr>
        <w:t>m</w:t>
      </w:r>
      <w:r>
        <w:rPr>
          <w:spacing w:val="5"/>
        </w:rPr>
        <w:t>e</w:t>
      </w:r>
      <w:r>
        <w:rPr>
          <w:spacing w:val="-5"/>
        </w:rPr>
        <w:t>n</w:t>
      </w:r>
      <w:r>
        <w:rPr>
          <w:spacing w:val="-1"/>
        </w:rPr>
        <w:t>t</w:t>
      </w:r>
      <w:r>
        <w:t>s</w:t>
      </w:r>
      <w:r>
        <w:rPr>
          <w:spacing w:val="-8"/>
        </w:rPr>
        <w:t xml:space="preserve"> </w:t>
      </w:r>
      <w:r>
        <w:rPr>
          <w:spacing w:val="1"/>
        </w:rPr>
        <w:t>s</w:t>
      </w:r>
      <w:r>
        <w:rPr>
          <w:spacing w:val="-5"/>
        </w:rPr>
        <w:t>h</w:t>
      </w:r>
      <w:r>
        <w:rPr>
          <w:spacing w:val="3"/>
        </w:rPr>
        <w:t>o</w:t>
      </w:r>
      <w:r>
        <w:rPr>
          <w:spacing w:val="-2"/>
        </w:rPr>
        <w:t>u</w:t>
      </w:r>
      <w:r>
        <w:rPr>
          <w:spacing w:val="-1"/>
        </w:rPr>
        <w:t>l</w:t>
      </w:r>
      <w:r>
        <w:t>d</w:t>
      </w:r>
      <w:r>
        <w:rPr>
          <w:spacing w:val="-8"/>
        </w:rPr>
        <w:t xml:space="preserve"> </w:t>
      </w:r>
      <w:r>
        <w:rPr>
          <w:spacing w:val="1"/>
        </w:rPr>
        <w:t>b</w:t>
      </w:r>
      <w:r>
        <w:t>e</w:t>
      </w:r>
      <w:r>
        <w:rPr>
          <w:spacing w:val="-9"/>
        </w:rPr>
        <w:t xml:space="preserve"> </w:t>
      </w:r>
      <w:r>
        <w:rPr>
          <w:spacing w:val="1"/>
        </w:rPr>
        <w:t>p</w:t>
      </w:r>
      <w:r>
        <w:t>re</w:t>
      </w:r>
      <w:r>
        <w:rPr>
          <w:spacing w:val="-1"/>
        </w:rPr>
        <w:t>s</w:t>
      </w:r>
      <w:r>
        <w:t>e</w:t>
      </w:r>
      <w:r>
        <w:rPr>
          <w:spacing w:val="-3"/>
        </w:rPr>
        <w:t>n</w:t>
      </w:r>
      <w:r>
        <w:rPr>
          <w:spacing w:val="-1"/>
        </w:rPr>
        <w:t>t</w:t>
      </w:r>
      <w:r>
        <w:t>ed</w:t>
      </w:r>
      <w:r>
        <w:rPr>
          <w:spacing w:val="-9"/>
        </w:rPr>
        <w:t xml:space="preserve"> </w:t>
      </w:r>
      <w:r>
        <w:t>at</w:t>
      </w:r>
      <w:r>
        <w:rPr>
          <w:spacing w:val="-9"/>
        </w:rPr>
        <w:t xml:space="preserve"> </w:t>
      </w:r>
      <w:r>
        <w:rPr>
          <w:spacing w:val="-1"/>
        </w:rPr>
        <w:t>t</w:t>
      </w:r>
      <w:r>
        <w:rPr>
          <w:spacing w:val="-5"/>
        </w:rPr>
        <w:t>h</w:t>
      </w:r>
      <w:r>
        <w:t>e</w:t>
      </w:r>
      <w:r>
        <w:rPr>
          <w:spacing w:val="-9"/>
        </w:rPr>
        <w:t xml:space="preserve"> </w:t>
      </w:r>
      <w:r>
        <w:t>re</w:t>
      </w:r>
      <w:r>
        <w:rPr>
          <w:spacing w:val="1"/>
        </w:rPr>
        <w:t>g</w:t>
      </w:r>
      <w:r>
        <w:rPr>
          <w:spacing w:val="-5"/>
        </w:rPr>
        <w:t>u</w:t>
      </w:r>
      <w:r>
        <w:rPr>
          <w:spacing w:val="2"/>
        </w:rPr>
        <w:t>l</w:t>
      </w:r>
      <w:r>
        <w:t>ar</w:t>
      </w:r>
      <w:r>
        <w:rPr>
          <w:w w:val="99"/>
        </w:rPr>
        <w:t xml:space="preserve"> </w:t>
      </w:r>
      <w:r>
        <w:rPr>
          <w:spacing w:val="-1"/>
        </w:rPr>
        <w:t>s</w:t>
      </w:r>
      <w:r>
        <w:rPr>
          <w:spacing w:val="1"/>
        </w:rPr>
        <w:t>p</w:t>
      </w:r>
      <w:r>
        <w:t>r</w:t>
      </w:r>
      <w:r>
        <w:rPr>
          <w:spacing w:val="-1"/>
        </w:rPr>
        <w:t>i</w:t>
      </w:r>
      <w:r>
        <w:rPr>
          <w:spacing w:val="-5"/>
        </w:rPr>
        <w:t>n</w:t>
      </w:r>
      <w:r>
        <w:t>g</w:t>
      </w:r>
      <w:r>
        <w:rPr>
          <w:spacing w:val="-8"/>
        </w:rPr>
        <w:t xml:space="preserve"> </w:t>
      </w:r>
      <w:r>
        <w:rPr>
          <w:spacing w:val="-5"/>
        </w:rPr>
        <w:t>m</w:t>
      </w:r>
      <w:r>
        <w:t>ee</w:t>
      </w:r>
      <w:r>
        <w:rPr>
          <w:spacing w:val="-1"/>
        </w:rPr>
        <w:t>t</w:t>
      </w:r>
      <w:r>
        <w:rPr>
          <w:spacing w:val="4"/>
        </w:rPr>
        <w:t>i</w:t>
      </w:r>
      <w:r>
        <w:rPr>
          <w:spacing w:val="1"/>
        </w:rPr>
        <w:t>n</w:t>
      </w:r>
      <w:r>
        <w:rPr>
          <w:spacing w:val="-5"/>
        </w:rPr>
        <w:t>g</w:t>
      </w:r>
      <w:r>
        <w:t>.</w:t>
      </w:r>
      <w:r>
        <w:rPr>
          <w:spacing w:val="33"/>
        </w:rPr>
        <w:t xml:space="preserve"> </w:t>
      </w:r>
      <w:r>
        <w:rPr>
          <w:spacing w:val="-1"/>
        </w:rPr>
        <w:t>S</w:t>
      </w:r>
      <w:r>
        <w:rPr>
          <w:spacing w:val="1"/>
        </w:rPr>
        <w:t>p</w:t>
      </w:r>
      <w:r>
        <w:t>r</w:t>
      </w:r>
      <w:r>
        <w:rPr>
          <w:spacing w:val="-1"/>
        </w:rPr>
        <w:t>i</w:t>
      </w:r>
      <w:r>
        <w:rPr>
          <w:spacing w:val="-2"/>
        </w:rPr>
        <w:t>n</w:t>
      </w:r>
      <w:r>
        <w:t>g</w:t>
      </w:r>
      <w:r>
        <w:rPr>
          <w:spacing w:val="-10"/>
        </w:rPr>
        <w:t xml:space="preserve"> </w:t>
      </w:r>
      <w:r>
        <w:rPr>
          <w:spacing w:val="-1"/>
        </w:rPr>
        <w:t>s</w:t>
      </w:r>
      <w:r>
        <w:rPr>
          <w:spacing w:val="1"/>
        </w:rPr>
        <w:t>po</w:t>
      </w:r>
      <w:r>
        <w:t>rt</w:t>
      </w:r>
      <w:r>
        <w:rPr>
          <w:spacing w:val="-9"/>
        </w:rPr>
        <w:t xml:space="preserve"> </w:t>
      </w:r>
      <w:r>
        <w:rPr>
          <w:spacing w:val="1"/>
        </w:rPr>
        <w:t>s</w:t>
      </w:r>
      <w:r>
        <w:t>c</w:t>
      </w:r>
      <w:r>
        <w:rPr>
          <w:spacing w:val="-5"/>
        </w:rPr>
        <w:t>h</w:t>
      </w:r>
      <w:r>
        <w:t>e</w:t>
      </w:r>
      <w:r>
        <w:rPr>
          <w:spacing w:val="3"/>
        </w:rPr>
        <w:t>d</w:t>
      </w:r>
      <w:r>
        <w:rPr>
          <w:spacing w:val="-5"/>
        </w:rPr>
        <w:t>u</w:t>
      </w:r>
      <w:r>
        <w:rPr>
          <w:spacing w:val="-1"/>
        </w:rPr>
        <w:t>l</w:t>
      </w:r>
      <w:r>
        <w:rPr>
          <w:spacing w:val="2"/>
        </w:rPr>
        <w:t>e</w:t>
      </w:r>
      <w:r>
        <w:t>s</w:t>
      </w:r>
      <w:r>
        <w:rPr>
          <w:spacing w:val="-11"/>
        </w:rPr>
        <w:t xml:space="preserve"> </w:t>
      </w:r>
      <w:r>
        <w:rPr>
          <w:spacing w:val="2"/>
        </w:rPr>
        <w:t>a</w:t>
      </w:r>
      <w:r>
        <w:rPr>
          <w:spacing w:val="-5"/>
        </w:rPr>
        <w:t>n</w:t>
      </w:r>
      <w:r>
        <w:t>d</w:t>
      </w:r>
      <w:r>
        <w:rPr>
          <w:spacing w:val="-5"/>
        </w:rPr>
        <w:t xml:space="preserve"> </w:t>
      </w:r>
      <w:r>
        <w:rPr>
          <w:spacing w:val="1"/>
        </w:rPr>
        <w:t>s</w:t>
      </w:r>
      <w:r>
        <w:rPr>
          <w:spacing w:val="-5"/>
        </w:rPr>
        <w:t>u</w:t>
      </w:r>
      <w:r>
        <w:rPr>
          <w:spacing w:val="1"/>
        </w:rPr>
        <w:t>pp</w:t>
      </w:r>
      <w:r>
        <w:rPr>
          <w:spacing w:val="-1"/>
        </w:rPr>
        <w:t>l</w:t>
      </w:r>
      <w:r>
        <w:rPr>
          <w:spacing w:val="5"/>
        </w:rPr>
        <w:t>e</w:t>
      </w:r>
      <w:r>
        <w:rPr>
          <w:spacing w:val="-10"/>
        </w:rPr>
        <w:t>m</w:t>
      </w:r>
      <w:r>
        <w:rPr>
          <w:spacing w:val="5"/>
        </w:rPr>
        <w:t>e</w:t>
      </w:r>
      <w:r>
        <w:rPr>
          <w:spacing w:val="-5"/>
        </w:rPr>
        <w:t>n</w:t>
      </w:r>
      <w:r>
        <w:rPr>
          <w:spacing w:val="-1"/>
        </w:rPr>
        <w:t>t</w:t>
      </w:r>
      <w:r>
        <w:t>s</w:t>
      </w:r>
      <w:r>
        <w:rPr>
          <w:spacing w:val="-10"/>
        </w:rPr>
        <w:t xml:space="preserve"> </w:t>
      </w:r>
      <w:r>
        <w:rPr>
          <w:spacing w:val="1"/>
        </w:rPr>
        <w:t>s</w:t>
      </w:r>
      <w:r>
        <w:rPr>
          <w:spacing w:val="-5"/>
        </w:rPr>
        <w:t>h</w:t>
      </w:r>
      <w:r>
        <w:rPr>
          <w:spacing w:val="6"/>
        </w:rPr>
        <w:t>o</w:t>
      </w:r>
      <w:r>
        <w:rPr>
          <w:spacing w:val="-5"/>
        </w:rPr>
        <w:t>u</w:t>
      </w:r>
      <w:r>
        <w:rPr>
          <w:spacing w:val="-1"/>
        </w:rPr>
        <w:t>l</w:t>
      </w:r>
      <w:r>
        <w:t>d</w:t>
      </w:r>
      <w:r>
        <w:rPr>
          <w:spacing w:val="-8"/>
        </w:rPr>
        <w:t xml:space="preserve"> </w:t>
      </w:r>
      <w:r>
        <w:rPr>
          <w:spacing w:val="1"/>
        </w:rPr>
        <w:t>b</w:t>
      </w:r>
      <w:r>
        <w:t>e</w:t>
      </w:r>
      <w:r>
        <w:rPr>
          <w:spacing w:val="-9"/>
        </w:rPr>
        <w:t xml:space="preserve"> </w:t>
      </w:r>
      <w:r>
        <w:rPr>
          <w:spacing w:val="1"/>
        </w:rPr>
        <w:t>p</w:t>
      </w:r>
      <w:r>
        <w:t>re</w:t>
      </w:r>
      <w:r>
        <w:rPr>
          <w:spacing w:val="-1"/>
        </w:rPr>
        <w:t>s</w:t>
      </w:r>
      <w:r>
        <w:t>e</w:t>
      </w:r>
      <w:r>
        <w:rPr>
          <w:spacing w:val="-5"/>
        </w:rPr>
        <w:t>n</w:t>
      </w:r>
      <w:r>
        <w:rPr>
          <w:spacing w:val="-1"/>
        </w:rPr>
        <w:t>t</w:t>
      </w:r>
      <w:r>
        <w:t>ed</w:t>
      </w:r>
      <w:r>
        <w:rPr>
          <w:spacing w:val="-7"/>
        </w:rPr>
        <w:t xml:space="preserve"> </w:t>
      </w:r>
      <w:r>
        <w:t>at</w:t>
      </w:r>
      <w:r>
        <w:rPr>
          <w:spacing w:val="-9"/>
        </w:rPr>
        <w:t xml:space="preserve"> </w:t>
      </w:r>
      <w:r>
        <w:rPr>
          <w:spacing w:val="-1"/>
        </w:rPr>
        <w:t>t</w:t>
      </w:r>
      <w:r>
        <w:rPr>
          <w:spacing w:val="-5"/>
        </w:rPr>
        <w:t>h</w:t>
      </w:r>
      <w:r>
        <w:t>e</w:t>
      </w:r>
      <w:r>
        <w:rPr>
          <w:spacing w:val="-8"/>
        </w:rPr>
        <w:t xml:space="preserve"> </w:t>
      </w:r>
      <w:r>
        <w:t>r</w:t>
      </w:r>
      <w:r>
        <w:rPr>
          <w:spacing w:val="2"/>
        </w:rPr>
        <w:t>e</w:t>
      </w:r>
      <w:r>
        <w:rPr>
          <w:spacing w:val="1"/>
        </w:rPr>
        <w:t>g</w:t>
      </w:r>
      <w:r>
        <w:rPr>
          <w:spacing w:val="-5"/>
        </w:rPr>
        <w:t>u</w:t>
      </w:r>
      <w:r>
        <w:rPr>
          <w:spacing w:val="-1"/>
        </w:rPr>
        <w:t>l</w:t>
      </w:r>
      <w:r>
        <w:t>ar</w:t>
      </w:r>
      <w:r>
        <w:rPr>
          <w:spacing w:val="-7"/>
        </w:rPr>
        <w:t xml:space="preserve"> </w:t>
      </w:r>
      <w:r>
        <w:rPr>
          <w:spacing w:val="-5"/>
        </w:rPr>
        <w:t>f</w:t>
      </w:r>
      <w:r>
        <w:t>a</w:t>
      </w:r>
      <w:r>
        <w:rPr>
          <w:spacing w:val="-1"/>
        </w:rPr>
        <w:t>l</w:t>
      </w:r>
      <w:r>
        <w:t>l</w:t>
      </w:r>
      <w:r>
        <w:rPr>
          <w:w w:val="99"/>
        </w:rPr>
        <w:t xml:space="preserve"> </w:t>
      </w:r>
      <w:r>
        <w:rPr>
          <w:spacing w:val="-5"/>
        </w:rPr>
        <w:t>m</w:t>
      </w:r>
      <w:r>
        <w:t>ee</w:t>
      </w:r>
      <w:r>
        <w:rPr>
          <w:spacing w:val="-1"/>
        </w:rPr>
        <w:t>t</w:t>
      </w:r>
      <w:r>
        <w:rPr>
          <w:spacing w:val="4"/>
        </w:rPr>
        <w:t>i</w:t>
      </w:r>
      <w:r>
        <w:rPr>
          <w:spacing w:val="-5"/>
        </w:rPr>
        <w:t>ng.</w:t>
      </w:r>
    </w:p>
    <w:p w14:paraId="58B22D1C" w14:textId="77777777" w:rsidR="00CF40C6" w:rsidRDefault="00CF40C6">
      <w:pPr>
        <w:pStyle w:val="BodyText"/>
        <w:numPr>
          <w:ilvl w:val="0"/>
          <w:numId w:val="13"/>
        </w:numPr>
        <w:tabs>
          <w:tab w:val="left" w:pos="2280"/>
        </w:tabs>
        <w:kinsoku w:val="0"/>
        <w:overflowPunct w:val="0"/>
        <w:spacing w:before="3"/>
        <w:ind w:hanging="723"/>
      </w:pPr>
      <w:r>
        <w:t>Ma</w:t>
      </w:r>
      <w:r>
        <w:rPr>
          <w:spacing w:val="-1"/>
        </w:rPr>
        <w:t>i</w:t>
      </w:r>
      <w:r>
        <w:rPr>
          <w:spacing w:val="-5"/>
        </w:rPr>
        <w:t>n</w:t>
      </w:r>
      <w:r>
        <w:rPr>
          <w:spacing w:val="-1"/>
        </w:rPr>
        <w:t>t</w:t>
      </w:r>
      <w:r>
        <w:t>a</w:t>
      </w:r>
      <w:r>
        <w:rPr>
          <w:spacing w:val="2"/>
        </w:rPr>
        <w:t>i</w:t>
      </w:r>
      <w:r>
        <w:t>n</w:t>
      </w:r>
      <w:r>
        <w:rPr>
          <w:spacing w:val="-13"/>
        </w:rPr>
        <w:t xml:space="preserve"> </w:t>
      </w:r>
      <w:r>
        <w:t>rec</w:t>
      </w:r>
      <w:r>
        <w:rPr>
          <w:spacing w:val="1"/>
        </w:rPr>
        <w:t>o</w:t>
      </w:r>
      <w:r>
        <w:t>r</w:t>
      </w:r>
      <w:r>
        <w:rPr>
          <w:spacing w:val="1"/>
        </w:rPr>
        <w:t>d</w:t>
      </w:r>
      <w:r>
        <w:t>s</w:t>
      </w:r>
      <w:r>
        <w:rPr>
          <w:spacing w:val="-10"/>
        </w:rPr>
        <w:t xml:space="preserve"> </w:t>
      </w:r>
      <w:r>
        <w:rPr>
          <w:spacing w:val="3"/>
        </w:rPr>
        <w:t>o</w:t>
      </w:r>
      <w:r>
        <w:t>f</w:t>
      </w:r>
      <w:r>
        <w:rPr>
          <w:spacing w:val="-13"/>
        </w:rPr>
        <w:t xml:space="preserve"> </w:t>
      </w:r>
      <w:r>
        <w:rPr>
          <w:spacing w:val="-1"/>
        </w:rPr>
        <w:t>l</w:t>
      </w:r>
      <w:r>
        <w:t>ea</w:t>
      </w:r>
      <w:r>
        <w:rPr>
          <w:spacing w:val="1"/>
        </w:rPr>
        <w:t>g</w:t>
      </w:r>
      <w:r>
        <w:rPr>
          <w:spacing w:val="-5"/>
        </w:rPr>
        <w:t>u</w:t>
      </w:r>
      <w:r>
        <w:t>e</w:t>
      </w:r>
      <w:r>
        <w:rPr>
          <w:spacing w:val="-9"/>
        </w:rPr>
        <w:t xml:space="preserve"> </w:t>
      </w:r>
      <w:r>
        <w:rPr>
          <w:spacing w:val="-1"/>
        </w:rPr>
        <w:t>st</w:t>
      </w:r>
      <w:r>
        <w:rPr>
          <w:spacing w:val="5"/>
        </w:rPr>
        <w:t>a</w:t>
      </w:r>
      <w:r>
        <w:rPr>
          <w:spacing w:val="-5"/>
        </w:rPr>
        <w:t>n</w:t>
      </w:r>
      <w:r>
        <w:rPr>
          <w:spacing w:val="1"/>
        </w:rPr>
        <w:t>d</w:t>
      </w:r>
      <w:r>
        <w:rPr>
          <w:spacing w:val="2"/>
        </w:rPr>
        <w:t>i</w:t>
      </w:r>
      <w:r>
        <w:rPr>
          <w:spacing w:val="1"/>
        </w:rPr>
        <w:t>n</w:t>
      </w:r>
      <w:r>
        <w:rPr>
          <w:spacing w:val="-5"/>
        </w:rPr>
        <w:t>g</w:t>
      </w:r>
      <w:r>
        <w:t>s</w:t>
      </w:r>
      <w:r>
        <w:rPr>
          <w:spacing w:val="-13"/>
        </w:rPr>
        <w:t xml:space="preserve"> </w:t>
      </w:r>
      <w:r>
        <w:rPr>
          <w:spacing w:val="5"/>
        </w:rPr>
        <w:t>a</w:t>
      </w:r>
      <w:r>
        <w:rPr>
          <w:spacing w:val="-5"/>
        </w:rPr>
        <w:t>n</w:t>
      </w:r>
      <w:r>
        <w:t>d</w:t>
      </w:r>
      <w:r>
        <w:rPr>
          <w:spacing w:val="-8"/>
        </w:rPr>
        <w:t xml:space="preserve"> </w:t>
      </w:r>
      <w:r>
        <w:t>a</w:t>
      </w:r>
      <w:r>
        <w:rPr>
          <w:spacing w:val="-1"/>
        </w:rPr>
        <w:t>l</w:t>
      </w:r>
      <w:r>
        <w:t>l</w:t>
      </w:r>
      <w:r>
        <w:rPr>
          <w:spacing w:val="-10"/>
        </w:rPr>
        <w:t xml:space="preserve"> </w:t>
      </w:r>
      <w:r>
        <w:rPr>
          <w:spacing w:val="1"/>
        </w:rPr>
        <w:t>o</w:t>
      </w:r>
      <w:r>
        <w:rPr>
          <w:spacing w:val="-1"/>
        </w:rPr>
        <w:t>t</w:t>
      </w:r>
      <w:r>
        <w:rPr>
          <w:spacing w:val="-5"/>
        </w:rPr>
        <w:t>h</w:t>
      </w:r>
      <w:r>
        <w:t>er</w:t>
      </w:r>
      <w:r>
        <w:rPr>
          <w:spacing w:val="-4"/>
        </w:rPr>
        <w:t xml:space="preserve"> </w:t>
      </w:r>
      <w:r>
        <w:rPr>
          <w:spacing w:val="-8"/>
        </w:rPr>
        <w:t>m</w:t>
      </w:r>
      <w:r>
        <w:t>a</w:t>
      </w:r>
      <w:r>
        <w:rPr>
          <w:spacing w:val="2"/>
        </w:rPr>
        <w:t>t</w:t>
      </w:r>
      <w:r>
        <w:rPr>
          <w:spacing w:val="-1"/>
        </w:rPr>
        <w:t>t</w:t>
      </w:r>
      <w:r>
        <w:t>e</w:t>
      </w:r>
      <w:r>
        <w:rPr>
          <w:spacing w:val="1"/>
        </w:rPr>
        <w:t>r</w:t>
      </w:r>
      <w:r>
        <w:t>s</w:t>
      </w:r>
      <w:r>
        <w:rPr>
          <w:spacing w:val="-12"/>
        </w:rPr>
        <w:t xml:space="preserve"> </w:t>
      </w:r>
      <w:r>
        <w:rPr>
          <w:spacing w:val="1"/>
        </w:rPr>
        <w:t>p</w:t>
      </w:r>
      <w:r>
        <w:rPr>
          <w:spacing w:val="2"/>
        </w:rPr>
        <w:t>e</w:t>
      </w:r>
      <w:r>
        <w:t>r</w:t>
      </w:r>
      <w:r>
        <w:rPr>
          <w:spacing w:val="-1"/>
        </w:rPr>
        <w:t>t</w:t>
      </w:r>
      <w:r>
        <w:t>a</w:t>
      </w:r>
      <w:r>
        <w:rPr>
          <w:spacing w:val="-1"/>
        </w:rPr>
        <w:t>i</w:t>
      </w:r>
      <w:r>
        <w:rPr>
          <w:spacing w:val="-5"/>
        </w:rPr>
        <w:t>n</w:t>
      </w:r>
      <w:r>
        <w:rPr>
          <w:spacing w:val="2"/>
        </w:rPr>
        <w:t>i</w:t>
      </w:r>
      <w:r>
        <w:rPr>
          <w:spacing w:val="-2"/>
        </w:rPr>
        <w:t>n</w:t>
      </w:r>
      <w:r>
        <w:t>g</w:t>
      </w:r>
      <w:r>
        <w:rPr>
          <w:spacing w:val="-12"/>
        </w:rPr>
        <w:t xml:space="preserve"> </w:t>
      </w:r>
      <w:r>
        <w:rPr>
          <w:spacing w:val="-1"/>
        </w:rPr>
        <w:t>t</w:t>
      </w:r>
      <w:r>
        <w:t>o</w:t>
      </w:r>
      <w:r>
        <w:rPr>
          <w:spacing w:val="-8"/>
        </w:rPr>
        <w:t xml:space="preserve"> </w:t>
      </w:r>
      <w:r>
        <w:t>each</w:t>
      </w:r>
      <w:r>
        <w:rPr>
          <w:spacing w:val="-10"/>
        </w:rPr>
        <w:t xml:space="preserve"> </w:t>
      </w:r>
      <w:r>
        <w:rPr>
          <w:spacing w:val="-1"/>
        </w:rPr>
        <w:t>s</w:t>
      </w:r>
      <w:r>
        <w:rPr>
          <w:spacing w:val="1"/>
        </w:rPr>
        <w:t>po</w:t>
      </w:r>
      <w:r>
        <w:t>r</w:t>
      </w:r>
      <w:r>
        <w:rPr>
          <w:spacing w:val="-1"/>
        </w:rPr>
        <w:t>t</w:t>
      </w:r>
      <w:r>
        <w:t>.</w:t>
      </w:r>
    </w:p>
    <w:p w14:paraId="46796E14" w14:textId="77777777" w:rsidR="00CF40C6" w:rsidRDefault="00CF40C6">
      <w:pPr>
        <w:pStyle w:val="BodyText"/>
        <w:numPr>
          <w:ilvl w:val="0"/>
          <w:numId w:val="13"/>
        </w:numPr>
        <w:tabs>
          <w:tab w:val="left" w:pos="2280"/>
        </w:tabs>
        <w:kinsoku w:val="0"/>
        <w:overflowPunct w:val="0"/>
        <w:ind w:right="707"/>
      </w:pPr>
      <w:r>
        <w:rPr>
          <w:spacing w:val="-1"/>
        </w:rPr>
        <w:t>S</w:t>
      </w:r>
      <w:r>
        <w:rPr>
          <w:spacing w:val="-5"/>
        </w:rPr>
        <w:t>u</w:t>
      </w:r>
      <w:r>
        <w:rPr>
          <w:spacing w:val="6"/>
        </w:rPr>
        <w:t>b</w:t>
      </w:r>
      <w:r>
        <w:rPr>
          <w:spacing w:val="-8"/>
        </w:rPr>
        <w:t>m</w:t>
      </w:r>
      <w:r>
        <w:rPr>
          <w:spacing w:val="2"/>
        </w:rPr>
        <w:t>i</w:t>
      </w:r>
      <w:r>
        <w:t>t</w:t>
      </w:r>
      <w:r>
        <w:rPr>
          <w:spacing w:val="-9"/>
        </w:rPr>
        <w:t xml:space="preserve"> </w:t>
      </w:r>
      <w:r>
        <w:t>a</w:t>
      </w:r>
      <w:r>
        <w:rPr>
          <w:spacing w:val="-3"/>
        </w:rPr>
        <w:t xml:space="preserve"> </w:t>
      </w:r>
      <w:r>
        <w:rPr>
          <w:spacing w:val="-10"/>
        </w:rPr>
        <w:t>y</w:t>
      </w:r>
      <w:r>
        <w:t>ea</w:t>
      </w:r>
      <w:r>
        <w:rPr>
          <w:spacing w:val="5"/>
        </w:rPr>
        <w:t>r</w:t>
      </w:r>
      <w:r>
        <w:rPr>
          <w:spacing w:val="-5"/>
        </w:rPr>
        <w:t>-</w:t>
      </w:r>
      <w:r>
        <w:rPr>
          <w:spacing w:val="2"/>
        </w:rPr>
        <w:t>e</w:t>
      </w:r>
      <w:r>
        <w:rPr>
          <w:spacing w:val="-5"/>
        </w:rPr>
        <w:t>n</w:t>
      </w:r>
      <w:r>
        <w:t>d</w:t>
      </w:r>
      <w:r>
        <w:rPr>
          <w:spacing w:val="-4"/>
        </w:rPr>
        <w:t xml:space="preserve"> </w:t>
      </w:r>
      <w:r>
        <w:t>re</w:t>
      </w:r>
      <w:r>
        <w:rPr>
          <w:spacing w:val="1"/>
        </w:rPr>
        <w:t>po</w:t>
      </w:r>
      <w:r>
        <w:t>rt</w:t>
      </w:r>
      <w:r>
        <w:rPr>
          <w:spacing w:val="-8"/>
        </w:rPr>
        <w:t xml:space="preserve"> </w:t>
      </w:r>
      <w:r>
        <w:rPr>
          <w:spacing w:val="-1"/>
        </w:rPr>
        <w:t>t</w:t>
      </w:r>
      <w:r>
        <w:t>o</w:t>
      </w:r>
      <w:r>
        <w:rPr>
          <w:spacing w:val="-8"/>
        </w:rPr>
        <w:t xml:space="preserve"> </w:t>
      </w:r>
      <w:r>
        <w:rPr>
          <w:spacing w:val="-1"/>
        </w:rPr>
        <w:t>t</w:t>
      </w:r>
      <w:r>
        <w:rPr>
          <w:spacing w:val="-5"/>
        </w:rPr>
        <w:t>h</w:t>
      </w:r>
      <w:r>
        <w:t>e</w:t>
      </w:r>
      <w:r>
        <w:rPr>
          <w:spacing w:val="-8"/>
        </w:rPr>
        <w:t xml:space="preserve"> </w:t>
      </w:r>
      <w:r>
        <w:t>c</w:t>
      </w:r>
      <w:r>
        <w:rPr>
          <w:spacing w:val="1"/>
        </w:rPr>
        <w:t>o</w:t>
      </w:r>
      <w:r>
        <w:rPr>
          <w:spacing w:val="-2"/>
        </w:rPr>
        <w:t>n</w:t>
      </w:r>
      <w:r>
        <w:rPr>
          <w:spacing w:val="-5"/>
        </w:rPr>
        <w:t>f</w:t>
      </w:r>
      <w:r>
        <w:t>e</w:t>
      </w:r>
      <w:r>
        <w:rPr>
          <w:spacing w:val="1"/>
        </w:rPr>
        <w:t>r</w:t>
      </w:r>
      <w:r>
        <w:rPr>
          <w:spacing w:val="3"/>
        </w:rPr>
        <w:t>e</w:t>
      </w:r>
      <w:r>
        <w:rPr>
          <w:spacing w:val="-5"/>
        </w:rPr>
        <w:t>n</w:t>
      </w:r>
      <w:r>
        <w:t>ce</w:t>
      </w:r>
      <w:r>
        <w:rPr>
          <w:spacing w:val="-7"/>
        </w:rPr>
        <w:t xml:space="preserve"> </w:t>
      </w:r>
      <w:r>
        <w:t>c</w:t>
      </w:r>
      <w:r>
        <w:rPr>
          <w:spacing w:val="6"/>
        </w:rPr>
        <w:t>o</w:t>
      </w:r>
      <w:r>
        <w:rPr>
          <w:spacing w:val="-5"/>
        </w:rPr>
        <w:t>mm</w:t>
      </w:r>
      <w:r>
        <w:rPr>
          <w:spacing w:val="2"/>
        </w:rPr>
        <w:t>i</w:t>
      </w:r>
      <w:r>
        <w:rPr>
          <w:spacing w:val="1"/>
        </w:rPr>
        <w:t>s</w:t>
      </w:r>
      <w:r>
        <w:rPr>
          <w:spacing w:val="-1"/>
        </w:rPr>
        <w:t>si</w:t>
      </w:r>
      <w:r>
        <w:rPr>
          <w:spacing w:val="3"/>
        </w:rPr>
        <w:t>o</w:t>
      </w:r>
      <w:r>
        <w:rPr>
          <w:spacing w:val="-5"/>
        </w:rPr>
        <w:t>n</w:t>
      </w:r>
      <w:r>
        <w:t>er</w:t>
      </w:r>
      <w:r>
        <w:rPr>
          <w:spacing w:val="-6"/>
        </w:rPr>
        <w:t xml:space="preserve"> </w:t>
      </w:r>
      <w:r>
        <w:rPr>
          <w:spacing w:val="-5"/>
        </w:rPr>
        <w:t>n</w:t>
      </w:r>
      <w:r>
        <w:t xml:space="preserve">o </w:t>
      </w:r>
      <w:r>
        <w:rPr>
          <w:spacing w:val="-1"/>
        </w:rPr>
        <w:t>l</w:t>
      </w:r>
      <w:r>
        <w:t>a</w:t>
      </w:r>
      <w:r>
        <w:rPr>
          <w:spacing w:val="-1"/>
        </w:rPr>
        <w:t>t</w:t>
      </w:r>
      <w:r>
        <w:t>er</w:t>
      </w:r>
      <w:r>
        <w:rPr>
          <w:spacing w:val="-7"/>
        </w:rPr>
        <w:t xml:space="preserve"> </w:t>
      </w:r>
      <w:r>
        <w:rPr>
          <w:spacing w:val="-1"/>
        </w:rPr>
        <w:t>t</w:t>
      </w:r>
      <w:r>
        <w:rPr>
          <w:spacing w:val="-5"/>
        </w:rPr>
        <w:t>h</w:t>
      </w:r>
      <w:r>
        <w:t>an</w:t>
      </w:r>
      <w:r>
        <w:rPr>
          <w:spacing w:val="-9"/>
        </w:rPr>
        <w:t xml:space="preserve"> </w:t>
      </w:r>
      <w:r>
        <w:rPr>
          <w:spacing w:val="4"/>
        </w:rPr>
        <w:t>t</w:t>
      </w:r>
      <w:r>
        <w:rPr>
          <w:spacing w:val="-9"/>
        </w:rPr>
        <w:t>w</w:t>
      </w:r>
      <w:r>
        <w:t xml:space="preserve">o </w:t>
      </w:r>
      <w:r>
        <w:rPr>
          <w:spacing w:val="-8"/>
        </w:rPr>
        <w:t>w</w:t>
      </w:r>
      <w:r>
        <w:t>e</w:t>
      </w:r>
      <w:r>
        <w:rPr>
          <w:spacing w:val="2"/>
        </w:rPr>
        <w:t>e</w:t>
      </w:r>
      <w:r>
        <w:rPr>
          <w:spacing w:val="-2"/>
        </w:rPr>
        <w:t>k</w:t>
      </w:r>
      <w:r>
        <w:t>s</w:t>
      </w:r>
      <w:r>
        <w:rPr>
          <w:spacing w:val="-10"/>
        </w:rPr>
        <w:t xml:space="preserve"> </w:t>
      </w:r>
      <w:r>
        <w:rPr>
          <w:spacing w:val="2"/>
        </w:rPr>
        <w:t>a</w:t>
      </w:r>
      <w:r>
        <w:rPr>
          <w:spacing w:val="-5"/>
        </w:rPr>
        <w:t>f</w:t>
      </w:r>
      <w:r>
        <w:rPr>
          <w:spacing w:val="-1"/>
        </w:rPr>
        <w:t>t</w:t>
      </w:r>
      <w:r>
        <w:t>er</w:t>
      </w:r>
      <w:r>
        <w:rPr>
          <w:spacing w:val="-7"/>
        </w:rPr>
        <w:t xml:space="preserve"> </w:t>
      </w:r>
      <w:r>
        <w:rPr>
          <w:spacing w:val="2"/>
        </w:rPr>
        <w:t>t</w:t>
      </w:r>
      <w:r>
        <w:rPr>
          <w:spacing w:val="-5"/>
        </w:rPr>
        <w:t>h</w:t>
      </w:r>
      <w:r>
        <w:t>e</w:t>
      </w:r>
      <w:r>
        <w:rPr>
          <w:w w:val="99"/>
        </w:rPr>
        <w:t xml:space="preserve"> </w:t>
      </w:r>
      <w:r>
        <w:rPr>
          <w:spacing w:val="-1"/>
        </w:rPr>
        <w:t>St</w:t>
      </w:r>
      <w:r>
        <w:t>a</w:t>
      </w:r>
      <w:r>
        <w:rPr>
          <w:spacing w:val="-1"/>
        </w:rPr>
        <w:t>t</w:t>
      </w:r>
      <w:r>
        <w:t>e</w:t>
      </w:r>
      <w:r>
        <w:rPr>
          <w:spacing w:val="-12"/>
        </w:rPr>
        <w:t xml:space="preserve"> </w:t>
      </w:r>
      <w:r>
        <w:rPr>
          <w:spacing w:val="-1"/>
        </w:rPr>
        <w:t>C</w:t>
      </w:r>
      <w:r>
        <w:rPr>
          <w:spacing w:val="-5"/>
        </w:rPr>
        <w:t>h</w:t>
      </w:r>
      <w:r>
        <w:rPr>
          <w:spacing w:val="5"/>
        </w:rPr>
        <w:t>a</w:t>
      </w:r>
      <w:r>
        <w:rPr>
          <w:spacing w:val="-8"/>
        </w:rPr>
        <w:t>m</w:t>
      </w:r>
      <w:r>
        <w:rPr>
          <w:spacing w:val="1"/>
        </w:rPr>
        <w:t>p</w:t>
      </w:r>
      <w:r>
        <w:rPr>
          <w:spacing w:val="-1"/>
        </w:rPr>
        <w:t>i</w:t>
      </w:r>
      <w:r>
        <w:rPr>
          <w:spacing w:val="3"/>
        </w:rPr>
        <w:t>o</w:t>
      </w:r>
      <w:r>
        <w:rPr>
          <w:spacing w:val="-2"/>
        </w:rPr>
        <w:t>n</w:t>
      </w:r>
      <w:r>
        <w:rPr>
          <w:spacing w:val="1"/>
        </w:rPr>
        <w:t>s</w:t>
      </w:r>
      <w:r>
        <w:rPr>
          <w:spacing w:val="-5"/>
        </w:rPr>
        <w:t>h</w:t>
      </w:r>
      <w:r>
        <w:rPr>
          <w:spacing w:val="-1"/>
        </w:rPr>
        <w:t>i</w:t>
      </w:r>
      <w:r>
        <w:t>p</w:t>
      </w:r>
      <w:r>
        <w:rPr>
          <w:spacing w:val="-10"/>
        </w:rPr>
        <w:t xml:space="preserve"> </w:t>
      </w:r>
      <w:r>
        <w:rPr>
          <w:spacing w:val="-5"/>
        </w:rPr>
        <w:t>f</w:t>
      </w:r>
      <w:r>
        <w:rPr>
          <w:spacing w:val="1"/>
        </w:rPr>
        <w:t>o</w:t>
      </w:r>
      <w:r>
        <w:t>r</w:t>
      </w:r>
      <w:r>
        <w:rPr>
          <w:spacing w:val="-9"/>
        </w:rPr>
        <w:t xml:space="preserve"> </w:t>
      </w:r>
      <w:r>
        <w:rPr>
          <w:spacing w:val="-1"/>
        </w:rPr>
        <w:t>t</w:t>
      </w:r>
      <w:r>
        <w:rPr>
          <w:spacing w:val="-5"/>
        </w:rPr>
        <w:t>h</w:t>
      </w:r>
      <w:r>
        <w:t>at</w:t>
      </w:r>
      <w:r>
        <w:rPr>
          <w:spacing w:val="-8"/>
        </w:rPr>
        <w:t xml:space="preserve"> </w:t>
      </w:r>
      <w:r>
        <w:rPr>
          <w:spacing w:val="-1"/>
        </w:rPr>
        <w:t>s</w:t>
      </w:r>
      <w:r>
        <w:rPr>
          <w:spacing w:val="3"/>
        </w:rPr>
        <w:t>p</w:t>
      </w:r>
      <w:r>
        <w:t>ec</w:t>
      </w:r>
      <w:r>
        <w:rPr>
          <w:spacing w:val="-1"/>
        </w:rPr>
        <w:t>i</w:t>
      </w:r>
      <w:r>
        <w:rPr>
          <w:spacing w:val="-5"/>
        </w:rPr>
        <w:t>f</w:t>
      </w:r>
      <w:r>
        <w:rPr>
          <w:spacing w:val="-1"/>
        </w:rPr>
        <w:t>i</w:t>
      </w:r>
      <w:r>
        <w:t>c</w:t>
      </w:r>
      <w:r>
        <w:rPr>
          <w:spacing w:val="-12"/>
        </w:rPr>
        <w:t xml:space="preserve"> </w:t>
      </w:r>
      <w:r>
        <w:rPr>
          <w:spacing w:val="-1"/>
        </w:rPr>
        <w:t>s</w:t>
      </w:r>
      <w:r>
        <w:rPr>
          <w:spacing w:val="1"/>
        </w:rPr>
        <w:t>po</w:t>
      </w:r>
      <w:r>
        <w:t>r</w:t>
      </w:r>
      <w:r>
        <w:rPr>
          <w:spacing w:val="-1"/>
        </w:rPr>
        <w:t>t.</w:t>
      </w:r>
    </w:p>
    <w:p w14:paraId="3B80C61D" w14:textId="77777777" w:rsidR="00CF40C6" w:rsidRDefault="00CF40C6">
      <w:pPr>
        <w:kinsoku w:val="0"/>
        <w:overflowPunct w:val="0"/>
        <w:spacing w:before="13" w:line="220" w:lineRule="exact"/>
        <w:rPr>
          <w:sz w:val="22"/>
          <w:szCs w:val="22"/>
        </w:rPr>
      </w:pPr>
    </w:p>
    <w:p w14:paraId="563D2000" w14:textId="77777777" w:rsidR="00CF40C6" w:rsidRDefault="00CF40C6">
      <w:pPr>
        <w:pStyle w:val="BodyText"/>
        <w:tabs>
          <w:tab w:val="left" w:pos="1560"/>
        </w:tabs>
        <w:kinsoku w:val="0"/>
        <w:overflowPunct w:val="0"/>
        <w:ind w:left="120" w:firstLine="0"/>
      </w:pPr>
      <w:r>
        <w:rPr>
          <w:spacing w:val="-1"/>
        </w:rPr>
        <w:t>S</w:t>
      </w:r>
      <w:r>
        <w:t>ec</w:t>
      </w:r>
      <w:r>
        <w:rPr>
          <w:spacing w:val="-1"/>
        </w:rPr>
        <w:t>ti</w:t>
      </w:r>
      <w:r>
        <w:rPr>
          <w:spacing w:val="1"/>
        </w:rPr>
        <w:t>o</w:t>
      </w:r>
      <w:r>
        <w:t>n</w:t>
      </w:r>
      <w:r>
        <w:rPr>
          <w:spacing w:val="-5"/>
        </w:rPr>
        <w:t xml:space="preserve"> </w:t>
      </w:r>
      <w:r>
        <w:t>4</w:t>
      </w:r>
      <w:r>
        <w:tab/>
        <w:t>Mee</w:t>
      </w:r>
      <w:r>
        <w:rPr>
          <w:spacing w:val="-1"/>
        </w:rPr>
        <w:t>ti</w:t>
      </w:r>
      <w:r>
        <w:rPr>
          <w:spacing w:val="-2"/>
        </w:rPr>
        <w:t>ng</w:t>
      </w:r>
      <w:r>
        <w:t>s</w:t>
      </w:r>
    </w:p>
    <w:p w14:paraId="02017533" w14:textId="77777777" w:rsidR="00CF40C6" w:rsidRDefault="00CF40C6">
      <w:pPr>
        <w:pStyle w:val="BodyText"/>
        <w:numPr>
          <w:ilvl w:val="0"/>
          <w:numId w:val="12"/>
        </w:numPr>
        <w:tabs>
          <w:tab w:val="left" w:pos="2280"/>
        </w:tabs>
        <w:kinsoku w:val="0"/>
        <w:overflowPunct w:val="0"/>
        <w:spacing w:before="5"/>
      </w:pPr>
      <w:r>
        <w:rPr>
          <w:spacing w:val="-1"/>
        </w:rPr>
        <w:t>C</w:t>
      </w:r>
      <w:r>
        <w:rPr>
          <w:spacing w:val="1"/>
        </w:rPr>
        <w:t>o</w:t>
      </w:r>
      <w:r>
        <w:t>ac</w:t>
      </w:r>
      <w:r>
        <w:rPr>
          <w:spacing w:val="-5"/>
        </w:rPr>
        <w:t>h</w:t>
      </w:r>
      <w:r>
        <w:t>es</w:t>
      </w:r>
      <w:r>
        <w:rPr>
          <w:spacing w:val="-5"/>
        </w:rPr>
        <w:t xml:space="preserve"> </w:t>
      </w:r>
      <w:r>
        <w:rPr>
          <w:spacing w:val="-6"/>
        </w:rPr>
        <w:t>w</w:t>
      </w:r>
      <w:r>
        <w:rPr>
          <w:spacing w:val="2"/>
        </w:rPr>
        <w:t>i</w:t>
      </w:r>
      <w:r>
        <w:rPr>
          <w:spacing w:val="-1"/>
        </w:rPr>
        <w:t>l</w:t>
      </w:r>
      <w:r>
        <w:t>l</w:t>
      </w:r>
      <w:r>
        <w:rPr>
          <w:spacing w:val="-3"/>
        </w:rPr>
        <w:t xml:space="preserve"> </w:t>
      </w:r>
      <w:r>
        <w:rPr>
          <w:spacing w:val="-8"/>
        </w:rPr>
        <w:t>m</w:t>
      </w:r>
      <w:r>
        <w:t>e</w:t>
      </w:r>
      <w:r>
        <w:rPr>
          <w:spacing w:val="2"/>
        </w:rPr>
        <w:t>e</w:t>
      </w:r>
      <w:r>
        <w:t>t</w:t>
      </w:r>
      <w:r>
        <w:rPr>
          <w:spacing w:val="-9"/>
        </w:rPr>
        <w:t xml:space="preserve"> </w:t>
      </w:r>
      <w:r>
        <w:t xml:space="preserve">a </w:t>
      </w:r>
      <w:r>
        <w:rPr>
          <w:spacing w:val="-10"/>
        </w:rPr>
        <w:t>m</w:t>
      </w:r>
      <w:r>
        <w:rPr>
          <w:spacing w:val="4"/>
        </w:rPr>
        <w:t>i</w:t>
      </w:r>
      <w:r>
        <w:rPr>
          <w:spacing w:val="-5"/>
        </w:rPr>
        <w:t>n</w:t>
      </w:r>
      <w:r>
        <w:rPr>
          <w:spacing w:val="4"/>
        </w:rPr>
        <w:t>i</w:t>
      </w:r>
      <w:r>
        <w:rPr>
          <w:spacing w:val="-5"/>
        </w:rPr>
        <w:t>m</w:t>
      </w:r>
      <w:r>
        <w:rPr>
          <w:spacing w:val="3"/>
        </w:rPr>
        <w:t>u</w:t>
      </w:r>
      <w:r>
        <w:t>m</w:t>
      </w:r>
      <w:r>
        <w:rPr>
          <w:spacing w:val="-5"/>
        </w:rPr>
        <w:t xml:space="preserve"> </w:t>
      </w:r>
      <w:r>
        <w:rPr>
          <w:spacing w:val="1"/>
        </w:rPr>
        <w:t>o</w:t>
      </w:r>
      <w:r>
        <w:t>f</w:t>
      </w:r>
      <w:r>
        <w:rPr>
          <w:spacing w:val="-12"/>
        </w:rPr>
        <w:t xml:space="preserve"> </w:t>
      </w:r>
      <w:r>
        <w:rPr>
          <w:spacing w:val="4"/>
        </w:rPr>
        <w:t>t</w:t>
      </w:r>
      <w:r>
        <w:rPr>
          <w:spacing w:val="-11"/>
        </w:rPr>
        <w:t>w</w:t>
      </w:r>
      <w:r>
        <w:t>o</w:t>
      </w:r>
      <w:r>
        <w:rPr>
          <w:spacing w:val="-4"/>
        </w:rPr>
        <w:t xml:space="preserve"> </w:t>
      </w:r>
      <w:r>
        <w:rPr>
          <w:spacing w:val="-1"/>
        </w:rPr>
        <w:t>t</w:t>
      </w:r>
      <w:r>
        <w:rPr>
          <w:spacing w:val="4"/>
        </w:rPr>
        <w:t>i</w:t>
      </w:r>
      <w:r>
        <w:rPr>
          <w:spacing w:val="-8"/>
        </w:rPr>
        <w:t>m</w:t>
      </w:r>
      <w:r>
        <w:rPr>
          <w:spacing w:val="2"/>
        </w:rPr>
        <w:t>e</w:t>
      </w:r>
      <w:r>
        <w:t>s</w:t>
      </w:r>
      <w:r>
        <w:rPr>
          <w:spacing w:val="-8"/>
        </w:rPr>
        <w:t xml:space="preserve"> </w:t>
      </w:r>
      <w:r>
        <w:t>ea</w:t>
      </w:r>
      <w:r>
        <w:rPr>
          <w:spacing w:val="2"/>
        </w:rPr>
        <w:t>c</w:t>
      </w:r>
      <w:r>
        <w:t>h</w:t>
      </w:r>
      <w:r>
        <w:rPr>
          <w:spacing w:val="-5"/>
        </w:rPr>
        <w:t xml:space="preserve"> </w:t>
      </w:r>
      <w:r>
        <w:rPr>
          <w:spacing w:val="-10"/>
        </w:rPr>
        <w:t>y</w:t>
      </w:r>
      <w:r>
        <w:t>ear.</w:t>
      </w:r>
    </w:p>
    <w:p w14:paraId="0CF9C6CD" w14:textId="77777777" w:rsidR="00CF40C6" w:rsidRDefault="00CF40C6">
      <w:pPr>
        <w:pStyle w:val="BodyText"/>
        <w:numPr>
          <w:ilvl w:val="1"/>
          <w:numId w:val="12"/>
        </w:numPr>
        <w:tabs>
          <w:tab w:val="left" w:pos="2482"/>
        </w:tabs>
        <w:kinsoku w:val="0"/>
        <w:overflowPunct w:val="0"/>
        <w:spacing w:line="228" w:lineRule="exact"/>
        <w:ind w:left="2482"/>
      </w:pPr>
      <w:r>
        <w:rPr>
          <w:spacing w:val="2"/>
        </w:rPr>
        <w:t>P</w:t>
      </w:r>
      <w:r>
        <w:rPr>
          <w:spacing w:val="1"/>
        </w:rPr>
        <w:t>o</w:t>
      </w:r>
      <w:r>
        <w:rPr>
          <w:spacing w:val="-1"/>
        </w:rPr>
        <w:t>st</w:t>
      </w:r>
      <w:r>
        <w:rPr>
          <w:spacing w:val="-5"/>
        </w:rPr>
        <w:t>-</w:t>
      </w:r>
      <w:r>
        <w:t>c</w:t>
      </w:r>
      <w:r>
        <w:rPr>
          <w:spacing w:val="1"/>
        </w:rPr>
        <w:t>on</w:t>
      </w:r>
      <w:r>
        <w:rPr>
          <w:spacing w:val="-5"/>
        </w:rPr>
        <w:t>f</w:t>
      </w:r>
      <w:r>
        <w:t>e</w:t>
      </w:r>
      <w:r>
        <w:rPr>
          <w:spacing w:val="1"/>
        </w:rPr>
        <w:t>r</w:t>
      </w:r>
      <w:r>
        <w:t>e</w:t>
      </w:r>
      <w:r>
        <w:rPr>
          <w:spacing w:val="-5"/>
        </w:rPr>
        <w:t>n</w:t>
      </w:r>
      <w:r>
        <w:t>c</w:t>
      </w:r>
      <w:r>
        <w:rPr>
          <w:spacing w:val="5"/>
        </w:rPr>
        <w:t>e</w:t>
      </w:r>
      <w:r>
        <w:rPr>
          <w:spacing w:val="-5"/>
        </w:rPr>
        <w:t>-</w:t>
      </w:r>
      <w:r>
        <w:t>at</w:t>
      </w:r>
      <w:r>
        <w:rPr>
          <w:spacing w:val="-18"/>
        </w:rPr>
        <w:t xml:space="preserve"> </w:t>
      </w:r>
      <w:r>
        <w:rPr>
          <w:spacing w:val="4"/>
        </w:rPr>
        <w:t>t</w:t>
      </w:r>
      <w:r>
        <w:rPr>
          <w:spacing w:val="-5"/>
        </w:rPr>
        <w:t>h</w:t>
      </w:r>
      <w:r>
        <w:t>e</w:t>
      </w:r>
      <w:r>
        <w:rPr>
          <w:spacing w:val="-17"/>
        </w:rPr>
        <w:t xml:space="preserve"> </w:t>
      </w:r>
      <w:r>
        <w:t>c</w:t>
      </w:r>
      <w:r>
        <w:rPr>
          <w:spacing w:val="6"/>
        </w:rPr>
        <w:t>o</w:t>
      </w:r>
      <w:r>
        <w:rPr>
          <w:spacing w:val="-5"/>
        </w:rPr>
        <w:t>m</w:t>
      </w:r>
      <w:r>
        <w:rPr>
          <w:spacing w:val="1"/>
        </w:rPr>
        <w:t>p</w:t>
      </w:r>
      <w:r>
        <w:rPr>
          <w:spacing w:val="-1"/>
        </w:rPr>
        <w:t>l</w:t>
      </w:r>
      <w:r>
        <w:rPr>
          <w:spacing w:val="2"/>
        </w:rPr>
        <w:t>e</w:t>
      </w:r>
      <w:r>
        <w:rPr>
          <w:spacing w:val="-1"/>
        </w:rPr>
        <w:t>ti</w:t>
      </w:r>
      <w:r>
        <w:rPr>
          <w:spacing w:val="1"/>
        </w:rPr>
        <w:t>o</w:t>
      </w:r>
      <w:r>
        <w:t>n</w:t>
      </w:r>
      <w:r>
        <w:rPr>
          <w:spacing w:val="-18"/>
        </w:rPr>
        <w:t xml:space="preserve"> </w:t>
      </w:r>
      <w:r>
        <w:rPr>
          <w:spacing w:val="1"/>
        </w:rPr>
        <w:t>o</w:t>
      </w:r>
      <w:r>
        <w:t>f</w:t>
      </w:r>
      <w:r>
        <w:rPr>
          <w:spacing w:val="-21"/>
        </w:rPr>
        <w:t xml:space="preserve"> </w:t>
      </w:r>
      <w:r>
        <w:t>c</w:t>
      </w:r>
      <w:r>
        <w:rPr>
          <w:spacing w:val="3"/>
        </w:rPr>
        <w:t>o</w:t>
      </w:r>
      <w:r>
        <w:rPr>
          <w:spacing w:val="1"/>
        </w:rPr>
        <w:t>n</w:t>
      </w:r>
      <w:r>
        <w:rPr>
          <w:spacing w:val="-5"/>
        </w:rPr>
        <w:t>f</w:t>
      </w:r>
      <w:r>
        <w:t>e</w:t>
      </w:r>
      <w:r>
        <w:rPr>
          <w:spacing w:val="1"/>
        </w:rPr>
        <w:t>r</w:t>
      </w:r>
      <w:r>
        <w:rPr>
          <w:spacing w:val="3"/>
        </w:rPr>
        <w:t>e</w:t>
      </w:r>
      <w:r>
        <w:rPr>
          <w:spacing w:val="-5"/>
        </w:rPr>
        <w:t>n</w:t>
      </w:r>
      <w:r>
        <w:t>ce</w:t>
      </w:r>
      <w:r>
        <w:rPr>
          <w:spacing w:val="-17"/>
        </w:rPr>
        <w:t xml:space="preserve"> </w:t>
      </w:r>
      <w:r>
        <w:t>c</w:t>
      </w:r>
      <w:r>
        <w:rPr>
          <w:spacing w:val="6"/>
        </w:rPr>
        <w:t>o</w:t>
      </w:r>
      <w:r>
        <w:rPr>
          <w:spacing w:val="-10"/>
        </w:rPr>
        <w:t>m</w:t>
      </w:r>
      <w:r>
        <w:rPr>
          <w:spacing w:val="1"/>
        </w:rPr>
        <w:t>p</w:t>
      </w:r>
      <w:r>
        <w:t>e</w:t>
      </w:r>
      <w:r>
        <w:rPr>
          <w:spacing w:val="-1"/>
        </w:rPr>
        <w:t>ti</w:t>
      </w:r>
      <w:r>
        <w:rPr>
          <w:spacing w:val="2"/>
        </w:rPr>
        <w:t>t</w:t>
      </w:r>
      <w:r>
        <w:rPr>
          <w:spacing w:val="-1"/>
        </w:rPr>
        <w:t>i</w:t>
      </w:r>
      <w:r>
        <w:rPr>
          <w:spacing w:val="1"/>
        </w:rPr>
        <w:t>o</w:t>
      </w:r>
      <w:r>
        <w:t>n</w:t>
      </w:r>
    </w:p>
    <w:p w14:paraId="654C4C76" w14:textId="77777777" w:rsidR="00CF40C6" w:rsidRDefault="00CF40C6">
      <w:pPr>
        <w:pStyle w:val="BodyText"/>
        <w:numPr>
          <w:ilvl w:val="1"/>
          <w:numId w:val="12"/>
        </w:numPr>
        <w:tabs>
          <w:tab w:val="left" w:pos="2479"/>
        </w:tabs>
        <w:kinsoku w:val="0"/>
        <w:overflowPunct w:val="0"/>
        <w:spacing w:line="228" w:lineRule="exact"/>
        <w:ind w:left="2479"/>
      </w:pPr>
      <w:r>
        <w:t>O</w:t>
      </w:r>
      <w:r>
        <w:rPr>
          <w:spacing w:val="-2"/>
        </w:rPr>
        <w:t>f</w:t>
      </w:r>
      <w:r>
        <w:t>f</w:t>
      </w:r>
      <w:r>
        <w:rPr>
          <w:spacing w:val="-5"/>
        </w:rPr>
        <w:t>-</w:t>
      </w:r>
      <w:r>
        <w:rPr>
          <w:spacing w:val="-1"/>
        </w:rPr>
        <w:t>s</w:t>
      </w:r>
      <w:r>
        <w:t>e</w:t>
      </w:r>
      <w:r>
        <w:rPr>
          <w:spacing w:val="3"/>
        </w:rPr>
        <w:t>a</w:t>
      </w:r>
      <w:r>
        <w:rPr>
          <w:spacing w:val="-1"/>
        </w:rPr>
        <w:t>s</w:t>
      </w:r>
      <w:r>
        <w:rPr>
          <w:spacing w:val="3"/>
        </w:rPr>
        <w:t>o</w:t>
      </w:r>
      <w:r>
        <w:rPr>
          <w:spacing w:val="1"/>
        </w:rPr>
        <w:t>n</w:t>
      </w:r>
      <w:r>
        <w:rPr>
          <w:spacing w:val="-5"/>
        </w:rPr>
        <w:t>-</w:t>
      </w:r>
      <w:r>
        <w:t>at</w:t>
      </w:r>
      <w:r>
        <w:rPr>
          <w:spacing w:val="-9"/>
        </w:rPr>
        <w:t xml:space="preserve"> </w:t>
      </w:r>
      <w:r>
        <w:rPr>
          <w:spacing w:val="-1"/>
        </w:rPr>
        <w:t>l</w:t>
      </w:r>
      <w:r>
        <w:t>ea</w:t>
      </w:r>
      <w:r>
        <w:rPr>
          <w:spacing w:val="-1"/>
        </w:rPr>
        <w:t>s</w:t>
      </w:r>
      <w:r>
        <w:t>t</w:t>
      </w:r>
      <w:r>
        <w:rPr>
          <w:spacing w:val="-9"/>
        </w:rPr>
        <w:t xml:space="preserve"> </w:t>
      </w:r>
      <w:r>
        <w:t>3</w:t>
      </w:r>
      <w:r>
        <w:rPr>
          <w:spacing w:val="-1"/>
        </w:rPr>
        <w:t xml:space="preserve"> </w:t>
      </w:r>
      <w:r>
        <w:rPr>
          <w:spacing w:val="-9"/>
        </w:rPr>
        <w:t>w</w:t>
      </w:r>
      <w:r>
        <w:t>e</w:t>
      </w:r>
      <w:r>
        <w:rPr>
          <w:spacing w:val="5"/>
        </w:rPr>
        <w:t>e</w:t>
      </w:r>
      <w:r>
        <w:rPr>
          <w:spacing w:val="-5"/>
        </w:rPr>
        <w:t>k</w:t>
      </w:r>
      <w:r>
        <w:t>s</w:t>
      </w:r>
      <w:r>
        <w:rPr>
          <w:spacing w:val="-7"/>
        </w:rPr>
        <w:t xml:space="preserve"> </w:t>
      </w:r>
      <w:r>
        <w:rPr>
          <w:spacing w:val="1"/>
        </w:rPr>
        <w:t>p</w:t>
      </w:r>
      <w:r>
        <w:t>r</w:t>
      </w:r>
      <w:r>
        <w:rPr>
          <w:spacing w:val="-1"/>
        </w:rPr>
        <w:t>i</w:t>
      </w:r>
      <w:r>
        <w:rPr>
          <w:spacing w:val="1"/>
        </w:rPr>
        <w:t>o</w:t>
      </w:r>
      <w:r>
        <w:t>r</w:t>
      </w:r>
      <w:r>
        <w:rPr>
          <w:spacing w:val="-8"/>
        </w:rPr>
        <w:t xml:space="preserve"> </w:t>
      </w:r>
      <w:r>
        <w:rPr>
          <w:spacing w:val="-1"/>
        </w:rPr>
        <w:t>t</w:t>
      </w:r>
      <w:r>
        <w:t>o</w:t>
      </w:r>
      <w:r>
        <w:rPr>
          <w:spacing w:val="-8"/>
        </w:rPr>
        <w:t xml:space="preserve"> </w:t>
      </w:r>
      <w:r>
        <w:rPr>
          <w:spacing w:val="-1"/>
        </w:rPr>
        <w:t>t</w:t>
      </w:r>
      <w:r>
        <w:rPr>
          <w:spacing w:val="-5"/>
        </w:rPr>
        <w:t>h</w:t>
      </w:r>
      <w:r>
        <w:t>e</w:t>
      </w:r>
      <w:r>
        <w:rPr>
          <w:spacing w:val="-9"/>
        </w:rPr>
        <w:t xml:space="preserve"> </w:t>
      </w:r>
      <w:r>
        <w:rPr>
          <w:spacing w:val="1"/>
        </w:rPr>
        <w:t>B</w:t>
      </w:r>
      <w:r>
        <w:rPr>
          <w:spacing w:val="-1"/>
        </w:rPr>
        <w:t>i</w:t>
      </w:r>
      <w:r>
        <w:t>g</w:t>
      </w:r>
      <w:r>
        <w:rPr>
          <w:spacing w:val="-10"/>
        </w:rPr>
        <w:t xml:space="preserve"> </w:t>
      </w:r>
      <w:r>
        <w:t>8</w:t>
      </w:r>
      <w:r>
        <w:rPr>
          <w:spacing w:val="-8"/>
        </w:rPr>
        <w:t xml:space="preserve"> </w:t>
      </w:r>
      <w:r>
        <w:rPr>
          <w:spacing w:val="-3"/>
        </w:rPr>
        <w:t>A</w:t>
      </w:r>
      <w:r>
        <w:rPr>
          <w:spacing w:val="-1"/>
        </w:rPr>
        <w:t>ss</w:t>
      </w:r>
      <w:r>
        <w:rPr>
          <w:spacing w:val="5"/>
        </w:rPr>
        <w:t>e</w:t>
      </w:r>
      <w:r>
        <w:rPr>
          <w:spacing w:val="-10"/>
        </w:rPr>
        <w:t>m</w:t>
      </w:r>
      <w:r>
        <w:rPr>
          <w:spacing w:val="3"/>
        </w:rPr>
        <w:t>b</w:t>
      </w:r>
      <w:r>
        <w:rPr>
          <w:spacing w:val="4"/>
        </w:rPr>
        <w:t>l</w:t>
      </w:r>
      <w:r>
        <w:t>y</w:t>
      </w:r>
      <w:r>
        <w:rPr>
          <w:spacing w:val="-8"/>
        </w:rPr>
        <w:t xml:space="preserve"> </w:t>
      </w:r>
      <w:r>
        <w:rPr>
          <w:spacing w:val="-2"/>
        </w:rPr>
        <w:t>m</w:t>
      </w:r>
      <w:r>
        <w:t>ee</w:t>
      </w:r>
      <w:r>
        <w:rPr>
          <w:spacing w:val="2"/>
        </w:rPr>
        <w:t>t</w:t>
      </w:r>
      <w:r>
        <w:rPr>
          <w:spacing w:val="-1"/>
        </w:rPr>
        <w:t>i</w:t>
      </w:r>
      <w:r>
        <w:rPr>
          <w:spacing w:val="-2"/>
        </w:rPr>
        <w:t>n</w:t>
      </w:r>
      <w:r>
        <w:t>g</w:t>
      </w:r>
    </w:p>
    <w:p w14:paraId="3B1E3F39" w14:textId="77777777" w:rsidR="00CF40C6" w:rsidRDefault="00CF40C6">
      <w:pPr>
        <w:pStyle w:val="BodyText"/>
        <w:numPr>
          <w:ilvl w:val="0"/>
          <w:numId w:val="12"/>
        </w:numPr>
        <w:tabs>
          <w:tab w:val="left" w:pos="2280"/>
        </w:tabs>
        <w:kinsoku w:val="0"/>
        <w:overflowPunct w:val="0"/>
        <w:spacing w:before="7" w:line="228" w:lineRule="exact"/>
        <w:ind w:right="1228" w:hanging="723"/>
      </w:pPr>
      <w:r>
        <w:t>Mee</w:t>
      </w:r>
      <w:r>
        <w:rPr>
          <w:spacing w:val="-1"/>
        </w:rPr>
        <w:t>ti</w:t>
      </w:r>
      <w:r>
        <w:rPr>
          <w:spacing w:val="-2"/>
        </w:rPr>
        <w:t>n</w:t>
      </w:r>
      <w:r>
        <w:t>g</w:t>
      </w:r>
      <w:r>
        <w:rPr>
          <w:spacing w:val="-10"/>
        </w:rPr>
        <w:t xml:space="preserve"> </w:t>
      </w:r>
      <w:r>
        <w:t>t</w:t>
      </w:r>
      <w:r>
        <w:rPr>
          <w:spacing w:val="4"/>
        </w:rPr>
        <w:t>i</w:t>
      </w:r>
      <w:r>
        <w:rPr>
          <w:spacing w:val="-8"/>
        </w:rPr>
        <w:t>m</w:t>
      </w:r>
      <w:r>
        <w:rPr>
          <w:spacing w:val="2"/>
        </w:rPr>
        <w:t>e</w:t>
      </w:r>
      <w:r>
        <w:t>s</w:t>
      </w:r>
      <w:r>
        <w:rPr>
          <w:spacing w:val="-12"/>
        </w:rPr>
        <w:t xml:space="preserve"> </w:t>
      </w:r>
      <w:r>
        <w:rPr>
          <w:spacing w:val="5"/>
        </w:rPr>
        <w:t>a</w:t>
      </w:r>
      <w:r>
        <w:rPr>
          <w:spacing w:val="-5"/>
        </w:rPr>
        <w:t>n</w:t>
      </w:r>
      <w:r>
        <w:t>d</w:t>
      </w:r>
      <w:r>
        <w:rPr>
          <w:spacing w:val="-8"/>
        </w:rPr>
        <w:t xml:space="preserve"> </w:t>
      </w:r>
      <w:r>
        <w:rPr>
          <w:spacing w:val="-1"/>
        </w:rPr>
        <w:t>l</w:t>
      </w:r>
      <w:r>
        <w:rPr>
          <w:spacing w:val="1"/>
        </w:rPr>
        <w:t>o</w:t>
      </w:r>
      <w:r>
        <w:t>ca</w:t>
      </w:r>
      <w:r>
        <w:rPr>
          <w:spacing w:val="-1"/>
        </w:rPr>
        <w:t>ti</w:t>
      </w:r>
      <w:r>
        <w:rPr>
          <w:spacing w:val="1"/>
        </w:rPr>
        <w:t>o</w:t>
      </w:r>
      <w:r>
        <w:rPr>
          <w:spacing w:val="-5"/>
        </w:rPr>
        <w:t>n</w:t>
      </w:r>
      <w:r>
        <w:t>s</w:t>
      </w:r>
      <w:r>
        <w:rPr>
          <w:spacing w:val="-7"/>
        </w:rPr>
        <w:t xml:space="preserve"> </w:t>
      </w:r>
      <w:r>
        <w:rPr>
          <w:spacing w:val="1"/>
        </w:rPr>
        <w:t>s</w:t>
      </w:r>
      <w:r>
        <w:rPr>
          <w:spacing w:val="-5"/>
        </w:rPr>
        <w:t>h</w:t>
      </w:r>
      <w:r>
        <w:rPr>
          <w:spacing w:val="3"/>
        </w:rPr>
        <w:t>o</w:t>
      </w:r>
      <w:r>
        <w:rPr>
          <w:spacing w:val="-5"/>
        </w:rPr>
        <w:t>u</w:t>
      </w:r>
      <w:r>
        <w:rPr>
          <w:spacing w:val="-1"/>
        </w:rPr>
        <w:t>l</w:t>
      </w:r>
      <w:r>
        <w:t>d</w:t>
      </w:r>
      <w:r>
        <w:rPr>
          <w:spacing w:val="-8"/>
        </w:rPr>
        <w:t xml:space="preserve"> </w:t>
      </w:r>
      <w:r>
        <w:rPr>
          <w:spacing w:val="-5"/>
        </w:rPr>
        <w:t>f</w:t>
      </w:r>
      <w:r>
        <w:t>a</w:t>
      </w:r>
      <w:r>
        <w:rPr>
          <w:spacing w:val="2"/>
        </w:rPr>
        <w:t>c</w:t>
      </w:r>
      <w:r>
        <w:rPr>
          <w:spacing w:val="-1"/>
        </w:rPr>
        <w:t>ilit</w:t>
      </w:r>
      <w:r>
        <w:t>a</w:t>
      </w:r>
      <w:r>
        <w:rPr>
          <w:spacing w:val="-1"/>
        </w:rPr>
        <w:t>t</w:t>
      </w:r>
      <w:r>
        <w:t>e</w:t>
      </w:r>
      <w:r>
        <w:rPr>
          <w:spacing w:val="-9"/>
        </w:rPr>
        <w:t xml:space="preserve"> </w:t>
      </w:r>
      <w:r>
        <w:t>a</w:t>
      </w:r>
      <w:r>
        <w:rPr>
          <w:spacing w:val="-1"/>
        </w:rPr>
        <w:t>tt</w:t>
      </w:r>
      <w:r>
        <w:rPr>
          <w:spacing w:val="2"/>
        </w:rPr>
        <w:t>e</w:t>
      </w:r>
      <w:r>
        <w:rPr>
          <w:spacing w:val="-5"/>
        </w:rPr>
        <w:t>n</w:t>
      </w:r>
      <w:r>
        <w:rPr>
          <w:spacing w:val="1"/>
        </w:rPr>
        <w:t>d</w:t>
      </w:r>
      <w:r>
        <w:t>a</w:t>
      </w:r>
      <w:r>
        <w:rPr>
          <w:spacing w:val="-5"/>
        </w:rPr>
        <w:t>n</w:t>
      </w:r>
      <w:r>
        <w:t>ce</w:t>
      </w:r>
      <w:r>
        <w:rPr>
          <w:spacing w:val="-9"/>
        </w:rPr>
        <w:t xml:space="preserve"> </w:t>
      </w:r>
      <w:r>
        <w:rPr>
          <w:spacing w:val="6"/>
        </w:rPr>
        <w:t>b</w:t>
      </w:r>
      <w:r>
        <w:t>y</w:t>
      </w:r>
      <w:r>
        <w:rPr>
          <w:spacing w:val="-10"/>
        </w:rPr>
        <w:t xml:space="preserve"> </w:t>
      </w:r>
      <w:r>
        <w:t>a</w:t>
      </w:r>
      <w:r>
        <w:rPr>
          <w:spacing w:val="-1"/>
        </w:rPr>
        <w:t>l</w:t>
      </w:r>
      <w:r>
        <w:t>l</w:t>
      </w:r>
      <w:r>
        <w:rPr>
          <w:spacing w:val="-9"/>
        </w:rPr>
        <w:t xml:space="preserve"> </w:t>
      </w:r>
      <w:r>
        <w:t>c</w:t>
      </w:r>
      <w:r>
        <w:rPr>
          <w:spacing w:val="1"/>
        </w:rPr>
        <w:t>o</w:t>
      </w:r>
      <w:r>
        <w:t>ac</w:t>
      </w:r>
      <w:r>
        <w:rPr>
          <w:spacing w:val="-5"/>
        </w:rPr>
        <w:t>h</w:t>
      </w:r>
      <w:r>
        <w:t>es</w:t>
      </w:r>
      <w:r>
        <w:rPr>
          <w:spacing w:val="-10"/>
        </w:rPr>
        <w:t xml:space="preserve"> </w:t>
      </w:r>
      <w:r>
        <w:rPr>
          <w:spacing w:val="3"/>
        </w:rPr>
        <w:t>o</w:t>
      </w:r>
      <w:r>
        <w:t>f</w:t>
      </w:r>
      <w:r>
        <w:rPr>
          <w:spacing w:val="-12"/>
        </w:rPr>
        <w:t xml:space="preserve"> </w:t>
      </w:r>
      <w:r>
        <w:rPr>
          <w:spacing w:val="2"/>
        </w:rPr>
        <w:t>t</w:t>
      </w:r>
      <w:r>
        <w:rPr>
          <w:spacing w:val="-5"/>
        </w:rPr>
        <w:t>h</w:t>
      </w:r>
      <w:r>
        <w:t>e</w:t>
      </w:r>
      <w:r>
        <w:rPr>
          <w:spacing w:val="-8"/>
        </w:rPr>
        <w:t xml:space="preserve"> </w:t>
      </w:r>
      <w:r>
        <w:rPr>
          <w:spacing w:val="1"/>
        </w:rPr>
        <w:t>B</w:t>
      </w:r>
      <w:r>
        <w:rPr>
          <w:spacing w:val="-1"/>
        </w:rPr>
        <w:t>i</w:t>
      </w:r>
      <w:r>
        <w:t>g</w:t>
      </w:r>
      <w:r>
        <w:rPr>
          <w:spacing w:val="-10"/>
        </w:rPr>
        <w:t xml:space="preserve"> </w:t>
      </w:r>
      <w:r>
        <w:rPr>
          <w:spacing w:val="1"/>
        </w:rPr>
        <w:t>8</w:t>
      </w:r>
      <w:r>
        <w:t>,</w:t>
      </w:r>
      <w:r>
        <w:rPr>
          <w:w w:val="99"/>
        </w:rPr>
        <w:t xml:space="preserve"> </w:t>
      </w:r>
      <w:r>
        <w:rPr>
          <w:spacing w:val="-1"/>
        </w:rPr>
        <w:t>i</w:t>
      </w:r>
      <w:r>
        <w:rPr>
          <w:spacing w:val="-5"/>
        </w:rPr>
        <w:t>n</w:t>
      </w:r>
      <w:r>
        <w:t>c</w:t>
      </w:r>
      <w:r>
        <w:rPr>
          <w:spacing w:val="2"/>
        </w:rPr>
        <w:t>l</w:t>
      </w:r>
      <w:r>
        <w:rPr>
          <w:spacing w:val="-5"/>
        </w:rPr>
        <w:t>u</w:t>
      </w:r>
      <w:r>
        <w:rPr>
          <w:spacing w:val="1"/>
        </w:rPr>
        <w:t>d</w:t>
      </w:r>
      <w:r>
        <w:rPr>
          <w:spacing w:val="2"/>
        </w:rPr>
        <w:t>i</w:t>
      </w:r>
      <w:r>
        <w:rPr>
          <w:spacing w:val="1"/>
        </w:rPr>
        <w:t>n</w:t>
      </w:r>
      <w:r>
        <w:t>g</w:t>
      </w:r>
      <w:r>
        <w:rPr>
          <w:spacing w:val="-18"/>
        </w:rPr>
        <w:t xml:space="preserve"> </w:t>
      </w:r>
      <w:r>
        <w:rPr>
          <w:spacing w:val="-5"/>
        </w:rPr>
        <w:t>h</w:t>
      </w:r>
      <w:r>
        <w:rPr>
          <w:spacing w:val="3"/>
        </w:rPr>
        <w:t>o</w:t>
      </w:r>
      <w:r>
        <w:rPr>
          <w:spacing w:val="-1"/>
        </w:rPr>
        <w:t>st</w:t>
      </w:r>
      <w:r>
        <w:t>ed</w:t>
      </w:r>
      <w:r>
        <w:rPr>
          <w:spacing w:val="-16"/>
        </w:rPr>
        <w:t xml:space="preserve"> </w:t>
      </w:r>
      <w:r>
        <w:t>c</w:t>
      </w:r>
      <w:r>
        <w:rPr>
          <w:spacing w:val="1"/>
        </w:rPr>
        <w:t>o</w:t>
      </w:r>
      <w:r>
        <w:rPr>
          <w:spacing w:val="-1"/>
        </w:rPr>
        <w:t>ll</w:t>
      </w:r>
      <w:r>
        <w:t>e</w:t>
      </w:r>
      <w:r>
        <w:rPr>
          <w:spacing w:val="-5"/>
        </w:rPr>
        <w:t>g</w:t>
      </w:r>
      <w:r>
        <w:t>e</w:t>
      </w:r>
      <w:r>
        <w:rPr>
          <w:spacing w:val="-1"/>
        </w:rPr>
        <w:t>s</w:t>
      </w:r>
      <w:r>
        <w:t>.</w:t>
      </w:r>
    </w:p>
    <w:p w14:paraId="126C3BA3" w14:textId="77777777" w:rsidR="00CF40C6" w:rsidRDefault="00CF40C6">
      <w:pPr>
        <w:pStyle w:val="BodyText"/>
        <w:numPr>
          <w:ilvl w:val="0"/>
          <w:numId w:val="12"/>
        </w:numPr>
        <w:tabs>
          <w:tab w:val="left" w:pos="2280"/>
        </w:tabs>
        <w:kinsoku w:val="0"/>
        <w:overflowPunct w:val="0"/>
        <w:spacing w:line="228" w:lineRule="exact"/>
        <w:ind w:hanging="723"/>
      </w:pPr>
      <w:r>
        <w:t>H</w:t>
      </w:r>
      <w:r>
        <w:rPr>
          <w:spacing w:val="1"/>
        </w:rPr>
        <w:t>o</w:t>
      </w:r>
      <w:r>
        <w:rPr>
          <w:spacing w:val="-1"/>
        </w:rPr>
        <w:t>st</w:t>
      </w:r>
      <w:r>
        <w:t>ed</w:t>
      </w:r>
      <w:r>
        <w:rPr>
          <w:spacing w:val="-9"/>
        </w:rPr>
        <w:t xml:space="preserve"> </w:t>
      </w:r>
      <w:r>
        <w:t>c</w:t>
      </w:r>
      <w:r>
        <w:rPr>
          <w:spacing w:val="1"/>
        </w:rPr>
        <w:t>o</w:t>
      </w:r>
      <w:r>
        <w:rPr>
          <w:spacing w:val="-1"/>
        </w:rPr>
        <w:t>ll</w:t>
      </w:r>
      <w:r>
        <w:t>e</w:t>
      </w:r>
      <w:r>
        <w:rPr>
          <w:spacing w:val="-5"/>
        </w:rPr>
        <w:t>g</w:t>
      </w:r>
      <w:r>
        <w:t>e</w:t>
      </w:r>
      <w:r>
        <w:rPr>
          <w:spacing w:val="-5"/>
        </w:rPr>
        <w:t xml:space="preserve"> </w:t>
      </w:r>
      <w:r>
        <w:rPr>
          <w:spacing w:val="-9"/>
        </w:rPr>
        <w:t>w</w:t>
      </w:r>
      <w:r>
        <w:rPr>
          <w:spacing w:val="-1"/>
        </w:rPr>
        <w:t>il</w:t>
      </w:r>
      <w:r>
        <w:t>l</w:t>
      </w:r>
      <w:r>
        <w:rPr>
          <w:spacing w:val="-9"/>
        </w:rPr>
        <w:t xml:space="preserve"> </w:t>
      </w:r>
      <w:r>
        <w:rPr>
          <w:spacing w:val="1"/>
        </w:rPr>
        <w:t>b</w:t>
      </w:r>
      <w:r>
        <w:t>e</w:t>
      </w:r>
      <w:r>
        <w:rPr>
          <w:spacing w:val="-10"/>
        </w:rPr>
        <w:t xml:space="preserve"> </w:t>
      </w:r>
      <w:r>
        <w:rPr>
          <w:spacing w:val="-1"/>
        </w:rPr>
        <w:t>i</w:t>
      </w:r>
      <w:r>
        <w:rPr>
          <w:spacing w:val="1"/>
        </w:rPr>
        <w:t>n</w:t>
      </w:r>
      <w:r>
        <w:rPr>
          <w:spacing w:val="-5"/>
        </w:rPr>
        <w:t>v</w:t>
      </w:r>
      <w:r>
        <w:rPr>
          <w:spacing w:val="-1"/>
        </w:rPr>
        <w:t>it</w:t>
      </w:r>
      <w:r>
        <w:t>ed</w:t>
      </w:r>
      <w:r>
        <w:rPr>
          <w:spacing w:val="-5"/>
        </w:rPr>
        <w:t xml:space="preserve"> </w:t>
      </w:r>
      <w:r>
        <w:rPr>
          <w:spacing w:val="-1"/>
        </w:rPr>
        <w:t>t</w:t>
      </w:r>
      <w:r>
        <w:t>o</w:t>
      </w:r>
      <w:r>
        <w:rPr>
          <w:spacing w:val="-9"/>
        </w:rPr>
        <w:t xml:space="preserve"> </w:t>
      </w:r>
      <w:r>
        <w:rPr>
          <w:spacing w:val="-1"/>
        </w:rPr>
        <w:t>s</w:t>
      </w:r>
      <w:r>
        <w:t>e</w:t>
      </w:r>
      <w:r>
        <w:rPr>
          <w:spacing w:val="-5"/>
        </w:rPr>
        <w:t>n</w:t>
      </w:r>
      <w:r>
        <w:t>d</w:t>
      </w:r>
      <w:r>
        <w:rPr>
          <w:spacing w:val="-8"/>
        </w:rPr>
        <w:t xml:space="preserve"> </w:t>
      </w:r>
      <w:r>
        <w:t>re</w:t>
      </w:r>
      <w:r>
        <w:rPr>
          <w:spacing w:val="1"/>
        </w:rPr>
        <w:t>p</w:t>
      </w:r>
      <w:r>
        <w:t>re</w:t>
      </w:r>
      <w:r>
        <w:rPr>
          <w:spacing w:val="-1"/>
        </w:rPr>
        <w:t>s</w:t>
      </w:r>
      <w:r>
        <w:t>e</w:t>
      </w:r>
      <w:r>
        <w:rPr>
          <w:spacing w:val="-5"/>
        </w:rPr>
        <w:t>n</w:t>
      </w:r>
      <w:r>
        <w:rPr>
          <w:spacing w:val="-1"/>
        </w:rPr>
        <w:t>t</w:t>
      </w:r>
      <w:r>
        <w:t>a</w:t>
      </w:r>
      <w:r>
        <w:rPr>
          <w:spacing w:val="-1"/>
        </w:rPr>
        <w:t>ti</w:t>
      </w:r>
      <w:r>
        <w:rPr>
          <w:spacing w:val="1"/>
        </w:rPr>
        <w:t>o</w:t>
      </w:r>
      <w:r>
        <w:t>n</w:t>
      </w:r>
      <w:r>
        <w:rPr>
          <w:spacing w:val="-12"/>
        </w:rPr>
        <w:t xml:space="preserve"> </w:t>
      </w:r>
      <w:r>
        <w:rPr>
          <w:spacing w:val="-1"/>
        </w:rPr>
        <w:t>t</w:t>
      </w:r>
      <w:r>
        <w:t>o</w:t>
      </w:r>
      <w:r>
        <w:rPr>
          <w:spacing w:val="-9"/>
        </w:rPr>
        <w:t xml:space="preserve"> </w:t>
      </w:r>
      <w:r>
        <w:rPr>
          <w:spacing w:val="2"/>
        </w:rPr>
        <w:t>t</w:t>
      </w:r>
      <w:r>
        <w:rPr>
          <w:spacing w:val="-5"/>
        </w:rPr>
        <w:t>h</w:t>
      </w:r>
      <w:r>
        <w:t>e</w:t>
      </w:r>
      <w:r>
        <w:rPr>
          <w:spacing w:val="-9"/>
        </w:rPr>
        <w:t xml:space="preserve"> </w:t>
      </w:r>
      <w:r>
        <w:rPr>
          <w:spacing w:val="2"/>
        </w:rPr>
        <w:t>c</w:t>
      </w:r>
      <w:r>
        <w:rPr>
          <w:spacing w:val="1"/>
        </w:rPr>
        <w:t>o</w:t>
      </w:r>
      <w:r>
        <w:t>ac</w:t>
      </w:r>
      <w:r>
        <w:rPr>
          <w:spacing w:val="-5"/>
        </w:rPr>
        <w:t>h</w:t>
      </w:r>
      <w:r>
        <w:t>e</w:t>
      </w:r>
      <w:r>
        <w:rPr>
          <w:spacing w:val="1"/>
        </w:rPr>
        <w:t>s</w:t>
      </w:r>
      <w:r>
        <w:t>’</w:t>
      </w:r>
      <w:r>
        <w:rPr>
          <w:spacing w:val="-9"/>
        </w:rPr>
        <w:t xml:space="preserve"> </w:t>
      </w:r>
      <w:r>
        <w:rPr>
          <w:spacing w:val="-5"/>
        </w:rPr>
        <w:t>m</w:t>
      </w:r>
      <w:r>
        <w:t>ee</w:t>
      </w:r>
      <w:r>
        <w:rPr>
          <w:spacing w:val="-1"/>
        </w:rPr>
        <w:t>t</w:t>
      </w:r>
      <w:r>
        <w:rPr>
          <w:spacing w:val="4"/>
        </w:rPr>
        <w:t>i</w:t>
      </w:r>
      <w:r>
        <w:rPr>
          <w:spacing w:val="-2"/>
        </w:rPr>
        <w:t>n</w:t>
      </w:r>
      <w:r>
        <w:rPr>
          <w:spacing w:val="-3"/>
        </w:rPr>
        <w:t>g</w:t>
      </w:r>
      <w:r>
        <w:rPr>
          <w:spacing w:val="-1"/>
        </w:rPr>
        <w:t>s</w:t>
      </w:r>
      <w:r>
        <w:t>.</w:t>
      </w:r>
    </w:p>
    <w:p w14:paraId="5D388C18" w14:textId="77777777" w:rsidR="00CF40C6" w:rsidRDefault="00CF40C6">
      <w:pPr>
        <w:pStyle w:val="BodyText"/>
        <w:numPr>
          <w:ilvl w:val="0"/>
          <w:numId w:val="12"/>
        </w:numPr>
        <w:tabs>
          <w:tab w:val="left" w:pos="2280"/>
        </w:tabs>
        <w:kinsoku w:val="0"/>
        <w:overflowPunct w:val="0"/>
        <w:ind w:hanging="723"/>
      </w:pPr>
      <w:r>
        <w:rPr>
          <w:spacing w:val="5"/>
        </w:rPr>
        <w:t>T</w:t>
      </w:r>
      <w:r>
        <w:rPr>
          <w:spacing w:val="-5"/>
        </w:rPr>
        <w:t>h</w:t>
      </w:r>
      <w:r>
        <w:t>e</w:t>
      </w:r>
      <w:r>
        <w:rPr>
          <w:spacing w:val="-13"/>
        </w:rPr>
        <w:t xml:space="preserve"> </w:t>
      </w:r>
      <w:r>
        <w:rPr>
          <w:spacing w:val="1"/>
        </w:rPr>
        <w:t>po</w:t>
      </w:r>
      <w:r>
        <w:rPr>
          <w:spacing w:val="-1"/>
        </w:rPr>
        <w:t>st</w:t>
      </w:r>
      <w:r>
        <w:rPr>
          <w:spacing w:val="-5"/>
        </w:rPr>
        <w:t>-</w:t>
      </w:r>
      <w:r>
        <w:t>c</w:t>
      </w:r>
      <w:r>
        <w:rPr>
          <w:spacing w:val="3"/>
        </w:rPr>
        <w:t>o</w:t>
      </w:r>
      <w:r>
        <w:rPr>
          <w:spacing w:val="-2"/>
        </w:rPr>
        <w:t>n</w:t>
      </w:r>
      <w:r>
        <w:rPr>
          <w:spacing w:val="-5"/>
        </w:rPr>
        <w:t>f</w:t>
      </w:r>
      <w:r>
        <w:t>er</w:t>
      </w:r>
      <w:r>
        <w:rPr>
          <w:spacing w:val="2"/>
        </w:rPr>
        <w:t>e</w:t>
      </w:r>
      <w:r>
        <w:rPr>
          <w:spacing w:val="-5"/>
        </w:rPr>
        <w:t>n</w:t>
      </w:r>
      <w:r>
        <w:t>ce</w:t>
      </w:r>
      <w:r>
        <w:rPr>
          <w:spacing w:val="-8"/>
        </w:rPr>
        <w:t xml:space="preserve"> m</w:t>
      </w:r>
      <w:r>
        <w:t>ee</w:t>
      </w:r>
      <w:r>
        <w:rPr>
          <w:spacing w:val="-1"/>
        </w:rPr>
        <w:t>t</w:t>
      </w:r>
      <w:r>
        <w:rPr>
          <w:spacing w:val="4"/>
        </w:rPr>
        <w:t>i</w:t>
      </w:r>
      <w:r>
        <w:rPr>
          <w:spacing w:val="-2"/>
        </w:rPr>
        <w:t>n</w:t>
      </w:r>
      <w:r>
        <w:t>g</w:t>
      </w:r>
      <w:r>
        <w:rPr>
          <w:spacing w:val="-11"/>
        </w:rPr>
        <w:t xml:space="preserve"> </w:t>
      </w:r>
      <w:r>
        <w:rPr>
          <w:spacing w:val="1"/>
        </w:rPr>
        <w:t>s</w:t>
      </w:r>
      <w:r>
        <w:rPr>
          <w:spacing w:val="-5"/>
        </w:rPr>
        <w:t>h</w:t>
      </w:r>
      <w:r>
        <w:t>a</w:t>
      </w:r>
      <w:r>
        <w:rPr>
          <w:spacing w:val="-1"/>
        </w:rPr>
        <w:t>l</w:t>
      </w:r>
      <w:r>
        <w:t>l</w:t>
      </w:r>
      <w:r>
        <w:rPr>
          <w:spacing w:val="-13"/>
        </w:rPr>
        <w:t xml:space="preserve"> </w:t>
      </w:r>
      <w:r>
        <w:t>a</w:t>
      </w:r>
      <w:r>
        <w:rPr>
          <w:spacing w:val="1"/>
        </w:rPr>
        <w:t>dd</w:t>
      </w:r>
      <w:r>
        <w:t>re</w:t>
      </w:r>
      <w:r>
        <w:rPr>
          <w:spacing w:val="-1"/>
        </w:rPr>
        <w:t>s</w:t>
      </w:r>
      <w:r>
        <w:t>s</w:t>
      </w:r>
      <w:r>
        <w:rPr>
          <w:spacing w:val="-13"/>
        </w:rPr>
        <w:t xml:space="preserve"> </w:t>
      </w:r>
      <w:r>
        <w:rPr>
          <w:spacing w:val="4"/>
        </w:rPr>
        <w:t>t</w:t>
      </w:r>
      <w:r>
        <w:rPr>
          <w:spacing w:val="-5"/>
        </w:rPr>
        <w:t>h</w:t>
      </w:r>
      <w:r>
        <w:t>e</w:t>
      </w:r>
      <w:r>
        <w:rPr>
          <w:spacing w:val="-11"/>
        </w:rPr>
        <w:t xml:space="preserve"> </w:t>
      </w:r>
      <w:r>
        <w:rPr>
          <w:spacing w:val="-5"/>
        </w:rPr>
        <w:t>f</w:t>
      </w:r>
      <w:r>
        <w:rPr>
          <w:spacing w:val="1"/>
        </w:rPr>
        <w:t>o</w:t>
      </w:r>
      <w:r>
        <w:rPr>
          <w:spacing w:val="-1"/>
        </w:rPr>
        <w:t>ll</w:t>
      </w:r>
      <w:r>
        <w:rPr>
          <w:spacing w:val="6"/>
        </w:rPr>
        <w:t>o</w:t>
      </w:r>
      <w:r>
        <w:rPr>
          <w:spacing w:val="-9"/>
        </w:rPr>
        <w:t>w</w:t>
      </w:r>
      <w:r>
        <w:rPr>
          <w:spacing w:val="4"/>
        </w:rPr>
        <w:t>i</w:t>
      </w:r>
      <w:r>
        <w:rPr>
          <w:spacing w:val="1"/>
        </w:rPr>
        <w:t>n</w:t>
      </w:r>
      <w:r>
        <w:t>g</w:t>
      </w:r>
      <w:r>
        <w:rPr>
          <w:spacing w:val="-13"/>
        </w:rPr>
        <w:t xml:space="preserve"> </w:t>
      </w:r>
      <w:r>
        <w:rPr>
          <w:spacing w:val="-1"/>
        </w:rPr>
        <w:t>i</w:t>
      </w:r>
      <w:r>
        <w:rPr>
          <w:spacing w:val="1"/>
        </w:rPr>
        <w:t>ss</w:t>
      </w:r>
      <w:r>
        <w:rPr>
          <w:spacing w:val="-2"/>
        </w:rPr>
        <w:t>u</w:t>
      </w:r>
      <w:r>
        <w:t>e</w:t>
      </w:r>
      <w:r>
        <w:rPr>
          <w:spacing w:val="-1"/>
        </w:rPr>
        <w:t>s</w:t>
      </w:r>
      <w:r>
        <w:t>:</w:t>
      </w:r>
    </w:p>
    <w:p w14:paraId="5D63512E" w14:textId="77777777" w:rsidR="00CF40C6" w:rsidRDefault="00CF40C6">
      <w:pPr>
        <w:pStyle w:val="BodyText"/>
        <w:numPr>
          <w:ilvl w:val="1"/>
          <w:numId w:val="12"/>
        </w:numPr>
        <w:tabs>
          <w:tab w:val="left" w:pos="3000"/>
        </w:tabs>
        <w:kinsoku w:val="0"/>
        <w:overflowPunct w:val="0"/>
        <w:ind w:left="3000" w:hanging="720"/>
      </w:pPr>
      <w:r>
        <w:rPr>
          <w:spacing w:val="-6"/>
        </w:rPr>
        <w:t>A</w:t>
      </w:r>
      <w:r>
        <w:rPr>
          <w:spacing w:val="-1"/>
        </w:rPr>
        <w:t>l</w:t>
      </w:r>
      <w:r>
        <w:rPr>
          <w:spacing w:val="4"/>
        </w:rPr>
        <w:t>l</w:t>
      </w:r>
      <w:r>
        <w:rPr>
          <w:spacing w:val="-5"/>
        </w:rPr>
        <w:t>-</w:t>
      </w:r>
      <w:r>
        <w:t>c</w:t>
      </w:r>
      <w:r>
        <w:rPr>
          <w:spacing w:val="3"/>
        </w:rPr>
        <w:t>o</w:t>
      </w:r>
      <w:r>
        <w:rPr>
          <w:spacing w:val="-2"/>
        </w:rPr>
        <w:t>n</w:t>
      </w:r>
      <w:r>
        <w:rPr>
          <w:spacing w:val="-5"/>
        </w:rPr>
        <w:t>f</w:t>
      </w:r>
      <w:r>
        <w:t>er</w:t>
      </w:r>
      <w:r>
        <w:rPr>
          <w:spacing w:val="5"/>
        </w:rPr>
        <w:t>e</w:t>
      </w:r>
      <w:r>
        <w:rPr>
          <w:spacing w:val="-5"/>
        </w:rPr>
        <w:t>n</w:t>
      </w:r>
      <w:r>
        <w:t>ce</w:t>
      </w:r>
      <w:r>
        <w:rPr>
          <w:spacing w:val="-16"/>
        </w:rPr>
        <w:t xml:space="preserve"> </w:t>
      </w:r>
      <w:r>
        <w:rPr>
          <w:spacing w:val="5"/>
        </w:rPr>
        <w:t>a</w:t>
      </w:r>
      <w:r>
        <w:rPr>
          <w:spacing w:val="-9"/>
        </w:rPr>
        <w:t>w</w:t>
      </w:r>
      <w:r>
        <w:t>ar</w:t>
      </w:r>
      <w:r>
        <w:rPr>
          <w:spacing w:val="1"/>
        </w:rPr>
        <w:t>d</w:t>
      </w:r>
      <w:r>
        <w:rPr>
          <w:spacing w:val="-1"/>
        </w:rPr>
        <w:t>s</w:t>
      </w:r>
      <w:r>
        <w:t>,</w:t>
      </w:r>
      <w:r>
        <w:rPr>
          <w:spacing w:val="-14"/>
        </w:rPr>
        <w:t xml:space="preserve"> </w:t>
      </w:r>
      <w:r>
        <w:t>MV</w:t>
      </w:r>
      <w:r>
        <w:rPr>
          <w:spacing w:val="4"/>
        </w:rPr>
        <w:t>P</w:t>
      </w:r>
      <w:r>
        <w:t>,</w:t>
      </w:r>
      <w:r>
        <w:rPr>
          <w:spacing w:val="-14"/>
        </w:rPr>
        <w:t xml:space="preserve"> </w:t>
      </w:r>
      <w:r>
        <w:t>e</w:t>
      </w:r>
      <w:r>
        <w:rPr>
          <w:spacing w:val="-1"/>
        </w:rPr>
        <w:t>t</w:t>
      </w:r>
      <w:r>
        <w:t>c.</w:t>
      </w:r>
    </w:p>
    <w:p w14:paraId="462E3118" w14:textId="77777777" w:rsidR="00CF40C6" w:rsidRDefault="00CF40C6">
      <w:pPr>
        <w:pStyle w:val="BodyText"/>
        <w:numPr>
          <w:ilvl w:val="1"/>
          <w:numId w:val="12"/>
        </w:numPr>
        <w:tabs>
          <w:tab w:val="left" w:pos="2997"/>
        </w:tabs>
        <w:kinsoku w:val="0"/>
        <w:overflowPunct w:val="0"/>
        <w:spacing w:before="1"/>
        <w:ind w:left="2998" w:hanging="718"/>
      </w:pPr>
      <w:r>
        <w:rPr>
          <w:spacing w:val="5"/>
        </w:rPr>
        <w:t>P</w:t>
      </w:r>
      <w:r>
        <w:rPr>
          <w:spacing w:val="1"/>
        </w:rPr>
        <w:t>o</w:t>
      </w:r>
      <w:r>
        <w:rPr>
          <w:spacing w:val="-1"/>
        </w:rPr>
        <w:t>s</w:t>
      </w:r>
      <w:r>
        <w:t>t</w:t>
      </w:r>
      <w:r>
        <w:rPr>
          <w:spacing w:val="-21"/>
        </w:rPr>
        <w:t xml:space="preserve"> </w:t>
      </w:r>
      <w:r>
        <w:t>c</w:t>
      </w:r>
      <w:r>
        <w:rPr>
          <w:spacing w:val="1"/>
        </w:rPr>
        <w:t>o</w:t>
      </w:r>
      <w:r>
        <w:rPr>
          <w:spacing w:val="-2"/>
        </w:rPr>
        <w:t>n</w:t>
      </w:r>
      <w:r>
        <w:rPr>
          <w:spacing w:val="-5"/>
        </w:rPr>
        <w:t>f</w:t>
      </w:r>
      <w:r>
        <w:t>e</w:t>
      </w:r>
      <w:r>
        <w:rPr>
          <w:spacing w:val="1"/>
        </w:rPr>
        <w:t>r</w:t>
      </w:r>
      <w:r>
        <w:t>e</w:t>
      </w:r>
      <w:r>
        <w:rPr>
          <w:spacing w:val="-5"/>
        </w:rPr>
        <w:t>n</w:t>
      </w:r>
      <w:r>
        <w:t>ce</w:t>
      </w:r>
      <w:r>
        <w:rPr>
          <w:spacing w:val="-21"/>
        </w:rPr>
        <w:t xml:space="preserve"> </w:t>
      </w:r>
      <w:r>
        <w:rPr>
          <w:spacing w:val="4"/>
        </w:rPr>
        <w:t>i</w:t>
      </w:r>
      <w:r>
        <w:rPr>
          <w:spacing w:val="-2"/>
        </w:rPr>
        <w:t>n</w:t>
      </w:r>
      <w:r>
        <w:rPr>
          <w:spacing w:val="-5"/>
        </w:rPr>
        <w:t>f</w:t>
      </w:r>
      <w:r>
        <w:rPr>
          <w:spacing w:val="1"/>
        </w:rPr>
        <w:t>o</w:t>
      </w:r>
      <w:r>
        <w:rPr>
          <w:spacing w:val="5"/>
        </w:rPr>
        <w:t>r</w:t>
      </w:r>
      <w:r>
        <w:rPr>
          <w:spacing w:val="-5"/>
        </w:rPr>
        <w:t>m</w:t>
      </w:r>
      <w:r>
        <w:t>a</w:t>
      </w:r>
      <w:r>
        <w:rPr>
          <w:spacing w:val="-1"/>
        </w:rPr>
        <w:t>ti</w:t>
      </w:r>
      <w:r>
        <w:rPr>
          <w:spacing w:val="1"/>
        </w:rPr>
        <w:t>o</w:t>
      </w:r>
      <w:r>
        <w:t>n</w:t>
      </w:r>
    </w:p>
    <w:p w14:paraId="751E4852" w14:textId="77777777" w:rsidR="00CF40C6" w:rsidRDefault="00CF40C6">
      <w:pPr>
        <w:pStyle w:val="BodyText"/>
        <w:numPr>
          <w:ilvl w:val="1"/>
          <w:numId w:val="12"/>
        </w:numPr>
        <w:tabs>
          <w:tab w:val="left" w:pos="2997"/>
        </w:tabs>
        <w:kinsoku w:val="0"/>
        <w:overflowPunct w:val="0"/>
        <w:spacing w:line="228" w:lineRule="exact"/>
        <w:ind w:left="2998" w:hanging="720"/>
      </w:pPr>
      <w:r>
        <w:rPr>
          <w:spacing w:val="-1"/>
        </w:rPr>
        <w:t>C</w:t>
      </w:r>
      <w:r>
        <w:rPr>
          <w:spacing w:val="6"/>
        </w:rPr>
        <w:t>o</w:t>
      </w:r>
      <w:r>
        <w:rPr>
          <w:spacing w:val="-10"/>
        </w:rPr>
        <w:t>m</w:t>
      </w:r>
      <w:r>
        <w:rPr>
          <w:spacing w:val="1"/>
        </w:rPr>
        <w:t>p</w:t>
      </w:r>
      <w:r>
        <w:rPr>
          <w:spacing w:val="-1"/>
        </w:rPr>
        <w:t>l</w:t>
      </w:r>
      <w:r>
        <w:t>e</w:t>
      </w:r>
      <w:r>
        <w:rPr>
          <w:spacing w:val="-1"/>
        </w:rPr>
        <w:t>ti</w:t>
      </w:r>
      <w:r>
        <w:rPr>
          <w:spacing w:val="3"/>
        </w:rPr>
        <w:t>o</w:t>
      </w:r>
      <w:r>
        <w:t>n</w:t>
      </w:r>
      <w:r>
        <w:rPr>
          <w:spacing w:val="-20"/>
        </w:rPr>
        <w:t xml:space="preserve"> </w:t>
      </w:r>
      <w:r>
        <w:rPr>
          <w:spacing w:val="1"/>
        </w:rPr>
        <w:t>o</w:t>
      </w:r>
      <w:r>
        <w:t>f</w:t>
      </w:r>
      <w:r>
        <w:rPr>
          <w:spacing w:val="-19"/>
        </w:rPr>
        <w:t xml:space="preserve"> </w:t>
      </w:r>
      <w:r>
        <w:rPr>
          <w:spacing w:val="-1"/>
        </w:rPr>
        <w:t>st</w:t>
      </w:r>
      <w:r>
        <w:t>a</w:t>
      </w:r>
      <w:r>
        <w:rPr>
          <w:spacing w:val="2"/>
        </w:rPr>
        <w:t>t</w:t>
      </w:r>
      <w:r>
        <w:t>i</w:t>
      </w:r>
      <w:r>
        <w:rPr>
          <w:spacing w:val="-1"/>
        </w:rPr>
        <w:t>s</w:t>
      </w:r>
      <w:r>
        <w:t>t</w:t>
      </w:r>
      <w:r>
        <w:rPr>
          <w:spacing w:val="-1"/>
        </w:rPr>
        <w:t>i</w:t>
      </w:r>
      <w:r>
        <w:rPr>
          <w:spacing w:val="2"/>
        </w:rPr>
        <w:t>c</w:t>
      </w:r>
      <w:r>
        <w:t>s</w:t>
      </w:r>
    </w:p>
    <w:p w14:paraId="25C9737E" w14:textId="77777777" w:rsidR="00CF40C6" w:rsidRDefault="00CF40C6">
      <w:pPr>
        <w:pStyle w:val="BodyText"/>
        <w:numPr>
          <w:ilvl w:val="1"/>
          <w:numId w:val="12"/>
        </w:numPr>
        <w:tabs>
          <w:tab w:val="left" w:pos="2997"/>
        </w:tabs>
        <w:kinsoku w:val="0"/>
        <w:overflowPunct w:val="0"/>
        <w:ind w:left="2998" w:hanging="720"/>
      </w:pPr>
      <w:r>
        <w:rPr>
          <w:spacing w:val="-1"/>
        </w:rPr>
        <w:t>R</w:t>
      </w:r>
      <w:r>
        <w:t>ec</w:t>
      </w:r>
      <w:r>
        <w:rPr>
          <w:spacing w:val="6"/>
        </w:rPr>
        <w:t>o</w:t>
      </w:r>
      <w:r>
        <w:rPr>
          <w:spacing w:val="-5"/>
        </w:rPr>
        <w:t>mm</w:t>
      </w:r>
      <w:r>
        <w:rPr>
          <w:spacing w:val="5"/>
        </w:rPr>
        <w:t>e</w:t>
      </w:r>
      <w:r>
        <w:rPr>
          <w:spacing w:val="-5"/>
        </w:rPr>
        <w:t>n</w:t>
      </w:r>
      <w:r>
        <w:rPr>
          <w:spacing w:val="1"/>
        </w:rPr>
        <w:t>d</w:t>
      </w:r>
      <w:r>
        <w:t>a</w:t>
      </w:r>
      <w:r>
        <w:rPr>
          <w:spacing w:val="-1"/>
        </w:rPr>
        <w:t>ti</w:t>
      </w:r>
      <w:r>
        <w:rPr>
          <w:spacing w:val="1"/>
        </w:rPr>
        <w:t>o</w:t>
      </w:r>
      <w:r>
        <w:rPr>
          <w:spacing w:val="-2"/>
        </w:rPr>
        <w:t>n</w:t>
      </w:r>
      <w:r>
        <w:t>s</w:t>
      </w:r>
      <w:r>
        <w:rPr>
          <w:spacing w:val="-12"/>
        </w:rPr>
        <w:t xml:space="preserve"> </w:t>
      </w:r>
      <w:r>
        <w:rPr>
          <w:spacing w:val="-5"/>
        </w:rPr>
        <w:t>f</w:t>
      </w:r>
      <w:r>
        <w:rPr>
          <w:spacing w:val="1"/>
        </w:rPr>
        <w:t>o</w:t>
      </w:r>
      <w:r>
        <w:t>r</w:t>
      </w:r>
      <w:r>
        <w:rPr>
          <w:spacing w:val="-12"/>
        </w:rPr>
        <w:t xml:space="preserve"> </w:t>
      </w:r>
      <w:r>
        <w:rPr>
          <w:spacing w:val="1"/>
        </w:rPr>
        <w:t>s</w:t>
      </w:r>
      <w:r>
        <w:rPr>
          <w:spacing w:val="-5"/>
        </w:rPr>
        <w:t>u</w:t>
      </w:r>
      <w:r>
        <w:rPr>
          <w:spacing w:val="1"/>
        </w:rPr>
        <w:t>b</w:t>
      </w:r>
      <w:r>
        <w:rPr>
          <w:spacing w:val="-1"/>
        </w:rPr>
        <w:t>st</w:t>
      </w:r>
      <w:r>
        <w:rPr>
          <w:spacing w:val="5"/>
        </w:rPr>
        <w:t>a</w:t>
      </w:r>
      <w:r>
        <w:rPr>
          <w:spacing w:val="1"/>
        </w:rPr>
        <w:t>n</w:t>
      </w:r>
      <w:r>
        <w:rPr>
          <w:spacing w:val="-1"/>
        </w:rPr>
        <w:t>ti</w:t>
      </w:r>
      <w:r>
        <w:rPr>
          <w:spacing w:val="-5"/>
        </w:rPr>
        <w:t>v</w:t>
      </w:r>
      <w:r>
        <w:t>e</w:t>
      </w:r>
      <w:r>
        <w:rPr>
          <w:spacing w:val="-13"/>
        </w:rPr>
        <w:t xml:space="preserve"> </w:t>
      </w:r>
      <w:r>
        <w:rPr>
          <w:spacing w:val="1"/>
        </w:rPr>
        <w:t>B</w:t>
      </w:r>
      <w:r>
        <w:rPr>
          <w:spacing w:val="-1"/>
        </w:rPr>
        <w:t>i</w:t>
      </w:r>
      <w:r>
        <w:t>g</w:t>
      </w:r>
      <w:r>
        <w:rPr>
          <w:spacing w:val="-13"/>
        </w:rPr>
        <w:t xml:space="preserve"> </w:t>
      </w:r>
      <w:r>
        <w:t>8</w:t>
      </w:r>
      <w:r>
        <w:rPr>
          <w:spacing w:val="-12"/>
        </w:rPr>
        <w:t xml:space="preserve"> </w:t>
      </w:r>
      <w:r>
        <w:rPr>
          <w:spacing w:val="-1"/>
        </w:rPr>
        <w:t>S</w:t>
      </w:r>
      <w:r>
        <w:rPr>
          <w:spacing w:val="1"/>
        </w:rPr>
        <w:t>po</w:t>
      </w:r>
      <w:r>
        <w:t>rt</w:t>
      </w:r>
      <w:r>
        <w:rPr>
          <w:spacing w:val="-12"/>
        </w:rPr>
        <w:t xml:space="preserve"> </w:t>
      </w:r>
      <w:r>
        <w:rPr>
          <w:spacing w:val="-1"/>
        </w:rPr>
        <w:t>S</w:t>
      </w:r>
      <w:r>
        <w:rPr>
          <w:spacing w:val="-5"/>
        </w:rPr>
        <w:t>u</w:t>
      </w:r>
      <w:r>
        <w:rPr>
          <w:spacing w:val="1"/>
        </w:rPr>
        <w:t>pp</w:t>
      </w:r>
      <w:r>
        <w:rPr>
          <w:spacing w:val="-1"/>
        </w:rPr>
        <w:t>l</w:t>
      </w:r>
      <w:r>
        <w:rPr>
          <w:spacing w:val="5"/>
        </w:rPr>
        <w:t>e</w:t>
      </w:r>
      <w:r>
        <w:rPr>
          <w:spacing w:val="-10"/>
        </w:rPr>
        <w:t>m</w:t>
      </w:r>
      <w:r>
        <w:rPr>
          <w:spacing w:val="5"/>
        </w:rPr>
        <w:t>e</w:t>
      </w:r>
      <w:r>
        <w:rPr>
          <w:spacing w:val="-5"/>
        </w:rPr>
        <w:t>n</w:t>
      </w:r>
      <w:r>
        <w:t>t</w:t>
      </w:r>
      <w:r>
        <w:rPr>
          <w:spacing w:val="-13"/>
        </w:rPr>
        <w:t xml:space="preserve"> </w:t>
      </w:r>
      <w:r>
        <w:rPr>
          <w:spacing w:val="5"/>
        </w:rPr>
        <w:t>c</w:t>
      </w:r>
      <w:r>
        <w:rPr>
          <w:spacing w:val="-5"/>
        </w:rPr>
        <w:t>h</w:t>
      </w:r>
      <w:r>
        <w:rPr>
          <w:spacing w:val="2"/>
        </w:rPr>
        <w:t>a</w:t>
      </w:r>
      <w:r>
        <w:rPr>
          <w:spacing w:val="1"/>
        </w:rPr>
        <w:t>n</w:t>
      </w:r>
      <w:r>
        <w:rPr>
          <w:spacing w:val="-5"/>
        </w:rPr>
        <w:t>g</w:t>
      </w:r>
      <w:r>
        <w:t>es</w:t>
      </w:r>
    </w:p>
    <w:p w14:paraId="3C606C6F" w14:textId="77777777" w:rsidR="00CF40C6" w:rsidRDefault="00CF40C6">
      <w:pPr>
        <w:pStyle w:val="BodyText"/>
        <w:numPr>
          <w:ilvl w:val="1"/>
          <w:numId w:val="12"/>
        </w:numPr>
        <w:tabs>
          <w:tab w:val="left" w:pos="2997"/>
        </w:tabs>
        <w:kinsoku w:val="0"/>
        <w:overflowPunct w:val="0"/>
        <w:spacing w:line="228" w:lineRule="exact"/>
        <w:ind w:left="2998" w:hanging="720"/>
      </w:pPr>
      <w:r>
        <w:rPr>
          <w:spacing w:val="1"/>
        </w:rPr>
        <w:t>I</w:t>
      </w:r>
      <w:r>
        <w:rPr>
          <w:spacing w:val="-5"/>
        </w:rPr>
        <w:t>n</w:t>
      </w:r>
      <w:r>
        <w:rPr>
          <w:spacing w:val="3"/>
        </w:rPr>
        <w:t>p</w:t>
      </w:r>
      <w:r>
        <w:rPr>
          <w:spacing w:val="-5"/>
        </w:rPr>
        <w:t>u</w:t>
      </w:r>
      <w:r>
        <w:t>t</w:t>
      </w:r>
      <w:r>
        <w:rPr>
          <w:spacing w:val="-10"/>
        </w:rPr>
        <w:t xml:space="preserve"> </w:t>
      </w:r>
      <w:r>
        <w:rPr>
          <w:spacing w:val="-5"/>
        </w:rPr>
        <w:t>f</w:t>
      </w:r>
      <w:r>
        <w:rPr>
          <w:spacing w:val="1"/>
        </w:rPr>
        <w:t>o</w:t>
      </w:r>
      <w:r>
        <w:t>r</w:t>
      </w:r>
      <w:r>
        <w:rPr>
          <w:spacing w:val="-9"/>
        </w:rPr>
        <w:t xml:space="preserve"> </w:t>
      </w:r>
      <w:r>
        <w:rPr>
          <w:spacing w:val="1"/>
        </w:rPr>
        <w:t>CCC</w:t>
      </w:r>
      <w:r>
        <w:t>A</w:t>
      </w:r>
      <w:r>
        <w:rPr>
          <w:spacing w:val="-6"/>
        </w:rPr>
        <w:t>A</w:t>
      </w:r>
      <w:r>
        <w:rPr>
          <w:spacing w:val="-1"/>
        </w:rPr>
        <w:t>/</w:t>
      </w:r>
      <w:r>
        <w:rPr>
          <w:spacing w:val="1"/>
        </w:rPr>
        <w:t>B</w:t>
      </w:r>
      <w:r>
        <w:rPr>
          <w:spacing w:val="-1"/>
        </w:rPr>
        <w:t>i</w:t>
      </w:r>
      <w:r>
        <w:t>g</w:t>
      </w:r>
      <w:r>
        <w:rPr>
          <w:spacing w:val="-13"/>
        </w:rPr>
        <w:t xml:space="preserve"> </w:t>
      </w:r>
      <w:r>
        <w:t>8</w:t>
      </w:r>
      <w:r>
        <w:rPr>
          <w:spacing w:val="-9"/>
        </w:rPr>
        <w:t xml:space="preserve"> </w:t>
      </w:r>
      <w:r>
        <w:rPr>
          <w:spacing w:val="-1"/>
        </w:rPr>
        <w:t>l</w:t>
      </w:r>
      <w:r>
        <w:rPr>
          <w:spacing w:val="2"/>
        </w:rPr>
        <w:t>e</w:t>
      </w:r>
      <w:r>
        <w:rPr>
          <w:spacing w:val="-5"/>
        </w:rPr>
        <w:t>g</w:t>
      </w:r>
      <w:r>
        <w:rPr>
          <w:spacing w:val="-1"/>
        </w:rPr>
        <w:t>is</w:t>
      </w:r>
      <w:r>
        <w:rPr>
          <w:spacing w:val="4"/>
        </w:rPr>
        <w:t>l</w:t>
      </w:r>
      <w:r>
        <w:t>a</w:t>
      </w:r>
      <w:r>
        <w:rPr>
          <w:spacing w:val="-1"/>
        </w:rPr>
        <w:t>ti</w:t>
      </w:r>
      <w:r>
        <w:rPr>
          <w:spacing w:val="-5"/>
        </w:rPr>
        <w:t>v</w:t>
      </w:r>
      <w:r>
        <w:t>e</w:t>
      </w:r>
      <w:r>
        <w:rPr>
          <w:spacing w:val="-11"/>
        </w:rPr>
        <w:t xml:space="preserve"> </w:t>
      </w:r>
      <w:r>
        <w:rPr>
          <w:spacing w:val="-1"/>
        </w:rPr>
        <w:t>is</w:t>
      </w:r>
      <w:r>
        <w:rPr>
          <w:spacing w:val="1"/>
        </w:rPr>
        <w:t>s</w:t>
      </w:r>
      <w:r>
        <w:rPr>
          <w:spacing w:val="-5"/>
        </w:rPr>
        <w:t>u</w:t>
      </w:r>
      <w:r>
        <w:rPr>
          <w:spacing w:val="2"/>
        </w:rPr>
        <w:t>e</w:t>
      </w:r>
      <w:r>
        <w:t>s</w:t>
      </w:r>
    </w:p>
    <w:p w14:paraId="5A2CB8FC" w14:textId="77777777" w:rsidR="00CF40C6" w:rsidRDefault="00CF40C6">
      <w:pPr>
        <w:pStyle w:val="BodyText"/>
        <w:numPr>
          <w:ilvl w:val="1"/>
          <w:numId w:val="12"/>
        </w:numPr>
        <w:tabs>
          <w:tab w:val="left" w:pos="2997"/>
        </w:tabs>
        <w:kinsoku w:val="0"/>
        <w:overflowPunct w:val="0"/>
        <w:ind w:left="2998" w:hanging="720"/>
      </w:pPr>
      <w:r>
        <w:rPr>
          <w:spacing w:val="1"/>
        </w:rPr>
        <w:t>E</w:t>
      </w:r>
      <w:r>
        <w:rPr>
          <w:spacing w:val="-1"/>
        </w:rPr>
        <w:t>l</w:t>
      </w:r>
      <w:r>
        <w:t>ec</w:t>
      </w:r>
      <w:r>
        <w:rPr>
          <w:spacing w:val="-1"/>
        </w:rPr>
        <w:t>ti</w:t>
      </w:r>
      <w:r>
        <w:rPr>
          <w:spacing w:val="1"/>
        </w:rPr>
        <w:t>o</w:t>
      </w:r>
      <w:r>
        <w:t>n</w:t>
      </w:r>
      <w:r>
        <w:rPr>
          <w:spacing w:val="-13"/>
        </w:rPr>
        <w:t xml:space="preserve"> </w:t>
      </w:r>
      <w:r>
        <w:rPr>
          <w:spacing w:val="1"/>
        </w:rPr>
        <w:t>o</w:t>
      </w:r>
      <w:r>
        <w:t>f</w:t>
      </w:r>
      <w:r>
        <w:rPr>
          <w:spacing w:val="-13"/>
        </w:rPr>
        <w:t xml:space="preserve"> </w:t>
      </w:r>
      <w:r>
        <w:rPr>
          <w:spacing w:val="-5"/>
        </w:rPr>
        <w:t>n</w:t>
      </w:r>
      <w:r>
        <w:rPr>
          <w:spacing w:val="5"/>
        </w:rPr>
        <w:t>e</w:t>
      </w:r>
      <w:r>
        <w:rPr>
          <w:spacing w:val="-5"/>
        </w:rPr>
        <w:t>x</w:t>
      </w:r>
      <w:r>
        <w:t>t</w:t>
      </w:r>
      <w:r>
        <w:rPr>
          <w:spacing w:val="-9"/>
        </w:rPr>
        <w:t xml:space="preserve"> </w:t>
      </w:r>
      <w:r>
        <w:rPr>
          <w:spacing w:val="-1"/>
        </w:rPr>
        <w:t>S</w:t>
      </w:r>
      <w:r>
        <w:rPr>
          <w:spacing w:val="1"/>
        </w:rPr>
        <w:t>po</w:t>
      </w:r>
      <w:r>
        <w:t>rt</w:t>
      </w:r>
      <w:r>
        <w:rPr>
          <w:spacing w:val="-8"/>
        </w:rPr>
        <w:t xml:space="preserve"> </w:t>
      </w:r>
      <w:r>
        <w:rPr>
          <w:spacing w:val="1"/>
        </w:rPr>
        <w:t>C</w:t>
      </w:r>
      <w:r>
        <w:rPr>
          <w:spacing w:val="-5"/>
        </w:rPr>
        <w:t>h</w:t>
      </w:r>
      <w:r>
        <w:t>a</w:t>
      </w:r>
      <w:r>
        <w:rPr>
          <w:spacing w:val="-1"/>
        </w:rPr>
        <w:t>ir</w:t>
      </w:r>
    </w:p>
    <w:p w14:paraId="00C19383" w14:textId="77777777" w:rsidR="00CF40C6" w:rsidRDefault="00CF40C6">
      <w:pPr>
        <w:kinsoku w:val="0"/>
        <w:overflowPunct w:val="0"/>
        <w:spacing w:before="11" w:line="220" w:lineRule="exact"/>
        <w:rPr>
          <w:sz w:val="22"/>
          <w:szCs w:val="22"/>
        </w:rPr>
      </w:pPr>
    </w:p>
    <w:p w14:paraId="1D44B4A6" w14:textId="77777777" w:rsidR="00CF40C6" w:rsidRDefault="00CF40C6">
      <w:pPr>
        <w:pStyle w:val="BodyText"/>
        <w:numPr>
          <w:ilvl w:val="0"/>
          <w:numId w:val="12"/>
        </w:numPr>
        <w:tabs>
          <w:tab w:val="left" w:pos="2277"/>
        </w:tabs>
        <w:kinsoku w:val="0"/>
        <w:overflowPunct w:val="0"/>
        <w:ind w:left="2278"/>
      </w:pPr>
      <w:r>
        <w:rPr>
          <w:spacing w:val="5"/>
        </w:rPr>
        <w:t>T</w:t>
      </w:r>
      <w:r>
        <w:rPr>
          <w:spacing w:val="-5"/>
        </w:rPr>
        <w:t>h</w:t>
      </w:r>
      <w:r>
        <w:t>e</w:t>
      </w:r>
      <w:r>
        <w:rPr>
          <w:spacing w:val="-13"/>
        </w:rPr>
        <w:t xml:space="preserve"> </w:t>
      </w:r>
      <w:r>
        <w:rPr>
          <w:spacing w:val="1"/>
        </w:rPr>
        <w:t>o</w:t>
      </w:r>
      <w:r>
        <w:rPr>
          <w:spacing w:val="-2"/>
        </w:rPr>
        <w:t>ff-</w:t>
      </w:r>
      <w:r>
        <w:rPr>
          <w:spacing w:val="-1"/>
        </w:rPr>
        <w:t>s</w:t>
      </w:r>
      <w:r>
        <w:t>ea</w:t>
      </w:r>
      <w:r>
        <w:rPr>
          <w:spacing w:val="-1"/>
        </w:rPr>
        <w:t>s</w:t>
      </w:r>
      <w:r>
        <w:rPr>
          <w:spacing w:val="6"/>
        </w:rPr>
        <w:t>o</w:t>
      </w:r>
      <w:r>
        <w:t>n</w:t>
      </w:r>
      <w:r>
        <w:rPr>
          <w:spacing w:val="-9"/>
        </w:rPr>
        <w:t xml:space="preserve"> </w:t>
      </w:r>
      <w:r>
        <w:rPr>
          <w:spacing w:val="-10"/>
        </w:rPr>
        <w:t>m</w:t>
      </w:r>
      <w:r>
        <w:t>ee</w:t>
      </w:r>
      <w:r>
        <w:rPr>
          <w:spacing w:val="-1"/>
        </w:rPr>
        <w:t>t</w:t>
      </w:r>
      <w:r>
        <w:rPr>
          <w:spacing w:val="4"/>
        </w:rPr>
        <w:t>i</w:t>
      </w:r>
      <w:r>
        <w:rPr>
          <w:spacing w:val="1"/>
        </w:rPr>
        <w:t>n</w:t>
      </w:r>
      <w:r>
        <w:t>g</w:t>
      </w:r>
      <w:r>
        <w:rPr>
          <w:spacing w:val="-13"/>
        </w:rPr>
        <w:t xml:space="preserve"> </w:t>
      </w:r>
      <w:r>
        <w:rPr>
          <w:spacing w:val="1"/>
        </w:rPr>
        <w:t>s</w:t>
      </w:r>
      <w:r>
        <w:rPr>
          <w:spacing w:val="-5"/>
        </w:rPr>
        <w:t>h</w:t>
      </w:r>
      <w:r>
        <w:t>a</w:t>
      </w:r>
      <w:r>
        <w:rPr>
          <w:spacing w:val="-1"/>
        </w:rPr>
        <w:t>l</w:t>
      </w:r>
      <w:r>
        <w:t>l</w:t>
      </w:r>
      <w:r>
        <w:rPr>
          <w:spacing w:val="-12"/>
        </w:rPr>
        <w:t xml:space="preserve"> </w:t>
      </w:r>
      <w:r>
        <w:rPr>
          <w:spacing w:val="5"/>
        </w:rPr>
        <w:t>a</w:t>
      </w:r>
      <w:r>
        <w:rPr>
          <w:spacing w:val="1"/>
        </w:rPr>
        <w:t>dd</w:t>
      </w:r>
      <w:r>
        <w:t>re</w:t>
      </w:r>
      <w:r>
        <w:rPr>
          <w:spacing w:val="-1"/>
        </w:rPr>
        <w:t>s</w:t>
      </w:r>
      <w:r>
        <w:t>s</w:t>
      </w:r>
      <w:r>
        <w:rPr>
          <w:spacing w:val="-13"/>
        </w:rPr>
        <w:t xml:space="preserve"> </w:t>
      </w:r>
      <w:r>
        <w:rPr>
          <w:spacing w:val="-1"/>
        </w:rPr>
        <w:t>t</w:t>
      </w:r>
      <w:r>
        <w:rPr>
          <w:spacing w:val="-5"/>
        </w:rPr>
        <w:t>h</w:t>
      </w:r>
      <w:r>
        <w:t>e</w:t>
      </w:r>
      <w:r>
        <w:rPr>
          <w:spacing w:val="-11"/>
        </w:rPr>
        <w:t xml:space="preserve"> </w:t>
      </w:r>
      <w:r>
        <w:rPr>
          <w:spacing w:val="-5"/>
        </w:rPr>
        <w:t>f</w:t>
      </w:r>
      <w:r>
        <w:rPr>
          <w:spacing w:val="1"/>
        </w:rPr>
        <w:t>o</w:t>
      </w:r>
      <w:r>
        <w:rPr>
          <w:spacing w:val="-1"/>
        </w:rPr>
        <w:t>ll</w:t>
      </w:r>
      <w:r>
        <w:rPr>
          <w:spacing w:val="6"/>
        </w:rPr>
        <w:t>o</w:t>
      </w:r>
      <w:r>
        <w:rPr>
          <w:spacing w:val="-6"/>
        </w:rPr>
        <w:t>w</w:t>
      </w:r>
      <w:r>
        <w:rPr>
          <w:spacing w:val="4"/>
        </w:rPr>
        <w:t>i</w:t>
      </w:r>
      <w:r>
        <w:rPr>
          <w:spacing w:val="-2"/>
        </w:rPr>
        <w:t>n</w:t>
      </w:r>
      <w:r>
        <w:t>g</w:t>
      </w:r>
      <w:r>
        <w:rPr>
          <w:spacing w:val="-13"/>
        </w:rPr>
        <w:t xml:space="preserve"> </w:t>
      </w:r>
      <w:r>
        <w:rPr>
          <w:spacing w:val="-1"/>
        </w:rPr>
        <w:t>i</w:t>
      </w:r>
      <w:r>
        <w:rPr>
          <w:spacing w:val="1"/>
        </w:rPr>
        <w:t>ss</w:t>
      </w:r>
      <w:r>
        <w:rPr>
          <w:spacing w:val="-5"/>
        </w:rPr>
        <w:t>u</w:t>
      </w:r>
      <w:r>
        <w:t>e</w:t>
      </w:r>
      <w:r>
        <w:rPr>
          <w:spacing w:val="1"/>
        </w:rPr>
        <w:t>s</w:t>
      </w:r>
      <w:r>
        <w:t>:</w:t>
      </w:r>
    </w:p>
    <w:p w14:paraId="6FD316A6" w14:textId="77777777" w:rsidR="00CF40C6" w:rsidRDefault="00CF40C6">
      <w:pPr>
        <w:pStyle w:val="BodyText"/>
        <w:numPr>
          <w:ilvl w:val="1"/>
          <w:numId w:val="12"/>
        </w:numPr>
        <w:tabs>
          <w:tab w:val="left" w:pos="2995"/>
        </w:tabs>
        <w:kinsoku w:val="0"/>
        <w:overflowPunct w:val="0"/>
        <w:ind w:left="2995" w:hanging="718"/>
      </w:pPr>
      <w:r>
        <w:rPr>
          <w:spacing w:val="-1"/>
        </w:rPr>
        <w:t>C</w:t>
      </w:r>
      <w:r>
        <w:rPr>
          <w:spacing w:val="6"/>
        </w:rPr>
        <w:t>o</w:t>
      </w:r>
      <w:r>
        <w:rPr>
          <w:spacing w:val="-10"/>
        </w:rPr>
        <w:t>m</w:t>
      </w:r>
      <w:r>
        <w:rPr>
          <w:spacing w:val="1"/>
        </w:rPr>
        <w:t>p</w:t>
      </w:r>
      <w:r>
        <w:t>e</w:t>
      </w:r>
      <w:r>
        <w:rPr>
          <w:spacing w:val="-1"/>
        </w:rPr>
        <w:t>tit</w:t>
      </w:r>
      <w:r>
        <w:rPr>
          <w:spacing w:val="2"/>
        </w:rPr>
        <w:t>i</w:t>
      </w:r>
      <w:r>
        <w:rPr>
          <w:spacing w:val="-5"/>
        </w:rPr>
        <w:t>v</w:t>
      </w:r>
      <w:r>
        <w:t>e</w:t>
      </w:r>
      <w:r>
        <w:rPr>
          <w:spacing w:val="-13"/>
        </w:rPr>
        <w:t xml:space="preserve"> </w:t>
      </w:r>
      <w:r>
        <w:rPr>
          <w:spacing w:val="-1"/>
        </w:rPr>
        <w:t>s</w:t>
      </w:r>
      <w:r>
        <w:rPr>
          <w:spacing w:val="5"/>
        </w:rPr>
        <w:t>c</w:t>
      </w:r>
      <w:r>
        <w:rPr>
          <w:spacing w:val="-5"/>
        </w:rPr>
        <w:t>h</w:t>
      </w:r>
      <w:r>
        <w:t>e</w:t>
      </w:r>
      <w:r>
        <w:rPr>
          <w:spacing w:val="1"/>
        </w:rPr>
        <w:t>d</w:t>
      </w:r>
      <w:r>
        <w:rPr>
          <w:spacing w:val="-5"/>
        </w:rPr>
        <w:t>u</w:t>
      </w:r>
      <w:r>
        <w:rPr>
          <w:spacing w:val="-1"/>
        </w:rPr>
        <w:t>l</w:t>
      </w:r>
      <w:r>
        <w:t>e</w:t>
      </w:r>
      <w:r>
        <w:rPr>
          <w:spacing w:val="-10"/>
        </w:rPr>
        <w:t xml:space="preserve"> </w:t>
      </w:r>
      <w:r>
        <w:t>(c</w:t>
      </w:r>
      <w:r>
        <w:rPr>
          <w:spacing w:val="6"/>
        </w:rPr>
        <w:t>o</w:t>
      </w:r>
      <w:r>
        <w:rPr>
          <w:spacing w:val="-10"/>
        </w:rPr>
        <w:t>m</w:t>
      </w:r>
      <w:r>
        <w:rPr>
          <w:spacing w:val="1"/>
        </w:rPr>
        <w:t>p</w:t>
      </w:r>
      <w:r>
        <w:rPr>
          <w:spacing w:val="-1"/>
        </w:rPr>
        <w:t>l</w:t>
      </w:r>
      <w:r>
        <w:rPr>
          <w:spacing w:val="5"/>
        </w:rPr>
        <w:t>e</w:t>
      </w:r>
      <w:r>
        <w:rPr>
          <w:spacing w:val="-1"/>
        </w:rPr>
        <w:t>t</w:t>
      </w:r>
      <w:r>
        <w:t>e</w:t>
      </w:r>
      <w:r>
        <w:rPr>
          <w:spacing w:val="-6"/>
        </w:rPr>
        <w:t xml:space="preserve"> </w:t>
      </w:r>
      <w:r>
        <w:rPr>
          <w:spacing w:val="-13"/>
        </w:rPr>
        <w:t>w</w:t>
      </w:r>
      <w:r>
        <w:rPr>
          <w:spacing w:val="-1"/>
        </w:rPr>
        <w:t>i</w:t>
      </w:r>
      <w:r>
        <w:rPr>
          <w:spacing w:val="2"/>
        </w:rPr>
        <w:t>t</w:t>
      </w:r>
      <w:r>
        <w:t>h</w:t>
      </w:r>
      <w:r>
        <w:rPr>
          <w:spacing w:val="-13"/>
        </w:rPr>
        <w:t xml:space="preserve"> </w:t>
      </w:r>
      <w:r>
        <w:rPr>
          <w:spacing w:val="1"/>
        </w:rPr>
        <w:t>d</w:t>
      </w:r>
      <w:r>
        <w:t>a</w:t>
      </w:r>
      <w:r>
        <w:rPr>
          <w:spacing w:val="-1"/>
        </w:rPr>
        <w:t>t</w:t>
      </w:r>
      <w:r>
        <w:rPr>
          <w:spacing w:val="2"/>
        </w:rPr>
        <w:t>e</w:t>
      </w:r>
      <w:r>
        <w:t>s</w:t>
      </w:r>
      <w:r>
        <w:rPr>
          <w:spacing w:val="-13"/>
        </w:rPr>
        <w:t xml:space="preserve"> </w:t>
      </w:r>
      <w:r>
        <w:rPr>
          <w:spacing w:val="2"/>
        </w:rPr>
        <w:t>a</w:t>
      </w:r>
      <w:r>
        <w:rPr>
          <w:spacing w:val="-5"/>
        </w:rPr>
        <w:t>n</w:t>
      </w:r>
      <w:r>
        <w:t>d</w:t>
      </w:r>
      <w:r>
        <w:rPr>
          <w:spacing w:val="-10"/>
        </w:rPr>
        <w:t xml:space="preserve"> </w:t>
      </w:r>
      <w:r>
        <w:rPr>
          <w:spacing w:val="-1"/>
        </w:rPr>
        <w:t>t</w:t>
      </w:r>
      <w:r>
        <w:rPr>
          <w:spacing w:val="4"/>
        </w:rPr>
        <w:t>i</w:t>
      </w:r>
      <w:r>
        <w:rPr>
          <w:spacing w:val="-10"/>
        </w:rPr>
        <w:t>m</w:t>
      </w:r>
      <w:r>
        <w:rPr>
          <w:spacing w:val="2"/>
        </w:rPr>
        <w:t>e</w:t>
      </w:r>
      <w:r>
        <w:rPr>
          <w:spacing w:val="-1"/>
        </w:rPr>
        <w:t>s</w:t>
      </w:r>
      <w:r>
        <w:t>)</w:t>
      </w:r>
    </w:p>
    <w:p w14:paraId="1018DB8D" w14:textId="77777777" w:rsidR="00CF40C6" w:rsidRDefault="00CF40C6">
      <w:pPr>
        <w:pStyle w:val="BodyText"/>
        <w:numPr>
          <w:ilvl w:val="1"/>
          <w:numId w:val="12"/>
        </w:numPr>
        <w:tabs>
          <w:tab w:val="left" w:pos="2995"/>
        </w:tabs>
        <w:kinsoku w:val="0"/>
        <w:overflowPunct w:val="0"/>
        <w:ind w:left="2995" w:hanging="720"/>
      </w:pPr>
      <w:r>
        <w:t>S</w:t>
      </w:r>
      <w:r>
        <w:rPr>
          <w:spacing w:val="1"/>
        </w:rPr>
        <w:t>p</w:t>
      </w:r>
      <w:r>
        <w:t>ec</w:t>
      </w:r>
      <w:r>
        <w:rPr>
          <w:spacing w:val="-1"/>
        </w:rPr>
        <w:t>i</w:t>
      </w:r>
      <w:r>
        <w:rPr>
          <w:spacing w:val="-5"/>
        </w:rPr>
        <w:t>f</w:t>
      </w:r>
      <w:r>
        <w:rPr>
          <w:spacing w:val="-1"/>
        </w:rPr>
        <w:t>i</w:t>
      </w:r>
      <w:r>
        <w:t>c</w:t>
      </w:r>
      <w:r>
        <w:rPr>
          <w:spacing w:val="-13"/>
        </w:rPr>
        <w:t xml:space="preserve"> </w:t>
      </w:r>
      <w:r>
        <w:rPr>
          <w:spacing w:val="5"/>
        </w:rPr>
        <w:t>a</w:t>
      </w:r>
      <w:r>
        <w:rPr>
          <w:spacing w:val="-8"/>
        </w:rPr>
        <w:t>m</w:t>
      </w:r>
      <w:r>
        <w:rPr>
          <w:spacing w:val="2"/>
        </w:rPr>
        <w:t>e</w:t>
      </w:r>
      <w:r>
        <w:rPr>
          <w:spacing w:val="-5"/>
        </w:rPr>
        <w:t>n</w:t>
      </w:r>
      <w:r>
        <w:rPr>
          <w:spacing w:val="6"/>
        </w:rPr>
        <w:t>d</w:t>
      </w:r>
      <w:r>
        <w:rPr>
          <w:spacing w:val="-5"/>
        </w:rPr>
        <w:t>m</w:t>
      </w:r>
      <w:r>
        <w:rPr>
          <w:spacing w:val="5"/>
        </w:rPr>
        <w:t>e</w:t>
      </w:r>
      <w:r>
        <w:rPr>
          <w:spacing w:val="-5"/>
        </w:rPr>
        <w:t>n</w:t>
      </w:r>
      <w:r>
        <w:rPr>
          <w:spacing w:val="-1"/>
        </w:rPr>
        <w:t>t</w:t>
      </w:r>
      <w:r>
        <w:t>s</w:t>
      </w:r>
      <w:r>
        <w:rPr>
          <w:spacing w:val="-13"/>
        </w:rPr>
        <w:t xml:space="preserve"> </w:t>
      </w:r>
      <w:r>
        <w:rPr>
          <w:spacing w:val="-1"/>
        </w:rPr>
        <w:t>t</w:t>
      </w:r>
      <w:r>
        <w:t>o</w:t>
      </w:r>
      <w:r>
        <w:rPr>
          <w:spacing w:val="-11"/>
        </w:rPr>
        <w:t xml:space="preserve"> </w:t>
      </w:r>
      <w:r>
        <w:rPr>
          <w:spacing w:val="-1"/>
        </w:rPr>
        <w:t>t</w:t>
      </w:r>
      <w:r>
        <w:rPr>
          <w:spacing w:val="-5"/>
        </w:rPr>
        <w:t>h</w:t>
      </w:r>
      <w:r>
        <w:t>e</w:t>
      </w:r>
      <w:r>
        <w:rPr>
          <w:spacing w:val="-10"/>
        </w:rPr>
        <w:t xml:space="preserve"> </w:t>
      </w:r>
      <w:r>
        <w:rPr>
          <w:spacing w:val="-1"/>
        </w:rPr>
        <w:t>s</w:t>
      </w:r>
      <w:r>
        <w:rPr>
          <w:spacing w:val="3"/>
        </w:rPr>
        <w:t>p</w:t>
      </w:r>
      <w:r>
        <w:rPr>
          <w:spacing w:val="1"/>
        </w:rPr>
        <w:t>o</w:t>
      </w:r>
      <w:r>
        <w:t>rt</w:t>
      </w:r>
      <w:r>
        <w:rPr>
          <w:spacing w:val="-12"/>
        </w:rPr>
        <w:t xml:space="preserve"> </w:t>
      </w:r>
      <w:r>
        <w:rPr>
          <w:spacing w:val="-1"/>
        </w:rPr>
        <w:t>s</w:t>
      </w:r>
      <w:r>
        <w:rPr>
          <w:spacing w:val="-5"/>
        </w:rPr>
        <w:t>u</w:t>
      </w:r>
      <w:r>
        <w:rPr>
          <w:spacing w:val="1"/>
        </w:rPr>
        <w:t>pp</w:t>
      </w:r>
      <w:r>
        <w:rPr>
          <w:spacing w:val="-1"/>
        </w:rPr>
        <w:t>l</w:t>
      </w:r>
      <w:r>
        <w:rPr>
          <w:spacing w:val="5"/>
        </w:rPr>
        <w:t>e</w:t>
      </w:r>
      <w:r>
        <w:rPr>
          <w:spacing w:val="-8"/>
        </w:rPr>
        <w:t>m</w:t>
      </w:r>
      <w:r>
        <w:rPr>
          <w:spacing w:val="2"/>
        </w:rPr>
        <w:t>e</w:t>
      </w:r>
      <w:r>
        <w:rPr>
          <w:spacing w:val="-2"/>
        </w:rPr>
        <w:t>n</w:t>
      </w:r>
      <w:r>
        <w:t>t</w:t>
      </w:r>
    </w:p>
    <w:p w14:paraId="24AB680C" w14:textId="77777777" w:rsidR="00CF40C6" w:rsidRDefault="00CF40C6">
      <w:pPr>
        <w:pStyle w:val="BodyText"/>
        <w:numPr>
          <w:ilvl w:val="1"/>
          <w:numId w:val="12"/>
        </w:numPr>
        <w:tabs>
          <w:tab w:val="left" w:pos="2995"/>
        </w:tabs>
        <w:kinsoku w:val="0"/>
        <w:overflowPunct w:val="0"/>
        <w:spacing w:line="228" w:lineRule="exact"/>
        <w:ind w:left="2995" w:hanging="720"/>
      </w:pPr>
      <w:r>
        <w:rPr>
          <w:spacing w:val="1"/>
        </w:rPr>
        <w:t>I</w:t>
      </w:r>
      <w:r>
        <w:rPr>
          <w:spacing w:val="-5"/>
        </w:rPr>
        <w:t>n</w:t>
      </w:r>
      <w:r>
        <w:rPr>
          <w:spacing w:val="3"/>
        </w:rPr>
        <w:t>p</w:t>
      </w:r>
      <w:r>
        <w:rPr>
          <w:spacing w:val="-5"/>
        </w:rPr>
        <w:t>u</w:t>
      </w:r>
      <w:r>
        <w:t>t</w:t>
      </w:r>
      <w:r>
        <w:rPr>
          <w:spacing w:val="-10"/>
        </w:rPr>
        <w:t xml:space="preserve"> </w:t>
      </w:r>
      <w:r>
        <w:rPr>
          <w:spacing w:val="-5"/>
        </w:rPr>
        <w:t>f</w:t>
      </w:r>
      <w:r>
        <w:rPr>
          <w:spacing w:val="1"/>
        </w:rPr>
        <w:t>o</w:t>
      </w:r>
      <w:r>
        <w:t>r</w:t>
      </w:r>
      <w:r>
        <w:rPr>
          <w:spacing w:val="-9"/>
        </w:rPr>
        <w:t xml:space="preserve"> </w:t>
      </w:r>
      <w:r>
        <w:rPr>
          <w:spacing w:val="1"/>
        </w:rPr>
        <w:t>CCC</w:t>
      </w:r>
      <w:r>
        <w:t>A</w:t>
      </w:r>
      <w:r>
        <w:rPr>
          <w:spacing w:val="-6"/>
        </w:rPr>
        <w:t>A</w:t>
      </w:r>
      <w:r>
        <w:rPr>
          <w:spacing w:val="-1"/>
        </w:rPr>
        <w:t>/</w:t>
      </w:r>
      <w:r>
        <w:rPr>
          <w:spacing w:val="1"/>
        </w:rPr>
        <w:t>B</w:t>
      </w:r>
      <w:r>
        <w:rPr>
          <w:spacing w:val="-1"/>
        </w:rPr>
        <w:t>i</w:t>
      </w:r>
      <w:r>
        <w:t>g</w:t>
      </w:r>
      <w:r>
        <w:rPr>
          <w:spacing w:val="-13"/>
        </w:rPr>
        <w:t xml:space="preserve"> </w:t>
      </w:r>
      <w:r>
        <w:t>8</w:t>
      </w:r>
      <w:r>
        <w:rPr>
          <w:spacing w:val="-9"/>
        </w:rPr>
        <w:t xml:space="preserve"> </w:t>
      </w:r>
      <w:r>
        <w:rPr>
          <w:spacing w:val="-1"/>
        </w:rPr>
        <w:t>l</w:t>
      </w:r>
      <w:r>
        <w:rPr>
          <w:spacing w:val="2"/>
        </w:rPr>
        <w:t>e</w:t>
      </w:r>
      <w:r>
        <w:rPr>
          <w:spacing w:val="-5"/>
        </w:rPr>
        <w:t>g</w:t>
      </w:r>
      <w:r>
        <w:rPr>
          <w:spacing w:val="-1"/>
        </w:rPr>
        <w:t>is</w:t>
      </w:r>
      <w:r>
        <w:rPr>
          <w:spacing w:val="4"/>
        </w:rPr>
        <w:t>l</w:t>
      </w:r>
      <w:r>
        <w:t>a</w:t>
      </w:r>
      <w:r>
        <w:rPr>
          <w:spacing w:val="-1"/>
        </w:rPr>
        <w:t>ti</w:t>
      </w:r>
      <w:r>
        <w:rPr>
          <w:spacing w:val="-5"/>
        </w:rPr>
        <w:t>v</w:t>
      </w:r>
      <w:r>
        <w:t>e</w:t>
      </w:r>
      <w:r>
        <w:rPr>
          <w:spacing w:val="-11"/>
        </w:rPr>
        <w:t xml:space="preserve"> </w:t>
      </w:r>
      <w:r>
        <w:rPr>
          <w:spacing w:val="-1"/>
        </w:rPr>
        <w:t>is</w:t>
      </w:r>
      <w:r>
        <w:rPr>
          <w:spacing w:val="1"/>
        </w:rPr>
        <w:t>s</w:t>
      </w:r>
      <w:r>
        <w:rPr>
          <w:spacing w:val="-5"/>
        </w:rPr>
        <w:t>u</w:t>
      </w:r>
      <w:r>
        <w:rPr>
          <w:spacing w:val="2"/>
        </w:rPr>
        <w:t>e</w:t>
      </w:r>
      <w:r>
        <w:t>s</w:t>
      </w:r>
    </w:p>
    <w:p w14:paraId="5EC35432" w14:textId="77777777" w:rsidR="00CF40C6" w:rsidRDefault="00CF40C6">
      <w:pPr>
        <w:kinsoku w:val="0"/>
        <w:overflowPunct w:val="0"/>
        <w:spacing w:before="13" w:line="220" w:lineRule="exact"/>
        <w:rPr>
          <w:sz w:val="22"/>
          <w:szCs w:val="22"/>
        </w:rPr>
      </w:pPr>
    </w:p>
    <w:p w14:paraId="0681F914" w14:textId="77777777" w:rsidR="00CF40C6" w:rsidRDefault="00CF40C6">
      <w:pPr>
        <w:pStyle w:val="BodyText"/>
        <w:numPr>
          <w:ilvl w:val="0"/>
          <w:numId w:val="12"/>
        </w:numPr>
        <w:tabs>
          <w:tab w:val="left" w:pos="2275"/>
        </w:tabs>
        <w:kinsoku w:val="0"/>
        <w:overflowPunct w:val="0"/>
        <w:ind w:left="2275"/>
      </w:pPr>
      <w:r>
        <w:t>Mee</w:t>
      </w:r>
      <w:r>
        <w:rPr>
          <w:spacing w:val="-1"/>
        </w:rPr>
        <w:t>ti</w:t>
      </w:r>
      <w:r>
        <w:rPr>
          <w:spacing w:val="-2"/>
        </w:rPr>
        <w:t>n</w:t>
      </w:r>
      <w:r>
        <w:t>g</w:t>
      </w:r>
      <w:r>
        <w:rPr>
          <w:spacing w:val="-25"/>
        </w:rPr>
        <w:t xml:space="preserve"> </w:t>
      </w:r>
      <w:r>
        <w:rPr>
          <w:spacing w:val="-5"/>
        </w:rPr>
        <w:t>L</w:t>
      </w:r>
      <w:r>
        <w:rPr>
          <w:spacing w:val="6"/>
        </w:rPr>
        <w:t>o</w:t>
      </w:r>
      <w:r>
        <w:rPr>
          <w:spacing w:val="-5"/>
        </w:rPr>
        <w:t>g</w:t>
      </w:r>
      <w:r>
        <w:rPr>
          <w:spacing w:val="-1"/>
        </w:rPr>
        <w:t>isti</w:t>
      </w:r>
      <w:r>
        <w:t>cs</w:t>
      </w:r>
    </w:p>
    <w:p w14:paraId="433D31DB" w14:textId="77777777" w:rsidR="00CF40C6" w:rsidRDefault="00CF40C6">
      <w:pPr>
        <w:pStyle w:val="BodyText"/>
        <w:numPr>
          <w:ilvl w:val="1"/>
          <w:numId w:val="12"/>
        </w:numPr>
        <w:tabs>
          <w:tab w:val="left" w:pos="2995"/>
        </w:tabs>
        <w:kinsoku w:val="0"/>
        <w:overflowPunct w:val="0"/>
        <w:spacing w:before="9" w:line="228" w:lineRule="exact"/>
        <w:ind w:left="2995" w:right="144" w:hanging="720"/>
      </w:pPr>
      <w:r>
        <w:t>O</w:t>
      </w:r>
      <w:r>
        <w:rPr>
          <w:spacing w:val="-5"/>
        </w:rPr>
        <w:t>n</w:t>
      </w:r>
      <w:r>
        <w:t>e</w:t>
      </w:r>
      <w:r>
        <w:rPr>
          <w:spacing w:val="-5"/>
        </w:rPr>
        <w:t xml:space="preserve"> </w:t>
      </w:r>
      <w:r>
        <w:rPr>
          <w:spacing w:val="-6"/>
        </w:rPr>
        <w:t>w</w:t>
      </w:r>
      <w:r>
        <w:t>e</w:t>
      </w:r>
      <w:r>
        <w:rPr>
          <w:spacing w:val="2"/>
        </w:rPr>
        <w:t>e</w:t>
      </w:r>
      <w:r>
        <w:t>k</w:t>
      </w:r>
      <w:r>
        <w:rPr>
          <w:spacing w:val="-12"/>
        </w:rPr>
        <w:t xml:space="preserve"> </w:t>
      </w:r>
      <w:r>
        <w:rPr>
          <w:spacing w:val="1"/>
        </w:rPr>
        <w:t>p</w:t>
      </w:r>
      <w:r>
        <w:t>r</w:t>
      </w:r>
      <w:r>
        <w:rPr>
          <w:spacing w:val="-1"/>
        </w:rPr>
        <w:t>i</w:t>
      </w:r>
      <w:r>
        <w:rPr>
          <w:spacing w:val="1"/>
        </w:rPr>
        <w:t>o</w:t>
      </w:r>
      <w:r>
        <w:t>r</w:t>
      </w:r>
      <w:r>
        <w:rPr>
          <w:spacing w:val="-9"/>
        </w:rPr>
        <w:t xml:space="preserve"> </w:t>
      </w:r>
      <w:r>
        <w:rPr>
          <w:spacing w:val="-1"/>
        </w:rPr>
        <w:t>t</w:t>
      </w:r>
      <w:r>
        <w:t>o</w:t>
      </w:r>
      <w:r>
        <w:rPr>
          <w:spacing w:val="-8"/>
        </w:rPr>
        <w:t xml:space="preserve"> </w:t>
      </w:r>
      <w:r>
        <w:t>a</w:t>
      </w:r>
      <w:r>
        <w:rPr>
          <w:spacing w:val="-2"/>
        </w:rPr>
        <w:t>n</w:t>
      </w:r>
      <w:r>
        <w:t>y</w:t>
      </w:r>
      <w:r>
        <w:rPr>
          <w:spacing w:val="-10"/>
        </w:rPr>
        <w:t xml:space="preserve"> </w:t>
      </w:r>
      <w:r>
        <w:rPr>
          <w:spacing w:val="-8"/>
        </w:rPr>
        <w:t>m</w:t>
      </w:r>
      <w:r>
        <w:t>ee</w:t>
      </w:r>
      <w:r>
        <w:rPr>
          <w:spacing w:val="-1"/>
        </w:rPr>
        <w:t>t</w:t>
      </w:r>
      <w:r>
        <w:rPr>
          <w:spacing w:val="4"/>
        </w:rPr>
        <w:t>i</w:t>
      </w:r>
      <w:r>
        <w:rPr>
          <w:spacing w:val="1"/>
        </w:rPr>
        <w:t>n</w:t>
      </w:r>
      <w:r>
        <w:rPr>
          <w:spacing w:val="-2"/>
        </w:rPr>
        <w:t>g</w:t>
      </w:r>
      <w:r>
        <w:t>,</w:t>
      </w:r>
      <w:r>
        <w:rPr>
          <w:spacing w:val="-9"/>
        </w:rPr>
        <w:t xml:space="preserve"> </w:t>
      </w:r>
      <w:r>
        <w:rPr>
          <w:spacing w:val="-1"/>
        </w:rPr>
        <w:t>t</w:t>
      </w:r>
      <w:r>
        <w:rPr>
          <w:spacing w:val="-5"/>
        </w:rPr>
        <w:t>h</w:t>
      </w:r>
      <w:r>
        <w:t>e</w:t>
      </w:r>
      <w:r>
        <w:rPr>
          <w:spacing w:val="-9"/>
        </w:rPr>
        <w:t xml:space="preserve"> </w:t>
      </w:r>
      <w:r>
        <w:t>a</w:t>
      </w:r>
      <w:r>
        <w:rPr>
          <w:spacing w:val="6"/>
        </w:rPr>
        <w:t>d</w:t>
      </w:r>
      <w:r>
        <w:rPr>
          <w:spacing w:val="-8"/>
        </w:rPr>
        <w:t>m</w:t>
      </w:r>
      <w:r>
        <w:rPr>
          <w:spacing w:val="2"/>
        </w:rPr>
        <w:t>i</w:t>
      </w:r>
      <w:r>
        <w:rPr>
          <w:spacing w:val="-5"/>
        </w:rPr>
        <w:t>n</w:t>
      </w:r>
      <w:r>
        <w:rPr>
          <w:spacing w:val="2"/>
        </w:rPr>
        <w:t>i</w:t>
      </w:r>
      <w:r>
        <w:rPr>
          <w:spacing w:val="-1"/>
        </w:rPr>
        <w:t>st</w:t>
      </w:r>
      <w:r>
        <w:t>ra</w:t>
      </w:r>
      <w:r>
        <w:rPr>
          <w:spacing w:val="-1"/>
        </w:rPr>
        <w:t>t</w:t>
      </w:r>
      <w:r>
        <w:rPr>
          <w:spacing w:val="2"/>
        </w:rPr>
        <w:t>i</w:t>
      </w:r>
      <w:r>
        <w:rPr>
          <w:spacing w:val="-5"/>
        </w:rPr>
        <w:t>v</w:t>
      </w:r>
      <w:r>
        <w:t>e</w:t>
      </w:r>
      <w:r>
        <w:rPr>
          <w:spacing w:val="-11"/>
        </w:rPr>
        <w:t xml:space="preserve"> </w:t>
      </w:r>
      <w:r>
        <w:t>re</w:t>
      </w:r>
      <w:r>
        <w:rPr>
          <w:spacing w:val="1"/>
        </w:rPr>
        <w:t>p</w:t>
      </w:r>
      <w:r>
        <w:t>re</w:t>
      </w:r>
      <w:r>
        <w:rPr>
          <w:spacing w:val="-1"/>
        </w:rPr>
        <w:t>s</w:t>
      </w:r>
      <w:r>
        <w:rPr>
          <w:spacing w:val="2"/>
        </w:rPr>
        <w:t>e</w:t>
      </w:r>
      <w:r>
        <w:rPr>
          <w:spacing w:val="-5"/>
        </w:rPr>
        <w:t>n</w:t>
      </w:r>
      <w:r>
        <w:rPr>
          <w:spacing w:val="2"/>
        </w:rPr>
        <w:t>t</w:t>
      </w:r>
      <w:r>
        <w:t>a</w:t>
      </w:r>
      <w:r>
        <w:rPr>
          <w:spacing w:val="-1"/>
        </w:rPr>
        <w:t>ti</w:t>
      </w:r>
      <w:r>
        <w:rPr>
          <w:spacing w:val="-5"/>
        </w:rPr>
        <w:t>v</w:t>
      </w:r>
      <w:r>
        <w:t>e</w:t>
      </w:r>
      <w:r>
        <w:rPr>
          <w:spacing w:val="-5"/>
        </w:rPr>
        <w:t xml:space="preserve"> </w:t>
      </w:r>
      <w:r>
        <w:rPr>
          <w:spacing w:val="-9"/>
        </w:rPr>
        <w:t>w</w:t>
      </w:r>
      <w:r>
        <w:rPr>
          <w:spacing w:val="-1"/>
        </w:rPr>
        <w:t>i</w:t>
      </w:r>
      <w:r>
        <w:t>ll</w:t>
      </w:r>
      <w:r>
        <w:rPr>
          <w:spacing w:val="-11"/>
        </w:rPr>
        <w:t xml:space="preserve"> </w:t>
      </w:r>
      <w:r>
        <w:t>r</w:t>
      </w:r>
      <w:r>
        <w:rPr>
          <w:spacing w:val="5"/>
        </w:rPr>
        <w:t>e</w:t>
      </w:r>
      <w:r>
        <w:rPr>
          <w:spacing w:val="-5"/>
        </w:rPr>
        <w:t>m</w:t>
      </w:r>
      <w:r>
        <w:rPr>
          <w:spacing w:val="4"/>
        </w:rPr>
        <w:t>i</w:t>
      </w:r>
      <w:r>
        <w:rPr>
          <w:spacing w:val="-5"/>
        </w:rPr>
        <w:t>n</w:t>
      </w:r>
      <w:r>
        <w:t>d</w:t>
      </w:r>
      <w:r>
        <w:rPr>
          <w:spacing w:val="-8"/>
        </w:rPr>
        <w:t xml:space="preserve"> </w:t>
      </w:r>
      <w:r>
        <w:t>a</w:t>
      </w:r>
      <w:r>
        <w:rPr>
          <w:spacing w:val="-1"/>
        </w:rPr>
        <w:t>l</w:t>
      </w:r>
      <w:r>
        <w:t>l</w:t>
      </w:r>
      <w:r>
        <w:rPr>
          <w:spacing w:val="-12"/>
        </w:rPr>
        <w:t xml:space="preserve"> </w:t>
      </w:r>
      <w:r>
        <w:t>c</w:t>
      </w:r>
      <w:r>
        <w:rPr>
          <w:spacing w:val="1"/>
        </w:rPr>
        <w:t>o</w:t>
      </w:r>
      <w:r>
        <w:t>a</w:t>
      </w:r>
      <w:r>
        <w:rPr>
          <w:spacing w:val="2"/>
        </w:rPr>
        <w:t>c</w:t>
      </w:r>
      <w:r>
        <w:rPr>
          <w:spacing w:val="-5"/>
        </w:rPr>
        <w:t>h</w:t>
      </w:r>
      <w:r>
        <w:t>es</w:t>
      </w:r>
      <w:r>
        <w:rPr>
          <w:w w:val="99"/>
        </w:rPr>
        <w:t xml:space="preserve"> </w:t>
      </w:r>
      <w:r>
        <w:t>re</w:t>
      </w:r>
      <w:r>
        <w:rPr>
          <w:spacing w:val="-5"/>
        </w:rPr>
        <w:t>g</w:t>
      </w:r>
      <w:r>
        <w:t>ar</w:t>
      </w:r>
      <w:r>
        <w:rPr>
          <w:spacing w:val="1"/>
        </w:rPr>
        <w:t>d</w:t>
      </w:r>
      <w:r>
        <w:rPr>
          <w:spacing w:val="-1"/>
        </w:rPr>
        <w:t>i</w:t>
      </w:r>
      <w:r>
        <w:rPr>
          <w:spacing w:val="-2"/>
        </w:rPr>
        <w:t>n</w:t>
      </w:r>
      <w:r>
        <w:t>g</w:t>
      </w:r>
      <w:r>
        <w:rPr>
          <w:spacing w:val="-13"/>
        </w:rPr>
        <w:t xml:space="preserve"> </w:t>
      </w:r>
      <w:r>
        <w:rPr>
          <w:spacing w:val="1"/>
        </w:rPr>
        <w:t>d</w:t>
      </w:r>
      <w:r>
        <w:t>a</w:t>
      </w:r>
      <w:r>
        <w:rPr>
          <w:spacing w:val="-1"/>
        </w:rPr>
        <w:t>t</w:t>
      </w:r>
      <w:r>
        <w:t>e,</w:t>
      </w:r>
      <w:r>
        <w:rPr>
          <w:spacing w:val="-9"/>
        </w:rPr>
        <w:t xml:space="preserve"> </w:t>
      </w:r>
      <w:r>
        <w:rPr>
          <w:spacing w:val="-1"/>
        </w:rPr>
        <w:t>t</w:t>
      </w:r>
      <w:r>
        <w:rPr>
          <w:spacing w:val="4"/>
        </w:rPr>
        <w:t>i</w:t>
      </w:r>
      <w:r>
        <w:rPr>
          <w:spacing w:val="-8"/>
        </w:rPr>
        <w:t>m</w:t>
      </w:r>
      <w:r>
        <w:t>e</w:t>
      </w:r>
      <w:r>
        <w:rPr>
          <w:spacing w:val="-10"/>
        </w:rPr>
        <w:t xml:space="preserve"> </w:t>
      </w:r>
      <w:r>
        <w:t>a</w:t>
      </w:r>
      <w:r>
        <w:rPr>
          <w:spacing w:val="-5"/>
        </w:rPr>
        <w:t>n</w:t>
      </w:r>
      <w:r>
        <w:t>d</w:t>
      </w:r>
      <w:r>
        <w:rPr>
          <w:spacing w:val="-9"/>
        </w:rPr>
        <w:t xml:space="preserve"> </w:t>
      </w:r>
      <w:r>
        <w:rPr>
          <w:spacing w:val="1"/>
        </w:rPr>
        <w:t>p</w:t>
      </w:r>
      <w:r>
        <w:rPr>
          <w:spacing w:val="-1"/>
        </w:rPr>
        <w:t>l</w:t>
      </w:r>
      <w:r>
        <w:t>ac</w:t>
      </w:r>
      <w:r>
        <w:rPr>
          <w:spacing w:val="2"/>
        </w:rPr>
        <w:t>e</w:t>
      </w:r>
      <w:r>
        <w:t>.</w:t>
      </w:r>
    </w:p>
    <w:p w14:paraId="1DAE843D" w14:textId="77777777" w:rsidR="00CF40C6" w:rsidRDefault="00CF40C6">
      <w:pPr>
        <w:pStyle w:val="BodyText"/>
        <w:numPr>
          <w:ilvl w:val="1"/>
          <w:numId w:val="12"/>
        </w:numPr>
        <w:tabs>
          <w:tab w:val="left" w:pos="2995"/>
        </w:tabs>
        <w:kinsoku w:val="0"/>
        <w:overflowPunct w:val="0"/>
        <w:spacing w:line="226" w:lineRule="exact"/>
        <w:ind w:left="2995" w:hanging="720"/>
      </w:pPr>
      <w:r>
        <w:t>A</w:t>
      </w:r>
      <w:r>
        <w:rPr>
          <w:spacing w:val="-11"/>
        </w:rPr>
        <w:t xml:space="preserve"> </w:t>
      </w:r>
      <w:r>
        <w:rPr>
          <w:spacing w:val="1"/>
        </w:rPr>
        <w:t>q</w:t>
      </w:r>
      <w:r>
        <w:rPr>
          <w:spacing w:val="-2"/>
        </w:rPr>
        <w:t>u</w:t>
      </w:r>
      <w:r>
        <w:rPr>
          <w:spacing w:val="1"/>
        </w:rPr>
        <w:t>o</w:t>
      </w:r>
      <w:r>
        <w:t>r</w:t>
      </w:r>
      <w:r>
        <w:rPr>
          <w:spacing w:val="1"/>
        </w:rPr>
        <w:t>u</w:t>
      </w:r>
      <w:r>
        <w:t>m</w:t>
      </w:r>
      <w:r>
        <w:rPr>
          <w:spacing w:val="-4"/>
        </w:rPr>
        <w:t xml:space="preserve"> </w:t>
      </w:r>
      <w:r>
        <w:rPr>
          <w:spacing w:val="-5"/>
        </w:rPr>
        <w:t>f</w:t>
      </w:r>
      <w:r>
        <w:rPr>
          <w:spacing w:val="1"/>
        </w:rPr>
        <w:t>o</w:t>
      </w:r>
      <w:r>
        <w:t>r</w:t>
      </w:r>
      <w:r>
        <w:rPr>
          <w:spacing w:val="-6"/>
        </w:rPr>
        <w:t xml:space="preserve"> </w:t>
      </w:r>
      <w:r>
        <w:t>a</w:t>
      </w:r>
      <w:r>
        <w:rPr>
          <w:spacing w:val="1"/>
        </w:rPr>
        <w:t>n</w:t>
      </w:r>
      <w:r>
        <w:t>y</w:t>
      </w:r>
      <w:r>
        <w:rPr>
          <w:spacing w:val="-7"/>
        </w:rPr>
        <w:t xml:space="preserve"> </w:t>
      </w:r>
      <w:r>
        <w:rPr>
          <w:spacing w:val="-5"/>
        </w:rPr>
        <w:t>m</w:t>
      </w:r>
      <w:r>
        <w:t>ee</w:t>
      </w:r>
      <w:r>
        <w:rPr>
          <w:spacing w:val="-1"/>
        </w:rPr>
        <w:t>t</w:t>
      </w:r>
      <w:r>
        <w:rPr>
          <w:spacing w:val="2"/>
        </w:rPr>
        <w:t>i</w:t>
      </w:r>
      <w:r>
        <w:rPr>
          <w:spacing w:val="1"/>
        </w:rPr>
        <w:t>n</w:t>
      </w:r>
      <w:r>
        <w:t>g</w:t>
      </w:r>
      <w:r>
        <w:rPr>
          <w:spacing w:val="-5"/>
        </w:rPr>
        <w:t xml:space="preserve"> </w:t>
      </w:r>
      <w:r>
        <w:rPr>
          <w:spacing w:val="-9"/>
        </w:rPr>
        <w:t>w</w:t>
      </w:r>
      <w:r>
        <w:rPr>
          <w:spacing w:val="-1"/>
        </w:rPr>
        <w:t>i</w:t>
      </w:r>
      <w:r>
        <w:rPr>
          <w:spacing w:val="4"/>
        </w:rPr>
        <w:t>l</w:t>
      </w:r>
      <w:r>
        <w:t>l</w:t>
      </w:r>
      <w:r>
        <w:rPr>
          <w:spacing w:val="-8"/>
        </w:rPr>
        <w:t xml:space="preserve"> </w:t>
      </w:r>
      <w:r>
        <w:rPr>
          <w:spacing w:val="1"/>
        </w:rPr>
        <w:t>b</w:t>
      </w:r>
      <w:r>
        <w:t>e</w:t>
      </w:r>
      <w:r>
        <w:rPr>
          <w:spacing w:val="-7"/>
        </w:rPr>
        <w:t xml:space="preserve"> </w:t>
      </w:r>
      <w:r>
        <w:rPr>
          <w:spacing w:val="1"/>
        </w:rPr>
        <w:t>50</w:t>
      </w:r>
      <w:r>
        <w:t>%</w:t>
      </w:r>
      <w:r>
        <w:rPr>
          <w:spacing w:val="-7"/>
        </w:rPr>
        <w:t xml:space="preserve"> </w:t>
      </w:r>
      <w:r>
        <w:rPr>
          <w:spacing w:val="1"/>
        </w:rPr>
        <w:t>p</w:t>
      </w:r>
      <w:r>
        <w:rPr>
          <w:spacing w:val="-1"/>
        </w:rPr>
        <w:t>l</w:t>
      </w:r>
      <w:r>
        <w:rPr>
          <w:spacing w:val="-2"/>
        </w:rPr>
        <w:t>u</w:t>
      </w:r>
      <w:r>
        <w:t>s</w:t>
      </w:r>
      <w:r>
        <w:rPr>
          <w:spacing w:val="-9"/>
        </w:rPr>
        <w:t xml:space="preserve"> </w:t>
      </w:r>
      <w:r>
        <w:rPr>
          <w:spacing w:val="3"/>
        </w:rPr>
        <w:t>o</w:t>
      </w:r>
      <w:r>
        <w:rPr>
          <w:spacing w:val="-5"/>
        </w:rPr>
        <w:t>n</w:t>
      </w:r>
      <w:r>
        <w:t>e.</w:t>
      </w:r>
    </w:p>
    <w:p w14:paraId="4B13DE4B" w14:textId="77777777" w:rsidR="00CF40C6" w:rsidRDefault="00CF40C6">
      <w:pPr>
        <w:pStyle w:val="BodyText"/>
        <w:numPr>
          <w:ilvl w:val="1"/>
          <w:numId w:val="12"/>
        </w:numPr>
        <w:tabs>
          <w:tab w:val="left" w:pos="2993"/>
        </w:tabs>
        <w:kinsoku w:val="0"/>
        <w:overflowPunct w:val="0"/>
        <w:spacing w:line="228" w:lineRule="exact"/>
        <w:ind w:left="2993" w:hanging="720"/>
      </w:pPr>
      <w:r>
        <w:rPr>
          <w:spacing w:val="-1"/>
        </w:rPr>
        <w:t>C</w:t>
      </w:r>
      <w:r>
        <w:rPr>
          <w:spacing w:val="1"/>
        </w:rPr>
        <w:t>o</w:t>
      </w:r>
      <w:r>
        <w:t>ac</w:t>
      </w:r>
      <w:r>
        <w:rPr>
          <w:spacing w:val="-5"/>
        </w:rPr>
        <w:t>h</w:t>
      </w:r>
      <w:r>
        <w:t>es</w:t>
      </w:r>
      <w:r>
        <w:rPr>
          <w:spacing w:val="-6"/>
        </w:rPr>
        <w:t xml:space="preserve"> </w:t>
      </w:r>
      <w:r>
        <w:rPr>
          <w:spacing w:val="-5"/>
        </w:rPr>
        <w:t>m</w:t>
      </w:r>
      <w:r>
        <w:rPr>
          <w:spacing w:val="1"/>
        </w:rPr>
        <w:t>u</w:t>
      </w:r>
      <w:r>
        <w:rPr>
          <w:spacing w:val="-1"/>
        </w:rPr>
        <w:t>s</w:t>
      </w:r>
      <w:r>
        <w:t>t</w:t>
      </w:r>
      <w:r>
        <w:rPr>
          <w:spacing w:val="-8"/>
        </w:rPr>
        <w:t xml:space="preserve"> </w:t>
      </w:r>
      <w:r>
        <w:rPr>
          <w:spacing w:val="1"/>
        </w:rPr>
        <w:t>b</w:t>
      </w:r>
      <w:r>
        <w:t>e</w:t>
      </w:r>
      <w:r>
        <w:rPr>
          <w:spacing w:val="-9"/>
        </w:rPr>
        <w:t xml:space="preserve"> </w:t>
      </w:r>
      <w:r>
        <w:rPr>
          <w:spacing w:val="1"/>
        </w:rPr>
        <w:t>p</w:t>
      </w:r>
      <w:r>
        <w:t>re</w:t>
      </w:r>
      <w:r>
        <w:rPr>
          <w:spacing w:val="-1"/>
        </w:rPr>
        <w:t>s</w:t>
      </w:r>
      <w:r>
        <w:rPr>
          <w:spacing w:val="2"/>
        </w:rPr>
        <w:t>e</w:t>
      </w:r>
      <w:r>
        <w:rPr>
          <w:spacing w:val="-5"/>
        </w:rPr>
        <w:t>n</w:t>
      </w:r>
      <w:r>
        <w:t>t</w:t>
      </w:r>
      <w:r>
        <w:rPr>
          <w:spacing w:val="-9"/>
        </w:rPr>
        <w:t xml:space="preserve"> </w:t>
      </w:r>
      <w:r>
        <w:rPr>
          <w:spacing w:val="-1"/>
        </w:rPr>
        <w:t>t</w:t>
      </w:r>
      <w:r>
        <w:t>o</w:t>
      </w:r>
      <w:r>
        <w:rPr>
          <w:spacing w:val="-5"/>
        </w:rPr>
        <w:t xml:space="preserve"> v</w:t>
      </w:r>
      <w:r>
        <w:rPr>
          <w:spacing w:val="3"/>
        </w:rPr>
        <w:t>o</w:t>
      </w:r>
      <w:r>
        <w:rPr>
          <w:spacing w:val="-1"/>
        </w:rPr>
        <w:t>t</w:t>
      </w:r>
      <w:r>
        <w:t>e.</w:t>
      </w:r>
    </w:p>
    <w:p w14:paraId="5443BDAF" w14:textId="77777777" w:rsidR="00CF40C6" w:rsidRDefault="00CF40C6">
      <w:pPr>
        <w:pStyle w:val="BodyText"/>
        <w:numPr>
          <w:ilvl w:val="1"/>
          <w:numId w:val="12"/>
        </w:numPr>
        <w:tabs>
          <w:tab w:val="left" w:pos="2993"/>
        </w:tabs>
        <w:kinsoku w:val="0"/>
        <w:overflowPunct w:val="0"/>
        <w:spacing w:before="13" w:line="226" w:lineRule="exact"/>
        <w:ind w:left="2993" w:right="104" w:hanging="720"/>
      </w:pPr>
      <w:r>
        <w:t>It</w:t>
      </w:r>
      <w:r>
        <w:rPr>
          <w:spacing w:val="-12"/>
        </w:rPr>
        <w:t xml:space="preserve"> </w:t>
      </w:r>
      <w:r>
        <w:rPr>
          <w:spacing w:val="-1"/>
        </w:rPr>
        <w:t>i</w:t>
      </w:r>
      <w:r>
        <w:t>s</w:t>
      </w:r>
      <w:r>
        <w:rPr>
          <w:spacing w:val="-13"/>
        </w:rPr>
        <w:t xml:space="preserve"> </w:t>
      </w:r>
      <w:r>
        <w:rPr>
          <w:spacing w:val="-1"/>
        </w:rPr>
        <w:t>t</w:t>
      </w:r>
      <w:r>
        <w:rPr>
          <w:spacing w:val="-5"/>
        </w:rPr>
        <w:t>h</w:t>
      </w:r>
      <w:r>
        <w:t>e</w:t>
      </w:r>
      <w:r>
        <w:rPr>
          <w:spacing w:val="-10"/>
        </w:rPr>
        <w:t xml:space="preserve"> </w:t>
      </w:r>
      <w:r>
        <w:t>re</w:t>
      </w:r>
      <w:r>
        <w:rPr>
          <w:spacing w:val="-1"/>
        </w:rPr>
        <w:t>s</w:t>
      </w:r>
      <w:r>
        <w:rPr>
          <w:spacing w:val="1"/>
        </w:rPr>
        <w:t>po</w:t>
      </w:r>
      <w:r>
        <w:rPr>
          <w:spacing w:val="-2"/>
        </w:rPr>
        <w:t>n</w:t>
      </w:r>
      <w:r>
        <w:rPr>
          <w:spacing w:val="-1"/>
        </w:rPr>
        <w:t>si</w:t>
      </w:r>
      <w:r>
        <w:rPr>
          <w:spacing w:val="1"/>
        </w:rPr>
        <w:t>b</w:t>
      </w:r>
      <w:r>
        <w:rPr>
          <w:spacing w:val="-1"/>
        </w:rPr>
        <w:t>ili</w:t>
      </w:r>
      <w:r>
        <w:rPr>
          <w:spacing w:val="4"/>
        </w:rPr>
        <w:t>t</w:t>
      </w:r>
      <w:r>
        <w:t>y</w:t>
      </w:r>
      <w:r>
        <w:rPr>
          <w:spacing w:val="-17"/>
        </w:rPr>
        <w:t xml:space="preserve"> </w:t>
      </w:r>
      <w:r>
        <w:rPr>
          <w:spacing w:val="6"/>
        </w:rPr>
        <w:t>o</w:t>
      </w:r>
      <w:r>
        <w:t>f</w:t>
      </w:r>
      <w:r>
        <w:rPr>
          <w:spacing w:val="-13"/>
        </w:rPr>
        <w:t xml:space="preserve"> </w:t>
      </w:r>
      <w:r>
        <w:rPr>
          <w:spacing w:val="-1"/>
        </w:rPr>
        <w:t>t</w:t>
      </w:r>
      <w:r>
        <w:rPr>
          <w:spacing w:val="-5"/>
        </w:rPr>
        <w:t>h</w:t>
      </w:r>
      <w:r>
        <w:t>e</w:t>
      </w:r>
      <w:r>
        <w:rPr>
          <w:spacing w:val="-10"/>
        </w:rPr>
        <w:t xml:space="preserve"> </w:t>
      </w:r>
      <w:r>
        <w:rPr>
          <w:spacing w:val="2"/>
        </w:rPr>
        <w:t>a</w:t>
      </w:r>
      <w:r>
        <w:rPr>
          <w:spacing w:val="3"/>
        </w:rPr>
        <w:t>d</w:t>
      </w:r>
      <w:r>
        <w:rPr>
          <w:spacing w:val="-5"/>
        </w:rPr>
        <w:t>m</w:t>
      </w:r>
      <w:r>
        <w:rPr>
          <w:spacing w:val="2"/>
        </w:rPr>
        <w:t>i</w:t>
      </w:r>
      <w:r>
        <w:rPr>
          <w:spacing w:val="-5"/>
        </w:rPr>
        <w:t>n</w:t>
      </w:r>
      <w:r>
        <w:rPr>
          <w:spacing w:val="2"/>
        </w:rPr>
        <w:t>i</w:t>
      </w:r>
      <w:r>
        <w:rPr>
          <w:spacing w:val="-1"/>
        </w:rPr>
        <w:t>st</w:t>
      </w:r>
      <w:r>
        <w:t>ra</w:t>
      </w:r>
      <w:r>
        <w:rPr>
          <w:spacing w:val="-1"/>
        </w:rPr>
        <w:t>t</w:t>
      </w:r>
      <w:r>
        <w:rPr>
          <w:spacing w:val="2"/>
        </w:rPr>
        <w:t>i</w:t>
      </w:r>
      <w:r>
        <w:rPr>
          <w:spacing w:val="-5"/>
        </w:rPr>
        <w:t>v</w:t>
      </w:r>
      <w:r>
        <w:t>e</w:t>
      </w:r>
      <w:r>
        <w:rPr>
          <w:spacing w:val="-12"/>
        </w:rPr>
        <w:t xml:space="preserve"> </w:t>
      </w:r>
      <w:r>
        <w:t>re</w:t>
      </w:r>
      <w:r>
        <w:rPr>
          <w:spacing w:val="1"/>
        </w:rPr>
        <w:t>p</w:t>
      </w:r>
      <w:r>
        <w:t>re</w:t>
      </w:r>
      <w:r>
        <w:rPr>
          <w:spacing w:val="-1"/>
        </w:rPr>
        <w:t>s</w:t>
      </w:r>
      <w:r>
        <w:t>e</w:t>
      </w:r>
      <w:r>
        <w:rPr>
          <w:spacing w:val="-5"/>
        </w:rPr>
        <w:t>n</w:t>
      </w:r>
      <w:r>
        <w:rPr>
          <w:spacing w:val="-1"/>
        </w:rPr>
        <w:t>t</w:t>
      </w:r>
      <w:r>
        <w:t>a</w:t>
      </w:r>
      <w:r>
        <w:rPr>
          <w:spacing w:val="-1"/>
        </w:rPr>
        <w:t>t</w:t>
      </w:r>
      <w:r>
        <w:rPr>
          <w:spacing w:val="4"/>
        </w:rPr>
        <w:t>i</w:t>
      </w:r>
      <w:r>
        <w:rPr>
          <w:spacing w:val="-5"/>
        </w:rPr>
        <w:t>v</w:t>
      </w:r>
      <w:r>
        <w:t>e</w:t>
      </w:r>
      <w:r>
        <w:rPr>
          <w:spacing w:val="-10"/>
        </w:rPr>
        <w:t xml:space="preserve"> </w:t>
      </w:r>
      <w:r>
        <w:rPr>
          <w:spacing w:val="-1"/>
        </w:rPr>
        <w:t>t</w:t>
      </w:r>
      <w:r>
        <w:t>o</w:t>
      </w:r>
      <w:r>
        <w:rPr>
          <w:spacing w:val="-6"/>
        </w:rPr>
        <w:t xml:space="preserve"> </w:t>
      </w:r>
      <w:r>
        <w:rPr>
          <w:spacing w:val="-2"/>
        </w:rPr>
        <w:t>f</w:t>
      </w:r>
      <w:r>
        <w:rPr>
          <w:spacing w:val="1"/>
        </w:rPr>
        <w:t>o</w:t>
      </w:r>
      <w:r>
        <w:rPr>
          <w:spacing w:val="5"/>
        </w:rPr>
        <w:t>r</w:t>
      </w:r>
      <w:r>
        <w:rPr>
          <w:spacing w:val="-11"/>
        </w:rPr>
        <w:t>w</w:t>
      </w:r>
      <w:r>
        <w:t>a</w:t>
      </w:r>
      <w:r>
        <w:rPr>
          <w:spacing w:val="1"/>
        </w:rPr>
        <w:t>r</w:t>
      </w:r>
      <w:r>
        <w:t>d</w:t>
      </w:r>
      <w:r>
        <w:rPr>
          <w:spacing w:val="-8"/>
        </w:rPr>
        <w:t xml:space="preserve"> </w:t>
      </w:r>
      <w:r>
        <w:t>a</w:t>
      </w:r>
      <w:r>
        <w:rPr>
          <w:spacing w:val="1"/>
        </w:rPr>
        <w:t>n</w:t>
      </w:r>
      <w:r>
        <w:t>y</w:t>
      </w:r>
      <w:r>
        <w:rPr>
          <w:spacing w:val="-13"/>
        </w:rPr>
        <w:t xml:space="preserve"> </w:t>
      </w:r>
      <w:r>
        <w:rPr>
          <w:spacing w:val="1"/>
        </w:rPr>
        <w:t>p</w:t>
      </w:r>
      <w:r>
        <w:t>er</w:t>
      </w:r>
      <w:r>
        <w:rPr>
          <w:spacing w:val="-1"/>
        </w:rPr>
        <w:t>ti</w:t>
      </w:r>
      <w:r>
        <w:rPr>
          <w:spacing w:val="-5"/>
        </w:rPr>
        <w:t>n</w:t>
      </w:r>
      <w:r>
        <w:rPr>
          <w:spacing w:val="5"/>
        </w:rPr>
        <w:t>e</w:t>
      </w:r>
      <w:r>
        <w:rPr>
          <w:spacing w:val="-5"/>
        </w:rPr>
        <w:t>n</w:t>
      </w:r>
      <w:r>
        <w:t>t</w:t>
      </w:r>
      <w:r>
        <w:rPr>
          <w:spacing w:val="-6"/>
        </w:rPr>
        <w:t xml:space="preserve"> </w:t>
      </w:r>
      <w:r>
        <w:t>i</w:t>
      </w:r>
      <w:r>
        <w:rPr>
          <w:spacing w:val="1"/>
        </w:rPr>
        <w:t>n</w:t>
      </w:r>
      <w:r>
        <w:rPr>
          <w:spacing w:val="-5"/>
        </w:rPr>
        <w:t>f</w:t>
      </w:r>
      <w:r>
        <w:rPr>
          <w:spacing w:val="1"/>
        </w:rPr>
        <w:t>o</w:t>
      </w:r>
      <w:r>
        <w:rPr>
          <w:spacing w:val="5"/>
        </w:rPr>
        <w:t>r</w:t>
      </w:r>
      <w:r>
        <w:rPr>
          <w:spacing w:val="-8"/>
        </w:rPr>
        <w:t>m</w:t>
      </w:r>
      <w:r>
        <w:t>a</w:t>
      </w:r>
      <w:r>
        <w:rPr>
          <w:spacing w:val="-1"/>
        </w:rPr>
        <w:t>ti</w:t>
      </w:r>
      <w:r>
        <w:rPr>
          <w:spacing w:val="1"/>
        </w:rPr>
        <w:t>o</w:t>
      </w:r>
      <w:r>
        <w:t>n</w:t>
      </w:r>
      <w:r>
        <w:rPr>
          <w:spacing w:val="-6"/>
        </w:rPr>
        <w:t xml:space="preserve"> </w:t>
      </w:r>
      <w:r>
        <w:rPr>
          <w:spacing w:val="-5"/>
        </w:rPr>
        <w:t>f</w:t>
      </w:r>
      <w:r>
        <w:t>r</w:t>
      </w:r>
      <w:r>
        <w:rPr>
          <w:spacing w:val="6"/>
        </w:rPr>
        <w:t>o</w:t>
      </w:r>
      <w:r>
        <w:t>m</w:t>
      </w:r>
      <w:r>
        <w:rPr>
          <w:spacing w:val="-18"/>
        </w:rPr>
        <w:t xml:space="preserve"> </w:t>
      </w:r>
      <w:r>
        <w:rPr>
          <w:spacing w:val="4"/>
        </w:rPr>
        <w:t>t</w:t>
      </w:r>
      <w:r>
        <w:rPr>
          <w:spacing w:val="-5"/>
        </w:rPr>
        <w:t>h</w:t>
      </w:r>
      <w:r>
        <w:t>e</w:t>
      </w:r>
      <w:r>
        <w:rPr>
          <w:spacing w:val="-13"/>
        </w:rPr>
        <w:t xml:space="preserve"> </w:t>
      </w:r>
      <w:r>
        <w:rPr>
          <w:spacing w:val="-1"/>
        </w:rPr>
        <w:t>st</w:t>
      </w:r>
      <w:r>
        <w:rPr>
          <w:spacing w:val="2"/>
        </w:rPr>
        <w:t>a</w:t>
      </w:r>
      <w:r>
        <w:rPr>
          <w:spacing w:val="-1"/>
        </w:rPr>
        <w:t>t</w:t>
      </w:r>
      <w:r>
        <w:t>e</w:t>
      </w:r>
      <w:r>
        <w:rPr>
          <w:spacing w:val="-12"/>
        </w:rPr>
        <w:t xml:space="preserve"> </w:t>
      </w:r>
      <w:r>
        <w:t>c</w:t>
      </w:r>
      <w:r>
        <w:rPr>
          <w:spacing w:val="1"/>
        </w:rPr>
        <w:t>o</w:t>
      </w:r>
      <w:r>
        <w:rPr>
          <w:spacing w:val="2"/>
        </w:rPr>
        <w:t>a</w:t>
      </w:r>
      <w:r>
        <w:t>c</w:t>
      </w:r>
      <w:r>
        <w:rPr>
          <w:spacing w:val="-5"/>
        </w:rPr>
        <w:t>h</w:t>
      </w:r>
      <w:r>
        <w:t>es</w:t>
      </w:r>
      <w:r>
        <w:rPr>
          <w:spacing w:val="-13"/>
        </w:rPr>
        <w:t xml:space="preserve"> </w:t>
      </w:r>
      <w:r>
        <w:rPr>
          <w:spacing w:val="2"/>
        </w:rPr>
        <w:t>a</w:t>
      </w:r>
      <w:r>
        <w:rPr>
          <w:spacing w:val="-1"/>
        </w:rPr>
        <w:t>ss</w:t>
      </w:r>
      <w:r>
        <w:rPr>
          <w:spacing w:val="1"/>
        </w:rPr>
        <w:t>o</w:t>
      </w:r>
      <w:r>
        <w:t>c</w:t>
      </w:r>
      <w:r>
        <w:rPr>
          <w:spacing w:val="-1"/>
        </w:rPr>
        <w:t>i</w:t>
      </w:r>
      <w:r>
        <w:t>a</w:t>
      </w:r>
      <w:r>
        <w:rPr>
          <w:spacing w:val="-1"/>
        </w:rPr>
        <w:t>ti</w:t>
      </w:r>
      <w:r>
        <w:rPr>
          <w:spacing w:val="1"/>
        </w:rPr>
        <w:t>o</w:t>
      </w:r>
      <w:r>
        <w:t>n</w:t>
      </w:r>
      <w:r>
        <w:rPr>
          <w:spacing w:val="-14"/>
        </w:rPr>
        <w:t xml:space="preserve"> </w:t>
      </w:r>
      <w:r>
        <w:rPr>
          <w:spacing w:val="-1"/>
        </w:rPr>
        <w:t>t</w:t>
      </w:r>
      <w:r>
        <w:t>o</w:t>
      </w:r>
      <w:r>
        <w:rPr>
          <w:spacing w:val="-11"/>
        </w:rPr>
        <w:t xml:space="preserve"> </w:t>
      </w:r>
      <w:r>
        <w:rPr>
          <w:spacing w:val="1"/>
        </w:rPr>
        <w:t>d</w:t>
      </w:r>
      <w:r>
        <w:rPr>
          <w:spacing w:val="-1"/>
        </w:rPr>
        <w:t>i</w:t>
      </w:r>
      <w:r>
        <w:rPr>
          <w:spacing w:val="-5"/>
        </w:rPr>
        <w:t>v</w:t>
      </w:r>
      <w:r>
        <w:rPr>
          <w:spacing w:val="2"/>
        </w:rPr>
        <w:t>i</w:t>
      </w:r>
      <w:r>
        <w:rPr>
          <w:spacing w:val="-1"/>
        </w:rPr>
        <w:t>si</w:t>
      </w:r>
      <w:r>
        <w:rPr>
          <w:spacing w:val="1"/>
        </w:rPr>
        <w:t>o</w:t>
      </w:r>
      <w:r>
        <w:t>n</w:t>
      </w:r>
      <w:r>
        <w:rPr>
          <w:spacing w:val="-14"/>
        </w:rPr>
        <w:t xml:space="preserve"> </w:t>
      </w:r>
      <w:r>
        <w:t>c</w:t>
      </w:r>
      <w:r>
        <w:rPr>
          <w:spacing w:val="6"/>
        </w:rPr>
        <w:t>o</w:t>
      </w:r>
      <w:r>
        <w:t>ac</w:t>
      </w:r>
      <w:r>
        <w:rPr>
          <w:spacing w:val="-5"/>
        </w:rPr>
        <w:t>h</w:t>
      </w:r>
      <w:r>
        <w:t>es</w:t>
      </w:r>
      <w:r>
        <w:rPr>
          <w:spacing w:val="-9"/>
        </w:rPr>
        <w:t xml:space="preserve"> </w:t>
      </w:r>
      <w:r>
        <w:rPr>
          <w:spacing w:val="-6"/>
        </w:rPr>
        <w:t>w</w:t>
      </w:r>
      <w:r>
        <w:rPr>
          <w:spacing w:val="1"/>
        </w:rPr>
        <w:t>h</w:t>
      </w:r>
      <w:r>
        <w:rPr>
          <w:spacing w:val="2"/>
        </w:rPr>
        <w:t>e</w:t>
      </w:r>
      <w:r>
        <w:rPr>
          <w:spacing w:val="-5"/>
        </w:rPr>
        <w:t>n</w:t>
      </w:r>
      <w:r>
        <w:rPr>
          <w:spacing w:val="2"/>
        </w:rPr>
        <w:t>e</w:t>
      </w:r>
      <w:r>
        <w:rPr>
          <w:spacing w:val="-5"/>
        </w:rPr>
        <w:t>v</w:t>
      </w:r>
      <w:r>
        <w:t>er</w:t>
      </w:r>
      <w:r>
        <w:rPr>
          <w:spacing w:val="-9"/>
        </w:rPr>
        <w:t xml:space="preserve"> </w:t>
      </w:r>
      <w:r>
        <w:t>a</w:t>
      </w:r>
      <w:r>
        <w:rPr>
          <w:spacing w:val="1"/>
        </w:rPr>
        <w:t>pp</w:t>
      </w:r>
      <w:r>
        <w:t>r</w:t>
      </w:r>
      <w:r>
        <w:rPr>
          <w:spacing w:val="1"/>
        </w:rPr>
        <w:t>op</w:t>
      </w:r>
      <w:r>
        <w:t>r</w:t>
      </w:r>
      <w:r>
        <w:rPr>
          <w:spacing w:val="-1"/>
        </w:rPr>
        <w:t>i</w:t>
      </w:r>
      <w:r>
        <w:t>a</w:t>
      </w:r>
      <w:r>
        <w:rPr>
          <w:spacing w:val="-1"/>
        </w:rPr>
        <w:t>t</w:t>
      </w:r>
      <w:r>
        <w:t>e.</w:t>
      </w:r>
    </w:p>
    <w:p w14:paraId="45D0C5A1" w14:textId="77777777" w:rsidR="00CF40C6" w:rsidRDefault="00CF40C6">
      <w:pPr>
        <w:pStyle w:val="BodyText"/>
        <w:numPr>
          <w:ilvl w:val="1"/>
          <w:numId w:val="12"/>
        </w:numPr>
        <w:tabs>
          <w:tab w:val="left" w:pos="2993"/>
        </w:tabs>
        <w:kinsoku w:val="0"/>
        <w:overflowPunct w:val="0"/>
        <w:spacing w:before="5" w:line="228" w:lineRule="exact"/>
        <w:ind w:left="2993" w:right="473" w:hanging="720"/>
      </w:pPr>
      <w:r>
        <w:t>If</w:t>
      </w:r>
      <w:r>
        <w:rPr>
          <w:spacing w:val="-12"/>
        </w:rPr>
        <w:t xml:space="preserve"> </w:t>
      </w:r>
      <w:r>
        <w:t>a</w:t>
      </w:r>
      <w:r>
        <w:rPr>
          <w:spacing w:val="-8"/>
        </w:rPr>
        <w:t xml:space="preserve"> </w:t>
      </w:r>
      <w:r>
        <w:t>c</w:t>
      </w:r>
      <w:r>
        <w:rPr>
          <w:spacing w:val="1"/>
        </w:rPr>
        <w:t>o</w:t>
      </w:r>
      <w:r>
        <w:rPr>
          <w:spacing w:val="-1"/>
        </w:rPr>
        <w:t>ll</w:t>
      </w:r>
      <w:r>
        <w:t>e</w:t>
      </w:r>
      <w:r>
        <w:rPr>
          <w:spacing w:val="-5"/>
        </w:rPr>
        <w:t>g</w:t>
      </w:r>
      <w:r>
        <w:t>e</w:t>
      </w:r>
      <w:r>
        <w:rPr>
          <w:spacing w:val="-6"/>
        </w:rPr>
        <w:t xml:space="preserve"> </w:t>
      </w:r>
      <w:r>
        <w:t>c</w:t>
      </w:r>
      <w:r>
        <w:rPr>
          <w:spacing w:val="1"/>
        </w:rPr>
        <w:t>o</w:t>
      </w:r>
      <w:r>
        <w:t>ach</w:t>
      </w:r>
      <w:r>
        <w:rPr>
          <w:spacing w:val="-9"/>
        </w:rPr>
        <w:t xml:space="preserve"> </w:t>
      </w:r>
      <w:r>
        <w:t>c</w:t>
      </w:r>
      <w:r>
        <w:rPr>
          <w:spacing w:val="2"/>
        </w:rPr>
        <w:t>a</w:t>
      </w:r>
      <w:r>
        <w:rPr>
          <w:spacing w:val="1"/>
        </w:rPr>
        <w:t>n</w:t>
      </w:r>
      <w:r>
        <w:rPr>
          <w:spacing w:val="-5"/>
        </w:rPr>
        <w:t>n</w:t>
      </w:r>
      <w:r>
        <w:rPr>
          <w:spacing w:val="1"/>
        </w:rPr>
        <w:t>o</w:t>
      </w:r>
      <w:r>
        <w:t>t</w:t>
      </w:r>
      <w:r>
        <w:rPr>
          <w:spacing w:val="-8"/>
        </w:rPr>
        <w:t xml:space="preserve"> </w:t>
      </w:r>
      <w:r>
        <w:t>a</w:t>
      </w:r>
      <w:r>
        <w:rPr>
          <w:spacing w:val="-1"/>
        </w:rPr>
        <w:t>tt</w:t>
      </w:r>
      <w:r>
        <w:rPr>
          <w:spacing w:val="5"/>
        </w:rPr>
        <w:t>e</w:t>
      </w:r>
      <w:r>
        <w:rPr>
          <w:spacing w:val="1"/>
        </w:rPr>
        <w:t>n</w:t>
      </w:r>
      <w:r>
        <w:t>d</w:t>
      </w:r>
      <w:r>
        <w:rPr>
          <w:spacing w:val="-5"/>
        </w:rPr>
        <w:t xml:space="preserve"> </w:t>
      </w:r>
      <w:r>
        <w:t>a</w:t>
      </w:r>
      <w:r>
        <w:rPr>
          <w:spacing w:val="-7"/>
        </w:rPr>
        <w:t xml:space="preserve"> </w:t>
      </w:r>
      <w:r>
        <w:rPr>
          <w:spacing w:val="-10"/>
        </w:rPr>
        <w:t>m</w:t>
      </w:r>
      <w:r>
        <w:t>ee</w:t>
      </w:r>
      <w:r>
        <w:rPr>
          <w:spacing w:val="-1"/>
        </w:rPr>
        <w:t>t</w:t>
      </w:r>
      <w:r>
        <w:rPr>
          <w:spacing w:val="4"/>
        </w:rPr>
        <w:t>i</w:t>
      </w:r>
      <w:r>
        <w:rPr>
          <w:spacing w:val="1"/>
        </w:rPr>
        <w:t>n</w:t>
      </w:r>
      <w:r>
        <w:rPr>
          <w:spacing w:val="-5"/>
        </w:rPr>
        <w:t>g</w:t>
      </w:r>
      <w:r>
        <w:t>,</w:t>
      </w:r>
      <w:r>
        <w:rPr>
          <w:spacing w:val="-6"/>
        </w:rPr>
        <w:t xml:space="preserve"> </w:t>
      </w:r>
      <w:r>
        <w:rPr>
          <w:spacing w:val="-1"/>
        </w:rPr>
        <w:t>t</w:t>
      </w:r>
      <w:r>
        <w:rPr>
          <w:spacing w:val="-5"/>
        </w:rPr>
        <w:t>h</w:t>
      </w:r>
      <w:r>
        <w:t>e</w:t>
      </w:r>
      <w:r>
        <w:rPr>
          <w:spacing w:val="-8"/>
        </w:rPr>
        <w:t xml:space="preserve"> </w:t>
      </w:r>
      <w:r>
        <w:t>c</w:t>
      </w:r>
      <w:r>
        <w:rPr>
          <w:spacing w:val="1"/>
        </w:rPr>
        <w:t>o</w:t>
      </w:r>
      <w:r>
        <w:t>a</w:t>
      </w:r>
      <w:r>
        <w:rPr>
          <w:spacing w:val="3"/>
        </w:rPr>
        <w:t>c</w:t>
      </w:r>
      <w:r>
        <w:t>h</w:t>
      </w:r>
      <w:r>
        <w:rPr>
          <w:spacing w:val="-10"/>
        </w:rPr>
        <w:t xml:space="preserve"> </w:t>
      </w:r>
      <w:r>
        <w:t>c</w:t>
      </w:r>
      <w:r>
        <w:rPr>
          <w:spacing w:val="2"/>
        </w:rPr>
        <w:t>a</w:t>
      </w:r>
      <w:r>
        <w:t>n</w:t>
      </w:r>
      <w:r>
        <w:rPr>
          <w:spacing w:val="-7"/>
        </w:rPr>
        <w:t xml:space="preserve"> </w:t>
      </w:r>
      <w:r>
        <w:rPr>
          <w:spacing w:val="-5"/>
        </w:rPr>
        <w:t>g</w:t>
      </w:r>
      <w:r>
        <w:rPr>
          <w:spacing w:val="2"/>
        </w:rPr>
        <w:t>e</w:t>
      </w:r>
      <w:r>
        <w:t>t</w:t>
      </w:r>
      <w:r>
        <w:rPr>
          <w:spacing w:val="-4"/>
        </w:rPr>
        <w:t xml:space="preserve"> </w:t>
      </w:r>
      <w:r>
        <w:rPr>
          <w:spacing w:val="-1"/>
        </w:rPr>
        <w:t>s</w:t>
      </w:r>
      <w:r>
        <w:rPr>
          <w:spacing w:val="6"/>
        </w:rPr>
        <w:t>o</w:t>
      </w:r>
      <w:r>
        <w:rPr>
          <w:spacing w:val="-10"/>
        </w:rPr>
        <w:t>m</w:t>
      </w:r>
      <w:r>
        <w:t>e</w:t>
      </w:r>
      <w:r>
        <w:rPr>
          <w:spacing w:val="4"/>
        </w:rPr>
        <w:t>o</w:t>
      </w:r>
      <w:r>
        <w:rPr>
          <w:spacing w:val="-5"/>
        </w:rPr>
        <w:t>n</w:t>
      </w:r>
      <w:r>
        <w:t>e</w:t>
      </w:r>
      <w:r>
        <w:rPr>
          <w:spacing w:val="-8"/>
        </w:rPr>
        <w:t xml:space="preserve"> </w:t>
      </w:r>
      <w:r>
        <w:t>e</w:t>
      </w:r>
      <w:r>
        <w:rPr>
          <w:spacing w:val="-1"/>
        </w:rPr>
        <w:t>ls</w:t>
      </w:r>
      <w:r>
        <w:t>e</w:t>
      </w:r>
      <w:r>
        <w:rPr>
          <w:spacing w:val="-4"/>
        </w:rPr>
        <w:t xml:space="preserve"> </w:t>
      </w:r>
      <w:r>
        <w:rPr>
          <w:spacing w:val="-5"/>
        </w:rPr>
        <w:t>f</w:t>
      </w:r>
      <w:r>
        <w:t>r</w:t>
      </w:r>
      <w:r>
        <w:rPr>
          <w:spacing w:val="6"/>
        </w:rPr>
        <w:t>o</w:t>
      </w:r>
      <w:r>
        <w:t>m</w:t>
      </w:r>
      <w:r>
        <w:rPr>
          <w:spacing w:val="-14"/>
        </w:rPr>
        <w:t xml:space="preserve"> </w:t>
      </w:r>
      <w:r>
        <w:rPr>
          <w:spacing w:val="4"/>
        </w:rPr>
        <w:t>t</w:t>
      </w:r>
      <w:r>
        <w:rPr>
          <w:spacing w:val="-5"/>
        </w:rPr>
        <w:t>h</w:t>
      </w:r>
      <w:r>
        <w:t>at</w:t>
      </w:r>
      <w:r>
        <w:rPr>
          <w:spacing w:val="-4"/>
        </w:rPr>
        <w:t xml:space="preserve"> </w:t>
      </w:r>
      <w:r>
        <w:t>c</w:t>
      </w:r>
      <w:r>
        <w:rPr>
          <w:spacing w:val="1"/>
        </w:rPr>
        <w:t>o</w:t>
      </w:r>
      <w:r>
        <w:rPr>
          <w:spacing w:val="-1"/>
        </w:rPr>
        <w:t>ll</w:t>
      </w:r>
      <w:r>
        <w:t>e</w:t>
      </w:r>
      <w:r>
        <w:rPr>
          <w:spacing w:val="-5"/>
        </w:rPr>
        <w:t>g</w:t>
      </w:r>
      <w:r>
        <w:t>e</w:t>
      </w:r>
      <w:r>
        <w:rPr>
          <w:spacing w:val="-7"/>
        </w:rPr>
        <w:t xml:space="preserve"> </w:t>
      </w:r>
      <w:r>
        <w:rPr>
          <w:spacing w:val="-1"/>
        </w:rPr>
        <w:t>t</w:t>
      </w:r>
      <w:r>
        <w:t>o</w:t>
      </w:r>
      <w:r>
        <w:rPr>
          <w:spacing w:val="-9"/>
        </w:rPr>
        <w:t xml:space="preserve"> </w:t>
      </w:r>
      <w:r>
        <w:rPr>
          <w:spacing w:val="1"/>
        </w:rPr>
        <w:t>b</w:t>
      </w:r>
      <w:r>
        <w:t>e</w:t>
      </w:r>
      <w:r>
        <w:rPr>
          <w:spacing w:val="-9"/>
        </w:rPr>
        <w:t xml:space="preserve"> </w:t>
      </w:r>
      <w:r>
        <w:rPr>
          <w:spacing w:val="1"/>
        </w:rPr>
        <w:t>p</w:t>
      </w:r>
      <w:r>
        <w:t>re</w:t>
      </w:r>
      <w:r>
        <w:rPr>
          <w:spacing w:val="-1"/>
        </w:rPr>
        <w:t>s</w:t>
      </w:r>
      <w:r>
        <w:t>e</w:t>
      </w:r>
      <w:r>
        <w:rPr>
          <w:spacing w:val="-5"/>
        </w:rPr>
        <w:t>n</w:t>
      </w:r>
      <w:r>
        <w:rPr>
          <w:spacing w:val="-1"/>
        </w:rPr>
        <w:t>t</w:t>
      </w:r>
      <w:r>
        <w:t>.</w:t>
      </w:r>
    </w:p>
    <w:p w14:paraId="753A9045" w14:textId="77777777" w:rsidR="00CF40C6" w:rsidRDefault="00CF40C6">
      <w:pPr>
        <w:kinsoku w:val="0"/>
        <w:overflowPunct w:val="0"/>
        <w:spacing w:before="6" w:line="220" w:lineRule="exact"/>
        <w:rPr>
          <w:sz w:val="22"/>
          <w:szCs w:val="22"/>
        </w:rPr>
      </w:pPr>
    </w:p>
    <w:p w14:paraId="62BD9EA6" w14:textId="77777777" w:rsidR="00CF40C6" w:rsidRDefault="00CF40C6">
      <w:pPr>
        <w:pStyle w:val="BodyText"/>
        <w:tabs>
          <w:tab w:val="left" w:pos="1553"/>
        </w:tabs>
        <w:kinsoku w:val="0"/>
        <w:overflowPunct w:val="0"/>
        <w:ind w:left="112" w:firstLine="0"/>
      </w:pPr>
      <w:r>
        <w:rPr>
          <w:spacing w:val="-1"/>
        </w:rPr>
        <w:t>S</w:t>
      </w:r>
      <w:r>
        <w:t>ec</w:t>
      </w:r>
      <w:r>
        <w:rPr>
          <w:spacing w:val="-1"/>
        </w:rPr>
        <w:t>ti</w:t>
      </w:r>
      <w:r>
        <w:rPr>
          <w:spacing w:val="1"/>
        </w:rPr>
        <w:t>o</w:t>
      </w:r>
      <w:r>
        <w:t>n</w:t>
      </w:r>
      <w:r>
        <w:rPr>
          <w:spacing w:val="-5"/>
        </w:rPr>
        <w:t xml:space="preserve"> </w:t>
      </w:r>
      <w:r>
        <w:t>5</w:t>
      </w:r>
      <w:r>
        <w:tab/>
      </w:r>
      <w:r>
        <w:rPr>
          <w:spacing w:val="-1"/>
        </w:rPr>
        <w:t>S</w:t>
      </w:r>
      <w:r>
        <w:rPr>
          <w:spacing w:val="1"/>
        </w:rPr>
        <w:t>po</w:t>
      </w:r>
      <w:r>
        <w:t>rt</w:t>
      </w:r>
      <w:r>
        <w:rPr>
          <w:spacing w:val="-19"/>
        </w:rPr>
        <w:t xml:space="preserve"> </w:t>
      </w:r>
      <w:r>
        <w:rPr>
          <w:spacing w:val="-1"/>
        </w:rPr>
        <w:t>S</w:t>
      </w:r>
      <w:r>
        <w:rPr>
          <w:spacing w:val="-5"/>
        </w:rPr>
        <w:t>u</w:t>
      </w:r>
      <w:r>
        <w:rPr>
          <w:spacing w:val="1"/>
        </w:rPr>
        <w:t>pp</w:t>
      </w:r>
      <w:r>
        <w:rPr>
          <w:spacing w:val="-1"/>
        </w:rPr>
        <w:t>l</w:t>
      </w:r>
      <w:r>
        <w:rPr>
          <w:spacing w:val="5"/>
        </w:rPr>
        <w:t>e</w:t>
      </w:r>
      <w:r>
        <w:rPr>
          <w:spacing w:val="-10"/>
        </w:rPr>
        <w:t>m</w:t>
      </w:r>
      <w:r>
        <w:rPr>
          <w:spacing w:val="2"/>
        </w:rPr>
        <w:t>e</w:t>
      </w:r>
      <w:r>
        <w:rPr>
          <w:spacing w:val="-2"/>
        </w:rPr>
        <w:t>n</w:t>
      </w:r>
      <w:r>
        <w:t>t</w:t>
      </w:r>
      <w:r>
        <w:rPr>
          <w:spacing w:val="-20"/>
        </w:rPr>
        <w:t xml:space="preserve"> </w:t>
      </w:r>
      <w:r>
        <w:rPr>
          <w:spacing w:val="-1"/>
        </w:rPr>
        <w:t>R</w:t>
      </w:r>
      <w:r>
        <w:rPr>
          <w:spacing w:val="2"/>
        </w:rPr>
        <w:t>e</w:t>
      </w:r>
      <w:r>
        <w:rPr>
          <w:spacing w:val="-5"/>
        </w:rPr>
        <w:t>v</w:t>
      </w:r>
      <w:r>
        <w:t>i</w:t>
      </w:r>
      <w:r>
        <w:rPr>
          <w:spacing w:val="-1"/>
        </w:rPr>
        <w:t>si</w:t>
      </w:r>
      <w:r>
        <w:rPr>
          <w:spacing w:val="3"/>
        </w:rPr>
        <w:t>o</w:t>
      </w:r>
      <w:r>
        <w:rPr>
          <w:spacing w:val="-2"/>
        </w:rPr>
        <w:t>n</w:t>
      </w:r>
      <w:r>
        <w:t>s</w:t>
      </w:r>
    </w:p>
    <w:p w14:paraId="1F7C429D" w14:textId="77777777" w:rsidR="00CF40C6" w:rsidRDefault="00CF40C6">
      <w:pPr>
        <w:pStyle w:val="BodyText"/>
        <w:numPr>
          <w:ilvl w:val="0"/>
          <w:numId w:val="11"/>
        </w:numPr>
        <w:tabs>
          <w:tab w:val="left" w:pos="2273"/>
        </w:tabs>
        <w:kinsoku w:val="0"/>
        <w:overflowPunct w:val="0"/>
        <w:ind w:left="2273" w:right="899"/>
      </w:pPr>
      <w:r>
        <w:rPr>
          <w:spacing w:val="-1"/>
        </w:rPr>
        <w:t>R</w:t>
      </w:r>
      <w:r>
        <w:t>ec</w:t>
      </w:r>
      <w:r>
        <w:rPr>
          <w:spacing w:val="6"/>
        </w:rPr>
        <w:t>o</w:t>
      </w:r>
      <w:r>
        <w:rPr>
          <w:spacing w:val="-5"/>
        </w:rPr>
        <w:t>mm</w:t>
      </w:r>
      <w:r>
        <w:rPr>
          <w:spacing w:val="5"/>
        </w:rPr>
        <w:t>e</w:t>
      </w:r>
      <w:r>
        <w:rPr>
          <w:spacing w:val="-5"/>
        </w:rPr>
        <w:t>n</w:t>
      </w:r>
      <w:r>
        <w:rPr>
          <w:spacing w:val="1"/>
        </w:rPr>
        <w:t>d</w:t>
      </w:r>
      <w:r>
        <w:t>ed</w:t>
      </w:r>
      <w:r>
        <w:rPr>
          <w:spacing w:val="-9"/>
        </w:rPr>
        <w:t xml:space="preserve"> </w:t>
      </w:r>
      <w:r>
        <w:t>re</w:t>
      </w:r>
      <w:r>
        <w:rPr>
          <w:spacing w:val="-5"/>
        </w:rPr>
        <w:t>v</w:t>
      </w:r>
      <w:r>
        <w:t>i</w:t>
      </w:r>
      <w:r>
        <w:rPr>
          <w:spacing w:val="-1"/>
        </w:rPr>
        <w:t>si</w:t>
      </w:r>
      <w:r>
        <w:rPr>
          <w:spacing w:val="1"/>
        </w:rPr>
        <w:t>on</w:t>
      </w:r>
      <w:r>
        <w:t>s</w:t>
      </w:r>
      <w:r>
        <w:rPr>
          <w:spacing w:val="-12"/>
        </w:rPr>
        <w:t xml:space="preserve"> </w:t>
      </w:r>
      <w:r>
        <w:rPr>
          <w:spacing w:val="3"/>
        </w:rPr>
        <w:t>o</w:t>
      </w:r>
      <w:r>
        <w:t>f</w:t>
      </w:r>
      <w:r>
        <w:rPr>
          <w:spacing w:val="-13"/>
        </w:rPr>
        <w:t xml:space="preserve"> </w:t>
      </w:r>
      <w:r>
        <w:rPr>
          <w:spacing w:val="4"/>
        </w:rPr>
        <w:t>t</w:t>
      </w:r>
      <w:r>
        <w:rPr>
          <w:spacing w:val="1"/>
        </w:rPr>
        <w:t>h</w:t>
      </w:r>
      <w:r>
        <w:t>e</w:t>
      </w:r>
      <w:r>
        <w:rPr>
          <w:spacing w:val="-10"/>
        </w:rPr>
        <w:t xml:space="preserve"> </w:t>
      </w:r>
      <w:r>
        <w:rPr>
          <w:spacing w:val="-1"/>
        </w:rPr>
        <w:t>s</w:t>
      </w:r>
      <w:r>
        <w:rPr>
          <w:spacing w:val="1"/>
        </w:rPr>
        <w:t>po</w:t>
      </w:r>
      <w:r>
        <w:t>rt</w:t>
      </w:r>
      <w:r>
        <w:rPr>
          <w:spacing w:val="-11"/>
        </w:rPr>
        <w:t xml:space="preserve"> </w:t>
      </w:r>
      <w:r>
        <w:rPr>
          <w:spacing w:val="-1"/>
        </w:rPr>
        <w:t>s</w:t>
      </w:r>
      <w:r>
        <w:rPr>
          <w:spacing w:val="-5"/>
        </w:rPr>
        <w:t>u</w:t>
      </w:r>
      <w:r>
        <w:rPr>
          <w:spacing w:val="1"/>
        </w:rPr>
        <w:t>pp</w:t>
      </w:r>
      <w:r>
        <w:rPr>
          <w:spacing w:val="-1"/>
        </w:rPr>
        <w:t>l</w:t>
      </w:r>
      <w:r>
        <w:rPr>
          <w:spacing w:val="5"/>
        </w:rPr>
        <w:t>e</w:t>
      </w:r>
      <w:r>
        <w:rPr>
          <w:spacing w:val="-10"/>
        </w:rPr>
        <w:t>m</w:t>
      </w:r>
      <w:r>
        <w:rPr>
          <w:spacing w:val="2"/>
        </w:rPr>
        <w:t>e</w:t>
      </w:r>
      <w:r>
        <w:rPr>
          <w:spacing w:val="1"/>
        </w:rPr>
        <w:t>n</w:t>
      </w:r>
      <w:r>
        <w:t>t</w:t>
      </w:r>
      <w:r>
        <w:rPr>
          <w:spacing w:val="-10"/>
        </w:rPr>
        <w:t xml:space="preserve"> </w:t>
      </w:r>
      <w:r>
        <w:rPr>
          <w:spacing w:val="1"/>
        </w:rPr>
        <w:t>s</w:t>
      </w:r>
      <w:r>
        <w:rPr>
          <w:spacing w:val="-5"/>
        </w:rPr>
        <w:t>h</w:t>
      </w:r>
      <w:r>
        <w:t>a</w:t>
      </w:r>
      <w:r>
        <w:rPr>
          <w:spacing w:val="-1"/>
        </w:rPr>
        <w:t>l</w:t>
      </w:r>
      <w:r>
        <w:t>l</w:t>
      </w:r>
      <w:r>
        <w:rPr>
          <w:spacing w:val="-9"/>
        </w:rPr>
        <w:t xml:space="preserve"> </w:t>
      </w:r>
      <w:r>
        <w:rPr>
          <w:spacing w:val="1"/>
        </w:rPr>
        <w:t>b</w:t>
      </w:r>
      <w:r>
        <w:t>e</w:t>
      </w:r>
      <w:r>
        <w:rPr>
          <w:spacing w:val="-10"/>
        </w:rPr>
        <w:t xml:space="preserve"> </w:t>
      </w:r>
      <w:r>
        <w:rPr>
          <w:spacing w:val="-5"/>
        </w:rPr>
        <w:t>f</w:t>
      </w:r>
      <w:r>
        <w:rPr>
          <w:spacing w:val="4"/>
        </w:rPr>
        <w:t>i</w:t>
      </w:r>
      <w:r>
        <w:rPr>
          <w:spacing w:val="1"/>
        </w:rPr>
        <w:t>n</w:t>
      </w:r>
      <w:r>
        <w:t>a</w:t>
      </w:r>
      <w:r>
        <w:rPr>
          <w:spacing w:val="-1"/>
        </w:rPr>
        <w:t>li</w:t>
      </w:r>
      <w:r>
        <w:t>zed</w:t>
      </w:r>
      <w:r>
        <w:rPr>
          <w:spacing w:val="-8"/>
        </w:rPr>
        <w:t xml:space="preserve"> </w:t>
      </w:r>
      <w:r>
        <w:t>a</w:t>
      </w:r>
      <w:r>
        <w:rPr>
          <w:spacing w:val="-5"/>
        </w:rPr>
        <w:t>n</w:t>
      </w:r>
      <w:r>
        <w:t>d</w:t>
      </w:r>
      <w:r>
        <w:rPr>
          <w:spacing w:val="-9"/>
        </w:rPr>
        <w:t xml:space="preserve"> </w:t>
      </w:r>
      <w:r>
        <w:rPr>
          <w:spacing w:val="1"/>
        </w:rPr>
        <w:t>d</w:t>
      </w:r>
      <w:r>
        <w:t>i</w:t>
      </w:r>
      <w:r>
        <w:rPr>
          <w:spacing w:val="-1"/>
        </w:rPr>
        <w:t>st</w:t>
      </w:r>
      <w:r>
        <w:t>ri</w:t>
      </w:r>
      <w:r>
        <w:rPr>
          <w:spacing w:val="1"/>
        </w:rPr>
        <w:t>b</w:t>
      </w:r>
      <w:r>
        <w:rPr>
          <w:spacing w:val="-5"/>
        </w:rPr>
        <w:t>u</w:t>
      </w:r>
      <w:r>
        <w:rPr>
          <w:spacing w:val="-1"/>
        </w:rPr>
        <w:t>t</w:t>
      </w:r>
      <w:r>
        <w:t>ed</w:t>
      </w:r>
      <w:r>
        <w:rPr>
          <w:spacing w:val="-9"/>
        </w:rPr>
        <w:t xml:space="preserve"> </w:t>
      </w:r>
      <w:r>
        <w:rPr>
          <w:spacing w:val="-3"/>
        </w:rPr>
        <w:t>t</w:t>
      </w:r>
      <w:r>
        <w:t>o</w:t>
      </w:r>
      <w:r>
        <w:rPr>
          <w:spacing w:val="-8"/>
        </w:rPr>
        <w:t xml:space="preserve"> </w:t>
      </w:r>
      <w:r>
        <w:rPr>
          <w:spacing w:val="-1"/>
        </w:rPr>
        <w:t>t</w:t>
      </w:r>
      <w:r>
        <w:rPr>
          <w:spacing w:val="-5"/>
        </w:rPr>
        <w:t>h</w:t>
      </w:r>
      <w:r>
        <w:t>e</w:t>
      </w:r>
      <w:r>
        <w:rPr>
          <w:w w:val="99"/>
        </w:rPr>
        <w:t xml:space="preserve"> </w:t>
      </w:r>
      <w:r>
        <w:t>a</w:t>
      </w:r>
      <w:r>
        <w:rPr>
          <w:spacing w:val="3"/>
        </w:rPr>
        <w:t>d</w:t>
      </w:r>
      <w:r>
        <w:rPr>
          <w:spacing w:val="-8"/>
        </w:rPr>
        <w:t>m</w:t>
      </w:r>
      <w:r>
        <w:rPr>
          <w:spacing w:val="2"/>
        </w:rPr>
        <w:t>i</w:t>
      </w:r>
      <w:r>
        <w:rPr>
          <w:spacing w:val="-5"/>
        </w:rPr>
        <w:t>n</w:t>
      </w:r>
      <w:r>
        <w:rPr>
          <w:spacing w:val="2"/>
        </w:rPr>
        <w:t>i</w:t>
      </w:r>
      <w:r>
        <w:rPr>
          <w:spacing w:val="-1"/>
        </w:rPr>
        <w:t>st</w:t>
      </w:r>
      <w:r>
        <w:t>ra</w:t>
      </w:r>
      <w:r>
        <w:rPr>
          <w:spacing w:val="-1"/>
        </w:rPr>
        <w:t>t</w:t>
      </w:r>
      <w:r>
        <w:rPr>
          <w:spacing w:val="2"/>
        </w:rPr>
        <w:t>i</w:t>
      </w:r>
      <w:r>
        <w:rPr>
          <w:spacing w:val="-5"/>
        </w:rPr>
        <w:t>v</w:t>
      </w:r>
      <w:r>
        <w:t>e</w:t>
      </w:r>
      <w:r>
        <w:rPr>
          <w:spacing w:val="-12"/>
        </w:rPr>
        <w:t xml:space="preserve"> </w:t>
      </w:r>
      <w:r>
        <w:t>re</w:t>
      </w:r>
      <w:r>
        <w:rPr>
          <w:spacing w:val="1"/>
        </w:rPr>
        <w:t>p</w:t>
      </w:r>
      <w:r>
        <w:t>re</w:t>
      </w:r>
      <w:r>
        <w:rPr>
          <w:spacing w:val="-1"/>
        </w:rPr>
        <w:t>s</w:t>
      </w:r>
      <w:r>
        <w:t>e</w:t>
      </w:r>
      <w:r>
        <w:rPr>
          <w:spacing w:val="-5"/>
        </w:rPr>
        <w:t>n</w:t>
      </w:r>
      <w:r>
        <w:rPr>
          <w:spacing w:val="-1"/>
        </w:rPr>
        <w:t>t</w:t>
      </w:r>
      <w:r>
        <w:t>a</w:t>
      </w:r>
      <w:r>
        <w:rPr>
          <w:spacing w:val="-1"/>
        </w:rPr>
        <w:t>t</w:t>
      </w:r>
      <w:r>
        <w:rPr>
          <w:spacing w:val="4"/>
        </w:rPr>
        <w:t>i</w:t>
      </w:r>
      <w:r>
        <w:rPr>
          <w:spacing w:val="-5"/>
        </w:rPr>
        <w:t>v</w:t>
      </w:r>
      <w:r>
        <w:t>e</w:t>
      </w:r>
      <w:r>
        <w:rPr>
          <w:spacing w:val="-7"/>
        </w:rPr>
        <w:t xml:space="preserve"> </w:t>
      </w:r>
      <w:r>
        <w:t>f</w:t>
      </w:r>
      <w:r>
        <w:rPr>
          <w:spacing w:val="1"/>
        </w:rPr>
        <w:t>o</w:t>
      </w:r>
      <w:r>
        <w:t>r</w:t>
      </w:r>
      <w:r>
        <w:rPr>
          <w:spacing w:val="-8"/>
        </w:rPr>
        <w:t xml:space="preserve"> </w:t>
      </w:r>
      <w:r>
        <w:rPr>
          <w:spacing w:val="-1"/>
        </w:rPr>
        <w:t>t</w:t>
      </w:r>
      <w:r>
        <w:rPr>
          <w:spacing w:val="-5"/>
        </w:rPr>
        <w:t>h</w:t>
      </w:r>
      <w:r>
        <w:t>at</w:t>
      </w:r>
      <w:r>
        <w:rPr>
          <w:spacing w:val="-10"/>
        </w:rPr>
        <w:t xml:space="preserve"> </w:t>
      </w:r>
      <w:r>
        <w:rPr>
          <w:spacing w:val="-1"/>
        </w:rPr>
        <w:t>s</w:t>
      </w:r>
      <w:r>
        <w:rPr>
          <w:spacing w:val="1"/>
        </w:rPr>
        <w:t>po</w:t>
      </w:r>
      <w:r>
        <w:t>rt</w:t>
      </w:r>
      <w:r>
        <w:rPr>
          <w:spacing w:val="-11"/>
        </w:rPr>
        <w:t xml:space="preserve"> </w:t>
      </w:r>
      <w:r>
        <w:rPr>
          <w:spacing w:val="4"/>
        </w:rPr>
        <w:t>t</w:t>
      </w:r>
      <w:r>
        <w:rPr>
          <w:spacing w:val="-11"/>
        </w:rPr>
        <w:t>w</w:t>
      </w:r>
      <w:r>
        <w:t>o</w:t>
      </w:r>
      <w:r>
        <w:rPr>
          <w:spacing w:val="-5"/>
        </w:rPr>
        <w:t xml:space="preserve"> </w:t>
      </w:r>
      <w:r>
        <w:rPr>
          <w:spacing w:val="-6"/>
        </w:rPr>
        <w:t>w</w:t>
      </w:r>
      <w:r>
        <w:t>e</w:t>
      </w:r>
      <w:r>
        <w:rPr>
          <w:spacing w:val="2"/>
        </w:rPr>
        <w:t>e</w:t>
      </w:r>
      <w:r>
        <w:rPr>
          <w:spacing w:val="-2"/>
        </w:rPr>
        <w:t>k</w:t>
      </w:r>
      <w:r>
        <w:t>s</w:t>
      </w:r>
      <w:r>
        <w:rPr>
          <w:spacing w:val="-10"/>
        </w:rPr>
        <w:t xml:space="preserve"> </w:t>
      </w:r>
      <w:r>
        <w:rPr>
          <w:spacing w:val="1"/>
        </w:rPr>
        <w:t>p</w:t>
      </w:r>
      <w:r>
        <w:t>r</w:t>
      </w:r>
      <w:r>
        <w:rPr>
          <w:spacing w:val="-1"/>
        </w:rPr>
        <w:t>i</w:t>
      </w:r>
      <w:r>
        <w:rPr>
          <w:spacing w:val="1"/>
        </w:rPr>
        <w:t>o</w:t>
      </w:r>
      <w:r>
        <w:t>r</w:t>
      </w:r>
      <w:r>
        <w:rPr>
          <w:spacing w:val="-9"/>
        </w:rPr>
        <w:t xml:space="preserve"> </w:t>
      </w:r>
      <w:r>
        <w:rPr>
          <w:spacing w:val="-1"/>
        </w:rPr>
        <w:t>t</w:t>
      </w:r>
      <w:r>
        <w:t>o</w:t>
      </w:r>
      <w:r>
        <w:rPr>
          <w:spacing w:val="-8"/>
        </w:rPr>
        <w:t xml:space="preserve"> </w:t>
      </w:r>
      <w:r>
        <w:rPr>
          <w:spacing w:val="-1"/>
        </w:rPr>
        <w:t>t</w:t>
      </w:r>
      <w:r>
        <w:rPr>
          <w:spacing w:val="-5"/>
        </w:rPr>
        <w:t>h</w:t>
      </w:r>
      <w:r>
        <w:t>e</w:t>
      </w:r>
      <w:r>
        <w:rPr>
          <w:spacing w:val="-10"/>
        </w:rPr>
        <w:t xml:space="preserve"> </w:t>
      </w:r>
      <w:r>
        <w:rPr>
          <w:spacing w:val="-1"/>
        </w:rPr>
        <w:t>s</w:t>
      </w:r>
      <w:r>
        <w:t>c</w:t>
      </w:r>
      <w:r>
        <w:rPr>
          <w:spacing w:val="-5"/>
        </w:rPr>
        <w:t>h</w:t>
      </w:r>
      <w:r>
        <w:t>e</w:t>
      </w:r>
      <w:r>
        <w:rPr>
          <w:spacing w:val="3"/>
        </w:rPr>
        <w:t>d</w:t>
      </w:r>
      <w:r>
        <w:rPr>
          <w:spacing w:val="-5"/>
        </w:rPr>
        <w:t>u</w:t>
      </w:r>
      <w:r>
        <w:rPr>
          <w:spacing w:val="-1"/>
        </w:rPr>
        <w:t>l</w:t>
      </w:r>
      <w:r>
        <w:t>ed</w:t>
      </w:r>
      <w:r>
        <w:rPr>
          <w:spacing w:val="-8"/>
        </w:rPr>
        <w:t xml:space="preserve"> </w:t>
      </w:r>
      <w:r>
        <w:t>a</w:t>
      </w:r>
      <w:r>
        <w:rPr>
          <w:spacing w:val="-1"/>
        </w:rPr>
        <w:t>ss</w:t>
      </w:r>
      <w:r>
        <w:rPr>
          <w:spacing w:val="5"/>
        </w:rPr>
        <w:t>e</w:t>
      </w:r>
      <w:r>
        <w:rPr>
          <w:spacing w:val="-8"/>
        </w:rPr>
        <w:t>m</w:t>
      </w:r>
      <w:r>
        <w:rPr>
          <w:spacing w:val="1"/>
        </w:rPr>
        <w:t>b</w:t>
      </w:r>
      <w:r>
        <w:rPr>
          <w:spacing w:val="4"/>
        </w:rPr>
        <w:t>l</w:t>
      </w:r>
      <w:r>
        <w:t>y</w:t>
      </w:r>
      <w:r>
        <w:rPr>
          <w:w w:val="99"/>
        </w:rPr>
        <w:t xml:space="preserve"> </w:t>
      </w:r>
      <w:r>
        <w:rPr>
          <w:spacing w:val="-5"/>
        </w:rPr>
        <w:t>m</w:t>
      </w:r>
      <w:r>
        <w:t>ee</w:t>
      </w:r>
      <w:r>
        <w:rPr>
          <w:spacing w:val="-1"/>
        </w:rPr>
        <w:t>t</w:t>
      </w:r>
      <w:r>
        <w:rPr>
          <w:spacing w:val="4"/>
        </w:rPr>
        <w:t>i</w:t>
      </w:r>
      <w:r>
        <w:rPr>
          <w:spacing w:val="-5"/>
        </w:rPr>
        <w:t>ng.</w:t>
      </w:r>
    </w:p>
    <w:p w14:paraId="7D14419F" w14:textId="77777777" w:rsidR="00CF40C6" w:rsidRDefault="00CF40C6">
      <w:pPr>
        <w:pStyle w:val="BodyText"/>
        <w:numPr>
          <w:ilvl w:val="1"/>
          <w:numId w:val="11"/>
        </w:numPr>
        <w:tabs>
          <w:tab w:val="left" w:pos="2993"/>
        </w:tabs>
        <w:kinsoku w:val="0"/>
        <w:overflowPunct w:val="0"/>
        <w:spacing w:line="228" w:lineRule="exact"/>
        <w:ind w:left="2993"/>
      </w:pPr>
      <w:r>
        <w:t>Fa</w:t>
      </w:r>
      <w:r>
        <w:rPr>
          <w:spacing w:val="-1"/>
        </w:rPr>
        <w:t>l</w:t>
      </w:r>
      <w:r>
        <w:t>l</w:t>
      </w:r>
      <w:r>
        <w:rPr>
          <w:spacing w:val="-12"/>
        </w:rPr>
        <w:t xml:space="preserve"> </w:t>
      </w:r>
      <w:r>
        <w:rPr>
          <w:spacing w:val="-1"/>
        </w:rPr>
        <w:t>s</w:t>
      </w:r>
      <w:r>
        <w:rPr>
          <w:spacing w:val="5"/>
        </w:rPr>
        <w:t>e</w:t>
      </w:r>
      <w:r>
        <w:rPr>
          <w:spacing w:val="-8"/>
        </w:rPr>
        <w:t>m</w:t>
      </w:r>
      <w:r>
        <w:t>e</w:t>
      </w:r>
      <w:r>
        <w:rPr>
          <w:spacing w:val="-1"/>
        </w:rPr>
        <w:t>st</w:t>
      </w:r>
      <w:r>
        <w:t>er</w:t>
      </w:r>
      <w:r>
        <w:rPr>
          <w:spacing w:val="-9"/>
        </w:rPr>
        <w:t xml:space="preserve"> </w:t>
      </w:r>
      <w:r>
        <w:rPr>
          <w:spacing w:val="-1"/>
        </w:rPr>
        <w:t>s</w:t>
      </w:r>
      <w:r>
        <w:rPr>
          <w:spacing w:val="1"/>
        </w:rPr>
        <w:t>po</w:t>
      </w:r>
      <w:r>
        <w:t>rt</w:t>
      </w:r>
      <w:r>
        <w:rPr>
          <w:spacing w:val="-10"/>
        </w:rPr>
        <w:t xml:space="preserve"> </w:t>
      </w:r>
      <w:r>
        <w:rPr>
          <w:spacing w:val="1"/>
        </w:rPr>
        <w:t>s</w:t>
      </w:r>
      <w:r>
        <w:rPr>
          <w:spacing w:val="-5"/>
        </w:rPr>
        <w:t>u</w:t>
      </w:r>
      <w:r>
        <w:rPr>
          <w:spacing w:val="1"/>
        </w:rPr>
        <w:t>pp</w:t>
      </w:r>
      <w:r>
        <w:rPr>
          <w:spacing w:val="-1"/>
        </w:rPr>
        <w:t>l</w:t>
      </w:r>
      <w:r>
        <w:rPr>
          <w:spacing w:val="5"/>
        </w:rPr>
        <w:t>e</w:t>
      </w:r>
      <w:r>
        <w:rPr>
          <w:spacing w:val="-10"/>
        </w:rPr>
        <w:t>m</w:t>
      </w:r>
      <w:r>
        <w:rPr>
          <w:spacing w:val="2"/>
        </w:rPr>
        <w:t>e</w:t>
      </w:r>
      <w:r>
        <w:rPr>
          <w:spacing w:val="1"/>
        </w:rPr>
        <w:t>n</w:t>
      </w:r>
      <w:r>
        <w:rPr>
          <w:spacing w:val="-1"/>
        </w:rPr>
        <w:t>t</w:t>
      </w:r>
      <w:r>
        <w:t>s</w:t>
      </w:r>
      <w:r>
        <w:rPr>
          <w:spacing w:val="-12"/>
        </w:rPr>
        <w:t xml:space="preserve"> </w:t>
      </w:r>
      <w:r>
        <w:rPr>
          <w:spacing w:val="1"/>
        </w:rPr>
        <w:t>s</w:t>
      </w:r>
      <w:r>
        <w:rPr>
          <w:spacing w:val="-5"/>
        </w:rPr>
        <w:t>h</w:t>
      </w:r>
      <w:r>
        <w:t>a</w:t>
      </w:r>
      <w:r>
        <w:rPr>
          <w:spacing w:val="-1"/>
        </w:rPr>
        <w:t>l</w:t>
      </w:r>
      <w:r>
        <w:t>l</w:t>
      </w:r>
      <w:r>
        <w:rPr>
          <w:spacing w:val="-12"/>
        </w:rPr>
        <w:t xml:space="preserve"> </w:t>
      </w:r>
      <w:r>
        <w:rPr>
          <w:spacing w:val="1"/>
        </w:rPr>
        <w:t>b</w:t>
      </w:r>
      <w:r>
        <w:t>e</w:t>
      </w:r>
      <w:r>
        <w:rPr>
          <w:spacing w:val="-9"/>
        </w:rPr>
        <w:t xml:space="preserve"> </w:t>
      </w:r>
      <w:r>
        <w:rPr>
          <w:spacing w:val="1"/>
        </w:rPr>
        <w:t>p</w:t>
      </w:r>
      <w:r>
        <w:t>re</w:t>
      </w:r>
      <w:r>
        <w:rPr>
          <w:spacing w:val="-1"/>
        </w:rPr>
        <w:t>s</w:t>
      </w:r>
      <w:r>
        <w:rPr>
          <w:spacing w:val="2"/>
        </w:rPr>
        <w:t>e</w:t>
      </w:r>
      <w:r>
        <w:rPr>
          <w:spacing w:val="-5"/>
        </w:rPr>
        <w:t>n</w:t>
      </w:r>
      <w:r>
        <w:rPr>
          <w:spacing w:val="-1"/>
        </w:rPr>
        <w:t>t</w:t>
      </w:r>
      <w:r>
        <w:t>ed</w:t>
      </w:r>
      <w:r>
        <w:rPr>
          <w:spacing w:val="-9"/>
        </w:rPr>
        <w:t xml:space="preserve"> </w:t>
      </w:r>
      <w:r>
        <w:t>at</w:t>
      </w:r>
      <w:r>
        <w:rPr>
          <w:spacing w:val="-10"/>
        </w:rPr>
        <w:t xml:space="preserve"> </w:t>
      </w:r>
      <w:r>
        <w:rPr>
          <w:spacing w:val="-1"/>
        </w:rPr>
        <w:t>t</w:t>
      </w:r>
      <w:r>
        <w:rPr>
          <w:spacing w:val="-5"/>
        </w:rPr>
        <w:t>h</w:t>
      </w:r>
      <w:r>
        <w:t>e</w:t>
      </w:r>
      <w:r>
        <w:rPr>
          <w:spacing w:val="-10"/>
        </w:rPr>
        <w:t xml:space="preserve"> </w:t>
      </w:r>
      <w:r>
        <w:rPr>
          <w:spacing w:val="-1"/>
        </w:rPr>
        <w:t>s</w:t>
      </w:r>
      <w:r>
        <w:rPr>
          <w:spacing w:val="1"/>
        </w:rPr>
        <w:t>p</w:t>
      </w:r>
      <w:r>
        <w:t>r</w:t>
      </w:r>
      <w:r>
        <w:rPr>
          <w:spacing w:val="2"/>
        </w:rPr>
        <w:t>i</w:t>
      </w:r>
      <w:r>
        <w:rPr>
          <w:spacing w:val="-2"/>
        </w:rPr>
        <w:t>n</w:t>
      </w:r>
      <w:r>
        <w:t>g</w:t>
      </w:r>
      <w:r>
        <w:rPr>
          <w:spacing w:val="-12"/>
        </w:rPr>
        <w:t xml:space="preserve"> </w:t>
      </w:r>
      <w:r>
        <w:t>c</w:t>
      </w:r>
      <w:r>
        <w:rPr>
          <w:spacing w:val="3"/>
        </w:rPr>
        <w:t>o</w:t>
      </w:r>
      <w:r>
        <w:rPr>
          <w:spacing w:val="-2"/>
        </w:rPr>
        <w:t>n</w:t>
      </w:r>
      <w:r>
        <w:rPr>
          <w:spacing w:val="-5"/>
        </w:rPr>
        <w:t>f</w:t>
      </w:r>
      <w:r>
        <w:t>er</w:t>
      </w:r>
      <w:r>
        <w:rPr>
          <w:spacing w:val="2"/>
        </w:rPr>
        <w:t>e</w:t>
      </w:r>
      <w:r>
        <w:rPr>
          <w:spacing w:val="-5"/>
        </w:rPr>
        <w:t>n</w:t>
      </w:r>
      <w:r>
        <w:t>ce</w:t>
      </w:r>
      <w:r>
        <w:rPr>
          <w:spacing w:val="-6"/>
        </w:rPr>
        <w:t xml:space="preserve"> </w:t>
      </w:r>
      <w:r>
        <w:rPr>
          <w:spacing w:val="-8"/>
        </w:rPr>
        <w:t>m</w:t>
      </w:r>
      <w:r>
        <w:t>ee</w:t>
      </w:r>
      <w:r>
        <w:rPr>
          <w:spacing w:val="2"/>
        </w:rPr>
        <w:t>ti</w:t>
      </w:r>
      <w:r>
        <w:rPr>
          <w:spacing w:val="-2"/>
        </w:rPr>
        <w:t>n</w:t>
      </w:r>
      <w:r>
        <w:rPr>
          <w:spacing w:val="-5"/>
        </w:rPr>
        <w:t>g</w:t>
      </w:r>
      <w:r>
        <w:t>.</w:t>
      </w:r>
    </w:p>
    <w:p w14:paraId="0D2660A2" w14:textId="77777777" w:rsidR="00CF40C6" w:rsidRDefault="00CF40C6">
      <w:pPr>
        <w:pStyle w:val="BodyText"/>
        <w:numPr>
          <w:ilvl w:val="1"/>
          <w:numId w:val="11"/>
        </w:numPr>
        <w:tabs>
          <w:tab w:val="left" w:pos="2993"/>
        </w:tabs>
        <w:kinsoku w:val="0"/>
        <w:overflowPunct w:val="0"/>
        <w:ind w:left="2993"/>
      </w:pPr>
      <w:r>
        <w:t>S</w:t>
      </w:r>
      <w:r>
        <w:rPr>
          <w:spacing w:val="1"/>
        </w:rPr>
        <w:t>p</w:t>
      </w:r>
      <w:r>
        <w:t>r</w:t>
      </w:r>
      <w:r>
        <w:rPr>
          <w:spacing w:val="-1"/>
        </w:rPr>
        <w:t>i</w:t>
      </w:r>
      <w:r>
        <w:rPr>
          <w:spacing w:val="-5"/>
        </w:rPr>
        <w:t>n</w:t>
      </w:r>
      <w:r>
        <w:t>g</w:t>
      </w:r>
      <w:r>
        <w:rPr>
          <w:spacing w:val="-11"/>
        </w:rPr>
        <w:t xml:space="preserve"> </w:t>
      </w:r>
      <w:r>
        <w:rPr>
          <w:spacing w:val="-1"/>
        </w:rPr>
        <w:t>s</w:t>
      </w:r>
      <w:r>
        <w:rPr>
          <w:spacing w:val="5"/>
        </w:rPr>
        <w:t>e</w:t>
      </w:r>
      <w:r>
        <w:rPr>
          <w:spacing w:val="-10"/>
        </w:rPr>
        <w:t>m</w:t>
      </w:r>
      <w:r>
        <w:rPr>
          <w:spacing w:val="2"/>
        </w:rPr>
        <w:t>e</w:t>
      </w:r>
      <w:r>
        <w:rPr>
          <w:spacing w:val="-1"/>
        </w:rPr>
        <w:t>st</w:t>
      </w:r>
      <w:r>
        <w:t>er</w:t>
      </w:r>
      <w:r>
        <w:rPr>
          <w:spacing w:val="-9"/>
        </w:rPr>
        <w:t xml:space="preserve"> </w:t>
      </w:r>
      <w:r>
        <w:rPr>
          <w:spacing w:val="-1"/>
        </w:rPr>
        <w:t>s</w:t>
      </w:r>
      <w:r>
        <w:rPr>
          <w:spacing w:val="1"/>
        </w:rPr>
        <w:t>po</w:t>
      </w:r>
      <w:r>
        <w:t>rt</w:t>
      </w:r>
      <w:r>
        <w:rPr>
          <w:spacing w:val="-9"/>
        </w:rPr>
        <w:t xml:space="preserve"> </w:t>
      </w:r>
      <w:r>
        <w:rPr>
          <w:spacing w:val="-1"/>
        </w:rPr>
        <w:t>s</w:t>
      </w:r>
      <w:r>
        <w:rPr>
          <w:spacing w:val="-5"/>
        </w:rPr>
        <w:t>u</w:t>
      </w:r>
      <w:r>
        <w:rPr>
          <w:spacing w:val="1"/>
        </w:rPr>
        <w:t>pp</w:t>
      </w:r>
      <w:r>
        <w:rPr>
          <w:spacing w:val="-1"/>
        </w:rPr>
        <w:t>l</w:t>
      </w:r>
      <w:r>
        <w:rPr>
          <w:spacing w:val="5"/>
        </w:rPr>
        <w:t>e</w:t>
      </w:r>
      <w:r>
        <w:rPr>
          <w:spacing w:val="-2"/>
        </w:rPr>
        <w:t>m</w:t>
      </w:r>
      <w:r>
        <w:t>e</w:t>
      </w:r>
      <w:r>
        <w:rPr>
          <w:spacing w:val="-2"/>
        </w:rPr>
        <w:t>n</w:t>
      </w:r>
      <w:r>
        <w:t>ts</w:t>
      </w:r>
      <w:r>
        <w:rPr>
          <w:spacing w:val="-11"/>
        </w:rPr>
        <w:t xml:space="preserve"> </w:t>
      </w:r>
      <w:r>
        <w:rPr>
          <w:spacing w:val="1"/>
        </w:rPr>
        <w:t>s</w:t>
      </w:r>
      <w:r>
        <w:rPr>
          <w:spacing w:val="-5"/>
        </w:rPr>
        <w:t>h</w:t>
      </w:r>
      <w:r>
        <w:t>a</w:t>
      </w:r>
      <w:r>
        <w:rPr>
          <w:spacing w:val="-1"/>
        </w:rPr>
        <w:t>l</w:t>
      </w:r>
      <w:r>
        <w:t>l</w:t>
      </w:r>
      <w:r>
        <w:rPr>
          <w:spacing w:val="-10"/>
        </w:rPr>
        <w:t xml:space="preserve"> </w:t>
      </w:r>
      <w:r>
        <w:rPr>
          <w:spacing w:val="1"/>
        </w:rPr>
        <w:t>b</w:t>
      </w:r>
      <w:r>
        <w:t>e</w:t>
      </w:r>
      <w:r>
        <w:rPr>
          <w:spacing w:val="-9"/>
        </w:rPr>
        <w:t xml:space="preserve"> </w:t>
      </w:r>
      <w:r>
        <w:rPr>
          <w:spacing w:val="1"/>
        </w:rPr>
        <w:t>p</w:t>
      </w:r>
      <w:r>
        <w:t>re</w:t>
      </w:r>
      <w:r>
        <w:rPr>
          <w:spacing w:val="-1"/>
        </w:rPr>
        <w:t>s</w:t>
      </w:r>
      <w:r>
        <w:t>e</w:t>
      </w:r>
      <w:r>
        <w:rPr>
          <w:spacing w:val="-5"/>
        </w:rPr>
        <w:t>n</w:t>
      </w:r>
      <w:r>
        <w:rPr>
          <w:spacing w:val="-1"/>
        </w:rPr>
        <w:t>t</w:t>
      </w:r>
      <w:r>
        <w:t>ed</w:t>
      </w:r>
      <w:r>
        <w:rPr>
          <w:spacing w:val="-9"/>
        </w:rPr>
        <w:t xml:space="preserve"> </w:t>
      </w:r>
      <w:r>
        <w:t>at</w:t>
      </w:r>
      <w:r>
        <w:rPr>
          <w:spacing w:val="-10"/>
        </w:rPr>
        <w:t xml:space="preserve"> </w:t>
      </w:r>
      <w:r>
        <w:rPr>
          <w:spacing w:val="2"/>
        </w:rPr>
        <w:t>t</w:t>
      </w:r>
      <w:r>
        <w:rPr>
          <w:spacing w:val="-5"/>
        </w:rPr>
        <w:t>h</w:t>
      </w:r>
      <w:r>
        <w:t>e</w:t>
      </w:r>
      <w:r>
        <w:rPr>
          <w:spacing w:val="-7"/>
        </w:rPr>
        <w:t xml:space="preserve"> </w:t>
      </w:r>
      <w:r>
        <w:rPr>
          <w:spacing w:val="-2"/>
        </w:rPr>
        <w:t>f</w:t>
      </w:r>
      <w:r>
        <w:t>a</w:t>
      </w:r>
      <w:r>
        <w:rPr>
          <w:spacing w:val="-1"/>
        </w:rPr>
        <w:t>l</w:t>
      </w:r>
      <w:r>
        <w:t>l</w:t>
      </w:r>
      <w:r>
        <w:rPr>
          <w:spacing w:val="-11"/>
        </w:rPr>
        <w:t xml:space="preserve"> </w:t>
      </w:r>
      <w:r>
        <w:t>c</w:t>
      </w:r>
      <w:r>
        <w:rPr>
          <w:spacing w:val="1"/>
        </w:rPr>
        <w:t>on</w:t>
      </w:r>
      <w:r>
        <w:rPr>
          <w:spacing w:val="-5"/>
        </w:rPr>
        <w:t>f</w:t>
      </w:r>
      <w:r>
        <w:t>e</w:t>
      </w:r>
      <w:r>
        <w:rPr>
          <w:spacing w:val="1"/>
        </w:rPr>
        <w:t>r</w:t>
      </w:r>
      <w:r>
        <w:rPr>
          <w:spacing w:val="3"/>
        </w:rPr>
        <w:t>e</w:t>
      </w:r>
      <w:r>
        <w:rPr>
          <w:spacing w:val="-5"/>
        </w:rPr>
        <w:t>n</w:t>
      </w:r>
      <w:r>
        <w:t>ce</w:t>
      </w:r>
      <w:r>
        <w:rPr>
          <w:spacing w:val="-5"/>
        </w:rPr>
        <w:t xml:space="preserve"> m</w:t>
      </w:r>
      <w:r>
        <w:t>ee</w:t>
      </w:r>
      <w:r>
        <w:rPr>
          <w:spacing w:val="-1"/>
        </w:rPr>
        <w:t>t</w:t>
      </w:r>
      <w:r>
        <w:rPr>
          <w:spacing w:val="2"/>
        </w:rPr>
        <w:t>i</w:t>
      </w:r>
      <w:r>
        <w:rPr>
          <w:spacing w:val="-2"/>
        </w:rPr>
        <w:t>n</w:t>
      </w:r>
      <w:r>
        <w:rPr>
          <w:spacing w:val="-5"/>
        </w:rPr>
        <w:t>g</w:t>
      </w:r>
      <w:r>
        <w:t>.</w:t>
      </w:r>
    </w:p>
    <w:p w14:paraId="1455E1AC" w14:textId="77777777" w:rsidR="00CF40C6" w:rsidRDefault="00CF40C6">
      <w:pPr>
        <w:pStyle w:val="BodyText"/>
        <w:numPr>
          <w:ilvl w:val="1"/>
          <w:numId w:val="11"/>
        </w:numPr>
        <w:tabs>
          <w:tab w:val="left" w:pos="2993"/>
        </w:tabs>
        <w:kinsoku w:val="0"/>
        <w:overflowPunct w:val="0"/>
        <w:spacing w:line="230" w:lineRule="exact"/>
        <w:ind w:left="2993" w:right="801"/>
      </w:pPr>
      <w:r>
        <w:rPr>
          <w:spacing w:val="5"/>
        </w:rPr>
        <w:t>P</w:t>
      </w:r>
      <w:r>
        <w:t>r</w:t>
      </w:r>
      <w:r>
        <w:rPr>
          <w:spacing w:val="-2"/>
        </w:rPr>
        <w:t>o</w:t>
      </w:r>
      <w:r>
        <w:rPr>
          <w:spacing w:val="1"/>
        </w:rPr>
        <w:t>po</w:t>
      </w:r>
      <w:r>
        <w:rPr>
          <w:spacing w:val="-1"/>
        </w:rPr>
        <w:t>s</w:t>
      </w:r>
      <w:r>
        <w:t>ed</w:t>
      </w:r>
      <w:r>
        <w:rPr>
          <w:spacing w:val="-11"/>
        </w:rPr>
        <w:t xml:space="preserve"> </w:t>
      </w:r>
      <w:r>
        <w:t>c</w:t>
      </w:r>
      <w:r>
        <w:rPr>
          <w:spacing w:val="-5"/>
        </w:rPr>
        <w:t>h</w:t>
      </w:r>
      <w:r>
        <w:t>a</w:t>
      </w:r>
      <w:r>
        <w:rPr>
          <w:spacing w:val="-2"/>
        </w:rPr>
        <w:t>n</w:t>
      </w:r>
      <w:r>
        <w:rPr>
          <w:spacing w:val="-5"/>
        </w:rPr>
        <w:t>g</w:t>
      </w:r>
      <w:r>
        <w:t>es</w:t>
      </w:r>
      <w:r>
        <w:rPr>
          <w:spacing w:val="-10"/>
        </w:rPr>
        <w:t xml:space="preserve"> </w:t>
      </w:r>
      <w:r>
        <w:rPr>
          <w:spacing w:val="-1"/>
        </w:rPr>
        <w:t>t</w:t>
      </w:r>
      <w:r>
        <w:t>o</w:t>
      </w:r>
      <w:r>
        <w:rPr>
          <w:spacing w:val="-8"/>
        </w:rPr>
        <w:t xml:space="preserve"> </w:t>
      </w:r>
      <w:r>
        <w:rPr>
          <w:spacing w:val="2"/>
        </w:rPr>
        <w:t>t</w:t>
      </w:r>
      <w:r>
        <w:rPr>
          <w:spacing w:val="-5"/>
        </w:rPr>
        <w:t>h</w:t>
      </w:r>
      <w:r>
        <w:t>e</w:t>
      </w:r>
      <w:r>
        <w:rPr>
          <w:spacing w:val="-9"/>
        </w:rPr>
        <w:t xml:space="preserve"> </w:t>
      </w:r>
      <w:r>
        <w:rPr>
          <w:spacing w:val="-1"/>
        </w:rPr>
        <w:t>s</w:t>
      </w:r>
      <w:r>
        <w:rPr>
          <w:spacing w:val="1"/>
        </w:rPr>
        <w:t>po</w:t>
      </w:r>
      <w:r>
        <w:t>rt</w:t>
      </w:r>
      <w:r>
        <w:rPr>
          <w:spacing w:val="-7"/>
        </w:rPr>
        <w:t xml:space="preserve"> </w:t>
      </w:r>
      <w:r>
        <w:rPr>
          <w:spacing w:val="-1"/>
        </w:rPr>
        <w:t>s</w:t>
      </w:r>
      <w:r>
        <w:rPr>
          <w:spacing w:val="-5"/>
        </w:rPr>
        <w:t>u</w:t>
      </w:r>
      <w:r>
        <w:rPr>
          <w:spacing w:val="1"/>
        </w:rPr>
        <w:t>pp</w:t>
      </w:r>
      <w:r>
        <w:rPr>
          <w:spacing w:val="-1"/>
        </w:rPr>
        <w:t>l</w:t>
      </w:r>
      <w:r>
        <w:rPr>
          <w:spacing w:val="5"/>
        </w:rPr>
        <w:t>e</w:t>
      </w:r>
      <w:r>
        <w:rPr>
          <w:spacing w:val="-10"/>
        </w:rPr>
        <w:t>m</w:t>
      </w:r>
      <w:r>
        <w:rPr>
          <w:spacing w:val="5"/>
        </w:rPr>
        <w:t>e</w:t>
      </w:r>
      <w:r>
        <w:rPr>
          <w:spacing w:val="-5"/>
        </w:rPr>
        <w:t>n</w:t>
      </w:r>
      <w:r>
        <w:t>t</w:t>
      </w:r>
      <w:r>
        <w:rPr>
          <w:spacing w:val="-10"/>
        </w:rPr>
        <w:t xml:space="preserve"> </w:t>
      </w:r>
      <w:r>
        <w:rPr>
          <w:spacing w:val="4"/>
        </w:rPr>
        <w:t>t</w:t>
      </w:r>
      <w:r>
        <w:rPr>
          <w:spacing w:val="-5"/>
        </w:rPr>
        <w:t>h</w:t>
      </w:r>
      <w:r>
        <w:t>at</w:t>
      </w:r>
      <w:r>
        <w:rPr>
          <w:spacing w:val="-9"/>
        </w:rPr>
        <w:t xml:space="preserve"> </w:t>
      </w:r>
      <w:r>
        <w:rPr>
          <w:spacing w:val="2"/>
        </w:rPr>
        <w:t>a</w:t>
      </w:r>
      <w:r>
        <w:rPr>
          <w:spacing w:val="-2"/>
        </w:rPr>
        <w:t>f</w:t>
      </w:r>
      <w:r>
        <w:rPr>
          <w:spacing w:val="-5"/>
        </w:rPr>
        <w:t>f</w:t>
      </w:r>
      <w:r>
        <w:t>ect</w:t>
      </w:r>
      <w:r>
        <w:rPr>
          <w:spacing w:val="-9"/>
        </w:rPr>
        <w:t xml:space="preserve"> </w:t>
      </w:r>
      <w:r>
        <w:rPr>
          <w:spacing w:val="4"/>
        </w:rPr>
        <w:t>t</w:t>
      </w:r>
      <w:r>
        <w:rPr>
          <w:spacing w:val="-5"/>
        </w:rPr>
        <w:t>h</w:t>
      </w:r>
      <w:r>
        <w:t>e</w:t>
      </w:r>
      <w:r>
        <w:rPr>
          <w:spacing w:val="-9"/>
        </w:rPr>
        <w:t xml:space="preserve"> </w:t>
      </w:r>
      <w:r>
        <w:t>c</w:t>
      </w:r>
      <w:r>
        <w:rPr>
          <w:spacing w:val="6"/>
        </w:rPr>
        <w:t>o</w:t>
      </w:r>
      <w:r>
        <w:rPr>
          <w:spacing w:val="-8"/>
        </w:rPr>
        <w:t>m</w:t>
      </w:r>
      <w:r>
        <w:rPr>
          <w:spacing w:val="1"/>
        </w:rPr>
        <w:t>p</w:t>
      </w:r>
      <w:r>
        <w:rPr>
          <w:spacing w:val="2"/>
        </w:rPr>
        <w:t>e</w:t>
      </w:r>
      <w:r>
        <w:rPr>
          <w:spacing w:val="-1"/>
        </w:rPr>
        <w:t>titi</w:t>
      </w:r>
      <w:r>
        <w:rPr>
          <w:spacing w:val="1"/>
        </w:rPr>
        <w:t>o</w:t>
      </w:r>
      <w:r>
        <w:t>n</w:t>
      </w:r>
      <w:r>
        <w:rPr>
          <w:spacing w:val="-10"/>
        </w:rPr>
        <w:t xml:space="preserve"> </w:t>
      </w:r>
      <w:r>
        <w:rPr>
          <w:spacing w:val="-5"/>
        </w:rPr>
        <w:t>f</w:t>
      </w:r>
      <w:r>
        <w:rPr>
          <w:spacing w:val="1"/>
        </w:rPr>
        <w:t>o</w:t>
      </w:r>
      <w:r>
        <w:rPr>
          <w:spacing w:val="5"/>
        </w:rPr>
        <w:t>r</w:t>
      </w:r>
      <w:r>
        <w:rPr>
          <w:spacing w:val="-8"/>
        </w:rPr>
        <w:t>m</w:t>
      </w:r>
      <w:r>
        <w:t>at</w:t>
      </w:r>
      <w:r>
        <w:rPr>
          <w:spacing w:val="-9"/>
        </w:rPr>
        <w:t xml:space="preserve"> </w:t>
      </w:r>
      <w:r>
        <w:rPr>
          <w:spacing w:val="2"/>
        </w:rPr>
        <w:t>a</w:t>
      </w:r>
      <w:r>
        <w:rPr>
          <w:spacing w:val="-5"/>
        </w:rPr>
        <w:t>n</w:t>
      </w:r>
      <w:r>
        <w:t>d</w:t>
      </w:r>
      <w:r>
        <w:rPr>
          <w:w w:val="99"/>
        </w:rPr>
        <w:t xml:space="preserve"> </w:t>
      </w:r>
      <w:r>
        <w:t>sc</w:t>
      </w:r>
      <w:r>
        <w:rPr>
          <w:spacing w:val="-5"/>
        </w:rPr>
        <w:t>h</w:t>
      </w:r>
      <w:r>
        <w:t>e</w:t>
      </w:r>
      <w:r>
        <w:rPr>
          <w:spacing w:val="3"/>
        </w:rPr>
        <w:t>d</w:t>
      </w:r>
      <w:r>
        <w:rPr>
          <w:spacing w:val="-2"/>
        </w:rPr>
        <w:t>u</w:t>
      </w:r>
      <w:r>
        <w:rPr>
          <w:spacing w:val="-1"/>
        </w:rPr>
        <w:t>l</w:t>
      </w:r>
      <w:r>
        <w:rPr>
          <w:spacing w:val="2"/>
        </w:rPr>
        <w:t>i</w:t>
      </w:r>
      <w:r>
        <w:rPr>
          <w:spacing w:val="-2"/>
        </w:rPr>
        <w:t>n</w:t>
      </w:r>
      <w:r>
        <w:t>g</w:t>
      </w:r>
      <w:r>
        <w:rPr>
          <w:spacing w:val="-13"/>
        </w:rPr>
        <w:t xml:space="preserve"> </w:t>
      </w:r>
      <w:r>
        <w:rPr>
          <w:spacing w:val="1"/>
        </w:rPr>
        <w:t>b</w:t>
      </w:r>
      <w:r>
        <w:t>e</w:t>
      </w:r>
      <w:r>
        <w:rPr>
          <w:spacing w:val="-10"/>
        </w:rPr>
        <w:t xml:space="preserve"> </w:t>
      </w:r>
      <w:r>
        <w:rPr>
          <w:spacing w:val="1"/>
        </w:rPr>
        <w:t>p</w:t>
      </w:r>
      <w:r>
        <w:t>re</w:t>
      </w:r>
      <w:r>
        <w:rPr>
          <w:spacing w:val="-1"/>
        </w:rPr>
        <w:t>s</w:t>
      </w:r>
      <w:r>
        <w:rPr>
          <w:spacing w:val="2"/>
        </w:rPr>
        <w:t>e</w:t>
      </w:r>
      <w:r>
        <w:rPr>
          <w:spacing w:val="-5"/>
        </w:rPr>
        <w:t>n</w:t>
      </w:r>
      <w:r>
        <w:rPr>
          <w:spacing w:val="-1"/>
        </w:rPr>
        <w:t>t</w:t>
      </w:r>
      <w:r>
        <w:t>ed</w:t>
      </w:r>
      <w:r>
        <w:rPr>
          <w:spacing w:val="-8"/>
        </w:rPr>
        <w:t xml:space="preserve"> </w:t>
      </w:r>
      <w:r>
        <w:t>1</w:t>
      </w:r>
      <w:r>
        <w:rPr>
          <w:spacing w:val="-9"/>
        </w:rPr>
        <w:t xml:space="preserve"> </w:t>
      </w:r>
      <w:r>
        <w:rPr>
          <w:spacing w:val="-2"/>
        </w:rPr>
        <w:t>fu</w:t>
      </w:r>
      <w:r>
        <w:rPr>
          <w:spacing w:val="-1"/>
        </w:rPr>
        <w:t>l</w:t>
      </w:r>
      <w:r>
        <w:t>l</w:t>
      </w:r>
      <w:r>
        <w:rPr>
          <w:spacing w:val="-8"/>
        </w:rPr>
        <w:t xml:space="preserve"> </w:t>
      </w:r>
      <w:r>
        <w:rPr>
          <w:spacing w:val="-5"/>
        </w:rPr>
        <w:t>y</w:t>
      </w:r>
      <w:r>
        <w:t>ear</w:t>
      </w:r>
      <w:r>
        <w:rPr>
          <w:spacing w:val="-9"/>
        </w:rPr>
        <w:t xml:space="preserve"> </w:t>
      </w:r>
      <w:r>
        <w:rPr>
          <w:spacing w:val="1"/>
        </w:rPr>
        <w:t>p</w:t>
      </w:r>
      <w:r>
        <w:t>r</w:t>
      </w:r>
      <w:r>
        <w:rPr>
          <w:spacing w:val="-1"/>
        </w:rPr>
        <w:t>i</w:t>
      </w:r>
      <w:r>
        <w:rPr>
          <w:spacing w:val="1"/>
        </w:rPr>
        <w:t>o</w:t>
      </w:r>
      <w:r>
        <w:t>r</w:t>
      </w:r>
      <w:r>
        <w:rPr>
          <w:spacing w:val="-9"/>
        </w:rPr>
        <w:t xml:space="preserve"> </w:t>
      </w:r>
      <w:r>
        <w:rPr>
          <w:spacing w:val="-1"/>
        </w:rPr>
        <w:t>t</w:t>
      </w:r>
      <w:r>
        <w:t>o</w:t>
      </w:r>
      <w:r>
        <w:rPr>
          <w:spacing w:val="-9"/>
        </w:rPr>
        <w:t xml:space="preserve"> </w:t>
      </w:r>
      <w:r>
        <w:rPr>
          <w:spacing w:val="-1"/>
        </w:rPr>
        <w:t>t</w:t>
      </w:r>
      <w:r>
        <w:rPr>
          <w:spacing w:val="-5"/>
        </w:rPr>
        <w:t>h</w:t>
      </w:r>
      <w:r>
        <w:t>e</w:t>
      </w:r>
      <w:r>
        <w:rPr>
          <w:spacing w:val="-1"/>
        </w:rPr>
        <w:t>i</w:t>
      </w:r>
      <w:r>
        <w:t>r</w:t>
      </w:r>
      <w:r>
        <w:rPr>
          <w:spacing w:val="-9"/>
        </w:rPr>
        <w:t xml:space="preserve"> </w:t>
      </w:r>
      <w:r>
        <w:rPr>
          <w:spacing w:val="1"/>
        </w:rPr>
        <w:t>p</w:t>
      </w:r>
      <w:r>
        <w:rPr>
          <w:spacing w:val="-2"/>
        </w:rPr>
        <w:t>r</w:t>
      </w:r>
      <w:r>
        <w:rPr>
          <w:spacing w:val="1"/>
        </w:rPr>
        <w:t>opo</w:t>
      </w:r>
      <w:r>
        <w:rPr>
          <w:spacing w:val="-1"/>
        </w:rPr>
        <w:t>s</w:t>
      </w:r>
      <w:r>
        <w:t>ed</w:t>
      </w:r>
      <w:r>
        <w:rPr>
          <w:spacing w:val="-8"/>
        </w:rPr>
        <w:t xml:space="preserve"> </w:t>
      </w:r>
      <w:r>
        <w:rPr>
          <w:spacing w:val="-1"/>
        </w:rPr>
        <w:t>i</w:t>
      </w:r>
      <w:r>
        <w:rPr>
          <w:spacing w:val="-5"/>
        </w:rPr>
        <w:t>m</w:t>
      </w:r>
      <w:r>
        <w:rPr>
          <w:spacing w:val="1"/>
        </w:rPr>
        <w:t>p</w:t>
      </w:r>
      <w:r>
        <w:rPr>
          <w:spacing w:val="-1"/>
        </w:rPr>
        <w:t>l</w:t>
      </w:r>
      <w:r>
        <w:rPr>
          <w:spacing w:val="2"/>
        </w:rPr>
        <w:t>e</w:t>
      </w:r>
      <w:r>
        <w:rPr>
          <w:spacing w:val="-10"/>
        </w:rPr>
        <w:t>m</w:t>
      </w:r>
      <w:r>
        <w:rPr>
          <w:spacing w:val="2"/>
        </w:rPr>
        <w:t>e</w:t>
      </w:r>
      <w:r>
        <w:rPr>
          <w:spacing w:val="-3"/>
        </w:rPr>
        <w:t>n</w:t>
      </w:r>
      <w:r>
        <w:rPr>
          <w:spacing w:val="-1"/>
        </w:rPr>
        <w:t>t</w:t>
      </w:r>
      <w:r>
        <w:rPr>
          <w:spacing w:val="2"/>
        </w:rPr>
        <w:t>a</w:t>
      </w:r>
      <w:r>
        <w:rPr>
          <w:spacing w:val="-1"/>
        </w:rPr>
        <w:t>ti</w:t>
      </w:r>
      <w:r>
        <w:rPr>
          <w:spacing w:val="1"/>
        </w:rPr>
        <w:t>o</w:t>
      </w:r>
      <w:r>
        <w:rPr>
          <w:spacing w:val="-5"/>
        </w:rPr>
        <w:t>n</w:t>
      </w:r>
      <w:r>
        <w:t>.</w:t>
      </w:r>
    </w:p>
    <w:p w14:paraId="3DBF4D84" w14:textId="77777777" w:rsidR="00CF40C6" w:rsidRDefault="00CF40C6">
      <w:pPr>
        <w:pStyle w:val="BodyText"/>
        <w:numPr>
          <w:ilvl w:val="1"/>
          <w:numId w:val="11"/>
        </w:numPr>
        <w:tabs>
          <w:tab w:val="left" w:pos="2990"/>
        </w:tabs>
        <w:kinsoku w:val="0"/>
        <w:overflowPunct w:val="0"/>
        <w:spacing w:line="228" w:lineRule="exact"/>
        <w:ind w:left="2990"/>
      </w:pPr>
      <w:r>
        <w:t>If</w:t>
      </w:r>
      <w:r>
        <w:rPr>
          <w:spacing w:val="-13"/>
        </w:rPr>
        <w:t xml:space="preserve"> </w:t>
      </w:r>
      <w:r>
        <w:t>c</w:t>
      </w:r>
      <w:r>
        <w:rPr>
          <w:spacing w:val="1"/>
        </w:rPr>
        <w:t>o</w:t>
      </w:r>
      <w:r>
        <w:rPr>
          <w:spacing w:val="-2"/>
        </w:rPr>
        <w:t>n</w:t>
      </w:r>
      <w:r>
        <w:rPr>
          <w:spacing w:val="-5"/>
        </w:rPr>
        <w:t>f</w:t>
      </w:r>
      <w:r>
        <w:t>er</w:t>
      </w:r>
      <w:r>
        <w:rPr>
          <w:spacing w:val="2"/>
        </w:rPr>
        <w:t>e</w:t>
      </w:r>
      <w:r>
        <w:rPr>
          <w:spacing w:val="-5"/>
        </w:rPr>
        <w:t>n</w:t>
      </w:r>
      <w:r>
        <w:t>ce</w:t>
      </w:r>
      <w:r>
        <w:rPr>
          <w:spacing w:val="-10"/>
        </w:rPr>
        <w:t xml:space="preserve"> </w:t>
      </w:r>
      <w:r>
        <w:rPr>
          <w:spacing w:val="1"/>
        </w:rPr>
        <w:t>o</w:t>
      </w:r>
      <w:r>
        <w:t>r</w:t>
      </w:r>
      <w:r>
        <w:rPr>
          <w:spacing w:val="-9"/>
        </w:rPr>
        <w:t xml:space="preserve"> </w:t>
      </w:r>
      <w:r>
        <w:rPr>
          <w:spacing w:val="-1"/>
        </w:rPr>
        <w:t>C</w:t>
      </w:r>
      <w:r>
        <w:rPr>
          <w:spacing w:val="1"/>
        </w:rPr>
        <w:t>CC</w:t>
      </w:r>
      <w:r>
        <w:t>AA</w:t>
      </w:r>
      <w:r>
        <w:rPr>
          <w:spacing w:val="-11"/>
        </w:rPr>
        <w:t xml:space="preserve"> </w:t>
      </w:r>
      <w:r>
        <w:rPr>
          <w:spacing w:val="-5"/>
        </w:rPr>
        <w:t>h</w:t>
      </w:r>
      <w:r>
        <w:rPr>
          <w:spacing w:val="1"/>
        </w:rPr>
        <w:t>o</w:t>
      </w:r>
      <w:r>
        <w:rPr>
          <w:spacing w:val="-1"/>
        </w:rPr>
        <w:t>st</w:t>
      </w:r>
      <w:r>
        <w:rPr>
          <w:spacing w:val="4"/>
        </w:rPr>
        <w:t>i</w:t>
      </w:r>
      <w:r>
        <w:rPr>
          <w:spacing w:val="-2"/>
        </w:rPr>
        <w:t>n</w:t>
      </w:r>
      <w:r>
        <w:t>g</w:t>
      </w:r>
      <w:r>
        <w:rPr>
          <w:spacing w:val="-12"/>
        </w:rPr>
        <w:t xml:space="preserve"> </w:t>
      </w:r>
      <w:r>
        <w:rPr>
          <w:spacing w:val="1"/>
        </w:rPr>
        <w:t>p</w:t>
      </w:r>
      <w:r>
        <w:t>r</w:t>
      </w:r>
      <w:r>
        <w:rPr>
          <w:spacing w:val="1"/>
        </w:rPr>
        <w:t>ob</w:t>
      </w:r>
      <w:r>
        <w:rPr>
          <w:spacing w:val="-1"/>
        </w:rPr>
        <w:t>l</w:t>
      </w:r>
      <w:r>
        <w:rPr>
          <w:spacing w:val="5"/>
        </w:rPr>
        <w:t>e</w:t>
      </w:r>
      <w:r>
        <w:rPr>
          <w:spacing w:val="-10"/>
        </w:rPr>
        <w:t>m</w:t>
      </w:r>
      <w:r>
        <w:t>s</w:t>
      </w:r>
      <w:r>
        <w:rPr>
          <w:spacing w:val="-13"/>
        </w:rPr>
        <w:t xml:space="preserve"> </w:t>
      </w:r>
      <w:r>
        <w:rPr>
          <w:spacing w:val="1"/>
        </w:rPr>
        <w:t>o</w:t>
      </w:r>
      <w:r>
        <w:t>c</w:t>
      </w:r>
      <w:r>
        <w:rPr>
          <w:spacing w:val="2"/>
        </w:rPr>
        <w:t>c</w:t>
      </w:r>
      <w:r>
        <w:rPr>
          <w:spacing w:val="-5"/>
        </w:rPr>
        <w:t>u</w:t>
      </w:r>
      <w:r>
        <w:rPr>
          <w:spacing w:val="5"/>
        </w:rPr>
        <w:t>r</w:t>
      </w:r>
      <w:r>
        <w:t>-</w:t>
      </w:r>
      <w:r>
        <w:rPr>
          <w:spacing w:val="-5"/>
        </w:rPr>
        <w:t>m</w:t>
      </w:r>
      <w:r>
        <w:rPr>
          <w:spacing w:val="1"/>
        </w:rPr>
        <w:t>u</w:t>
      </w:r>
      <w:r>
        <w:rPr>
          <w:spacing w:val="-1"/>
        </w:rPr>
        <w:t>s</w:t>
      </w:r>
      <w:r>
        <w:t>t</w:t>
      </w:r>
      <w:r>
        <w:rPr>
          <w:spacing w:val="-8"/>
        </w:rPr>
        <w:t xml:space="preserve"> </w:t>
      </w:r>
      <w:r>
        <w:rPr>
          <w:spacing w:val="-5"/>
        </w:rPr>
        <w:t>h</w:t>
      </w:r>
      <w:r>
        <w:rPr>
          <w:spacing w:val="2"/>
        </w:rPr>
        <w:t>a</w:t>
      </w:r>
      <w:r>
        <w:rPr>
          <w:spacing w:val="-5"/>
        </w:rPr>
        <w:t>v</w:t>
      </w:r>
      <w:r>
        <w:t>e</w:t>
      </w:r>
      <w:r>
        <w:rPr>
          <w:spacing w:val="-8"/>
        </w:rPr>
        <w:t xml:space="preserve"> </w:t>
      </w:r>
      <w:r>
        <w:rPr>
          <w:spacing w:val="5"/>
        </w:rPr>
        <w:t>e</w:t>
      </w:r>
      <w:r>
        <w:rPr>
          <w:spacing w:val="-10"/>
        </w:rPr>
        <w:t>m</w:t>
      </w:r>
      <w:r>
        <w:t>er</w:t>
      </w:r>
      <w:r>
        <w:rPr>
          <w:spacing w:val="-5"/>
        </w:rPr>
        <w:t>g</w:t>
      </w:r>
      <w:r>
        <w:rPr>
          <w:spacing w:val="5"/>
        </w:rPr>
        <w:t>e</w:t>
      </w:r>
      <w:r>
        <w:rPr>
          <w:spacing w:val="-5"/>
        </w:rPr>
        <w:t>n</w:t>
      </w:r>
      <w:r>
        <w:rPr>
          <w:spacing w:val="5"/>
        </w:rPr>
        <w:t>c</w:t>
      </w:r>
      <w:r>
        <w:t>y</w:t>
      </w:r>
      <w:r>
        <w:rPr>
          <w:spacing w:val="-17"/>
        </w:rPr>
        <w:t xml:space="preserve"> </w:t>
      </w:r>
      <w:r>
        <w:t>c</w:t>
      </w:r>
      <w:r>
        <w:rPr>
          <w:spacing w:val="6"/>
        </w:rPr>
        <w:t>o</w:t>
      </w:r>
      <w:r>
        <w:rPr>
          <w:spacing w:val="-5"/>
        </w:rPr>
        <w:t>n</w:t>
      </w:r>
      <w:r>
        <w:rPr>
          <w:spacing w:val="-1"/>
        </w:rPr>
        <w:t>s</w:t>
      </w:r>
      <w:r>
        <w:rPr>
          <w:spacing w:val="2"/>
        </w:rPr>
        <w:t>e</w:t>
      </w:r>
      <w:r>
        <w:rPr>
          <w:spacing w:val="-2"/>
        </w:rPr>
        <w:t>n</w:t>
      </w:r>
      <w:r>
        <w:t>t</w:t>
      </w:r>
      <w:r>
        <w:rPr>
          <w:spacing w:val="-12"/>
        </w:rPr>
        <w:t xml:space="preserve"> </w:t>
      </w:r>
      <w:r>
        <w:rPr>
          <w:spacing w:val="3"/>
        </w:rPr>
        <w:t>o</w:t>
      </w:r>
      <w:r>
        <w:t>f</w:t>
      </w:r>
    </w:p>
    <w:p w14:paraId="6F0D861C" w14:textId="77777777" w:rsidR="00CF40C6" w:rsidRDefault="00CD2B7A">
      <w:pPr>
        <w:pStyle w:val="BodyText"/>
        <w:kinsoku w:val="0"/>
        <w:overflowPunct w:val="0"/>
        <w:spacing w:before="1"/>
        <w:ind w:left="2990" w:firstLine="0"/>
      </w:pPr>
      <w:r>
        <w:t>Commissioner</w:t>
      </w:r>
      <w:r w:rsidR="00CF40C6">
        <w:t>.</w:t>
      </w:r>
    </w:p>
    <w:p w14:paraId="74DED31C" w14:textId="77777777" w:rsidR="00CF40C6" w:rsidRDefault="00CF40C6">
      <w:pPr>
        <w:kinsoku w:val="0"/>
        <w:overflowPunct w:val="0"/>
        <w:spacing w:before="13" w:line="220" w:lineRule="exact"/>
        <w:rPr>
          <w:sz w:val="22"/>
          <w:szCs w:val="22"/>
        </w:rPr>
      </w:pPr>
    </w:p>
    <w:p w14:paraId="2355CB97" w14:textId="77777777" w:rsidR="00CF40C6" w:rsidRDefault="00CF40C6">
      <w:pPr>
        <w:pStyle w:val="BodyText"/>
        <w:numPr>
          <w:ilvl w:val="0"/>
          <w:numId w:val="11"/>
        </w:numPr>
        <w:tabs>
          <w:tab w:val="left" w:pos="2270"/>
        </w:tabs>
        <w:kinsoku w:val="0"/>
        <w:overflowPunct w:val="0"/>
        <w:ind w:left="2270" w:right="326"/>
      </w:pPr>
      <w:r>
        <w:rPr>
          <w:spacing w:val="-6"/>
        </w:rPr>
        <w:t>A</w:t>
      </w:r>
      <w:r>
        <w:rPr>
          <w:spacing w:val="-1"/>
        </w:rPr>
        <w:t>l</w:t>
      </w:r>
      <w:r>
        <w:t>l</w:t>
      </w:r>
      <w:r>
        <w:rPr>
          <w:spacing w:val="-9"/>
        </w:rPr>
        <w:t xml:space="preserve"> </w:t>
      </w:r>
      <w:r>
        <w:rPr>
          <w:spacing w:val="1"/>
        </w:rPr>
        <w:t>p</w:t>
      </w:r>
      <w:r>
        <w:t>r</w:t>
      </w:r>
      <w:r>
        <w:rPr>
          <w:spacing w:val="1"/>
        </w:rPr>
        <w:t>opo</w:t>
      </w:r>
      <w:r>
        <w:rPr>
          <w:spacing w:val="-1"/>
        </w:rPr>
        <w:t>s</w:t>
      </w:r>
      <w:r>
        <w:t>ed</w:t>
      </w:r>
      <w:r>
        <w:rPr>
          <w:spacing w:val="-5"/>
        </w:rPr>
        <w:t xml:space="preserve"> </w:t>
      </w:r>
      <w:r>
        <w:t>c</w:t>
      </w:r>
      <w:r>
        <w:rPr>
          <w:spacing w:val="-5"/>
        </w:rPr>
        <w:t>h</w:t>
      </w:r>
      <w:r>
        <w:rPr>
          <w:spacing w:val="2"/>
        </w:rPr>
        <w:t>a</w:t>
      </w:r>
      <w:r>
        <w:rPr>
          <w:spacing w:val="1"/>
        </w:rPr>
        <w:t>n</w:t>
      </w:r>
      <w:r>
        <w:rPr>
          <w:spacing w:val="-5"/>
        </w:rPr>
        <w:t>g</w:t>
      </w:r>
      <w:r>
        <w:t>es</w:t>
      </w:r>
      <w:r>
        <w:rPr>
          <w:spacing w:val="-10"/>
        </w:rPr>
        <w:t xml:space="preserve"> </w:t>
      </w:r>
      <w:r>
        <w:rPr>
          <w:spacing w:val="1"/>
        </w:rPr>
        <w:t>s</w:t>
      </w:r>
      <w:r>
        <w:rPr>
          <w:spacing w:val="-5"/>
        </w:rPr>
        <w:t>h</w:t>
      </w:r>
      <w:r>
        <w:rPr>
          <w:spacing w:val="3"/>
        </w:rPr>
        <w:t>o</w:t>
      </w:r>
      <w:r>
        <w:rPr>
          <w:spacing w:val="-2"/>
        </w:rPr>
        <w:t>u</w:t>
      </w:r>
      <w:r>
        <w:rPr>
          <w:spacing w:val="-1"/>
        </w:rPr>
        <w:t>l</w:t>
      </w:r>
      <w:r>
        <w:t>d</w:t>
      </w:r>
      <w:r>
        <w:rPr>
          <w:spacing w:val="-5"/>
        </w:rPr>
        <w:t xml:space="preserve"> </w:t>
      </w:r>
      <w:r>
        <w:rPr>
          <w:spacing w:val="1"/>
        </w:rPr>
        <w:t>b</w:t>
      </w:r>
      <w:r>
        <w:t>e</w:t>
      </w:r>
      <w:r>
        <w:rPr>
          <w:spacing w:val="-9"/>
        </w:rPr>
        <w:t xml:space="preserve"> </w:t>
      </w:r>
      <w:r>
        <w:rPr>
          <w:spacing w:val="1"/>
        </w:rPr>
        <w:t>p</w:t>
      </w:r>
      <w:r>
        <w:t>r</w:t>
      </w:r>
      <w:r>
        <w:rPr>
          <w:spacing w:val="1"/>
        </w:rPr>
        <w:t>o</w:t>
      </w:r>
      <w:r>
        <w:rPr>
          <w:spacing w:val="-5"/>
        </w:rPr>
        <w:t>v</w:t>
      </w:r>
      <w:r>
        <w:rPr>
          <w:spacing w:val="-1"/>
        </w:rPr>
        <w:t>i</w:t>
      </w:r>
      <w:r>
        <w:rPr>
          <w:spacing w:val="1"/>
        </w:rPr>
        <w:t>d</w:t>
      </w:r>
      <w:r>
        <w:t>ed</w:t>
      </w:r>
      <w:r>
        <w:rPr>
          <w:spacing w:val="-8"/>
        </w:rPr>
        <w:t xml:space="preserve"> </w:t>
      </w:r>
      <w:r>
        <w:rPr>
          <w:spacing w:val="1"/>
        </w:rPr>
        <w:t>o</w:t>
      </w:r>
      <w:r>
        <w:t>n</w:t>
      </w:r>
      <w:r>
        <w:rPr>
          <w:spacing w:val="-11"/>
        </w:rPr>
        <w:t xml:space="preserve"> </w:t>
      </w:r>
      <w:r>
        <w:t>a</w:t>
      </w:r>
      <w:r>
        <w:rPr>
          <w:spacing w:val="-9"/>
        </w:rPr>
        <w:t xml:space="preserve"> </w:t>
      </w:r>
      <w:r>
        <w:t>c</w:t>
      </w:r>
      <w:r>
        <w:rPr>
          <w:spacing w:val="3"/>
        </w:rPr>
        <w:t>o</w:t>
      </w:r>
      <w:r>
        <w:rPr>
          <w:spacing w:val="-5"/>
        </w:rPr>
        <w:t>v</w:t>
      </w:r>
      <w:r>
        <w:t>er</w:t>
      </w:r>
      <w:r>
        <w:rPr>
          <w:spacing w:val="-8"/>
        </w:rPr>
        <w:t xml:space="preserve"> </w:t>
      </w:r>
      <w:r>
        <w:rPr>
          <w:spacing w:val="1"/>
        </w:rPr>
        <w:t>s</w:t>
      </w:r>
      <w:r>
        <w:rPr>
          <w:spacing w:val="-5"/>
        </w:rPr>
        <w:t>h</w:t>
      </w:r>
      <w:r>
        <w:t>eet</w:t>
      </w:r>
      <w:r>
        <w:rPr>
          <w:spacing w:val="-9"/>
        </w:rPr>
        <w:t xml:space="preserve"> </w:t>
      </w:r>
      <w:r>
        <w:rPr>
          <w:spacing w:val="2"/>
        </w:rPr>
        <w:t>a</w:t>
      </w:r>
      <w:r>
        <w:rPr>
          <w:spacing w:val="-1"/>
        </w:rPr>
        <w:t>tt</w:t>
      </w:r>
      <w:r>
        <w:t>ac</w:t>
      </w:r>
      <w:r>
        <w:rPr>
          <w:spacing w:val="-5"/>
        </w:rPr>
        <w:t>h</w:t>
      </w:r>
      <w:r>
        <w:t>ed</w:t>
      </w:r>
      <w:r>
        <w:rPr>
          <w:spacing w:val="-5"/>
        </w:rPr>
        <w:t xml:space="preserve"> </w:t>
      </w:r>
      <w:r>
        <w:rPr>
          <w:spacing w:val="-1"/>
        </w:rPr>
        <w:t>t</w:t>
      </w:r>
      <w:r>
        <w:t>o</w:t>
      </w:r>
      <w:r>
        <w:rPr>
          <w:spacing w:val="-7"/>
        </w:rPr>
        <w:t xml:space="preserve"> </w:t>
      </w:r>
      <w:r>
        <w:rPr>
          <w:spacing w:val="-1"/>
        </w:rPr>
        <w:t>t</w:t>
      </w:r>
      <w:r>
        <w:rPr>
          <w:spacing w:val="-5"/>
        </w:rPr>
        <w:t>h</w:t>
      </w:r>
      <w:r>
        <w:t>e</w:t>
      </w:r>
      <w:r>
        <w:rPr>
          <w:spacing w:val="-9"/>
        </w:rPr>
        <w:t xml:space="preserve"> </w:t>
      </w:r>
      <w:r>
        <w:t>re</w:t>
      </w:r>
      <w:r>
        <w:rPr>
          <w:spacing w:val="-3"/>
        </w:rPr>
        <w:t>v</w:t>
      </w:r>
      <w:r>
        <w:rPr>
          <w:spacing w:val="2"/>
        </w:rPr>
        <w:t>i</w:t>
      </w:r>
      <w:r>
        <w:rPr>
          <w:spacing w:val="-1"/>
        </w:rPr>
        <w:t>s</w:t>
      </w:r>
      <w:r>
        <w:t>ed</w:t>
      </w:r>
      <w:r>
        <w:rPr>
          <w:spacing w:val="-8"/>
        </w:rPr>
        <w:t xml:space="preserve"> </w:t>
      </w:r>
      <w:r>
        <w:rPr>
          <w:spacing w:val="-1"/>
        </w:rPr>
        <w:t>s</w:t>
      </w:r>
      <w:r>
        <w:rPr>
          <w:spacing w:val="1"/>
        </w:rPr>
        <w:t>po</w:t>
      </w:r>
      <w:r>
        <w:t>rt</w:t>
      </w:r>
      <w:r>
        <w:rPr>
          <w:w w:val="99"/>
        </w:rPr>
        <w:t xml:space="preserve"> </w:t>
      </w:r>
      <w:r>
        <w:rPr>
          <w:spacing w:val="-1"/>
        </w:rPr>
        <w:t>s</w:t>
      </w:r>
      <w:r>
        <w:rPr>
          <w:spacing w:val="-5"/>
        </w:rPr>
        <w:t>u</w:t>
      </w:r>
      <w:r>
        <w:rPr>
          <w:spacing w:val="1"/>
        </w:rPr>
        <w:t>pp</w:t>
      </w:r>
      <w:r>
        <w:rPr>
          <w:spacing w:val="-1"/>
        </w:rPr>
        <w:t>l</w:t>
      </w:r>
      <w:r>
        <w:rPr>
          <w:spacing w:val="5"/>
        </w:rPr>
        <w:t>e</w:t>
      </w:r>
      <w:r>
        <w:rPr>
          <w:spacing w:val="-10"/>
        </w:rPr>
        <w:t>m</w:t>
      </w:r>
      <w:r>
        <w:rPr>
          <w:spacing w:val="5"/>
        </w:rPr>
        <w:t>e</w:t>
      </w:r>
      <w:r>
        <w:rPr>
          <w:spacing w:val="-5"/>
        </w:rPr>
        <w:t>n</w:t>
      </w:r>
      <w:r>
        <w:rPr>
          <w:spacing w:val="-1"/>
        </w:rPr>
        <w:t>t</w:t>
      </w:r>
      <w:r>
        <w:t>.</w:t>
      </w:r>
      <w:r>
        <w:rPr>
          <w:spacing w:val="29"/>
        </w:rPr>
        <w:t xml:space="preserve"> </w:t>
      </w:r>
      <w:r>
        <w:rPr>
          <w:spacing w:val="5"/>
        </w:rPr>
        <w:t>T</w:t>
      </w:r>
      <w:r>
        <w:rPr>
          <w:spacing w:val="-5"/>
        </w:rPr>
        <w:t>h</w:t>
      </w:r>
      <w:r>
        <w:t>e</w:t>
      </w:r>
      <w:r>
        <w:rPr>
          <w:spacing w:val="-11"/>
        </w:rPr>
        <w:t xml:space="preserve"> </w:t>
      </w:r>
      <w:r>
        <w:t>a</w:t>
      </w:r>
      <w:r>
        <w:rPr>
          <w:spacing w:val="6"/>
        </w:rPr>
        <w:t>d</w:t>
      </w:r>
      <w:r>
        <w:rPr>
          <w:spacing w:val="-10"/>
        </w:rPr>
        <w:t>m</w:t>
      </w:r>
      <w:r>
        <w:rPr>
          <w:spacing w:val="2"/>
        </w:rPr>
        <w:t>i</w:t>
      </w:r>
      <w:r>
        <w:rPr>
          <w:spacing w:val="-2"/>
        </w:rPr>
        <w:t>n</w:t>
      </w:r>
      <w:r>
        <w:t>i</w:t>
      </w:r>
      <w:r>
        <w:rPr>
          <w:spacing w:val="-1"/>
        </w:rPr>
        <w:t>st</w:t>
      </w:r>
      <w:r>
        <w:t>ra</w:t>
      </w:r>
      <w:r>
        <w:rPr>
          <w:spacing w:val="-1"/>
        </w:rPr>
        <w:t>t</w:t>
      </w:r>
      <w:r>
        <w:rPr>
          <w:spacing w:val="2"/>
        </w:rPr>
        <w:t>i</w:t>
      </w:r>
      <w:r>
        <w:rPr>
          <w:spacing w:val="-5"/>
        </w:rPr>
        <w:t>v</w:t>
      </w:r>
      <w:r>
        <w:t>e</w:t>
      </w:r>
      <w:r>
        <w:rPr>
          <w:spacing w:val="-10"/>
        </w:rPr>
        <w:t xml:space="preserve"> </w:t>
      </w:r>
      <w:r>
        <w:t>re</w:t>
      </w:r>
      <w:r>
        <w:rPr>
          <w:spacing w:val="1"/>
        </w:rPr>
        <w:t>p</w:t>
      </w:r>
      <w:r>
        <w:t>re</w:t>
      </w:r>
      <w:r>
        <w:rPr>
          <w:spacing w:val="-1"/>
        </w:rPr>
        <w:t>s</w:t>
      </w:r>
      <w:r>
        <w:t>e</w:t>
      </w:r>
      <w:r>
        <w:rPr>
          <w:spacing w:val="-5"/>
        </w:rPr>
        <w:t>n</w:t>
      </w:r>
      <w:r>
        <w:rPr>
          <w:spacing w:val="-1"/>
        </w:rPr>
        <w:t>t</w:t>
      </w:r>
      <w:r>
        <w:t>a</w:t>
      </w:r>
      <w:r>
        <w:rPr>
          <w:spacing w:val="-1"/>
        </w:rPr>
        <w:t>t</w:t>
      </w:r>
      <w:r>
        <w:rPr>
          <w:spacing w:val="2"/>
        </w:rPr>
        <w:t>i</w:t>
      </w:r>
      <w:r>
        <w:rPr>
          <w:spacing w:val="-5"/>
        </w:rPr>
        <w:t>v</w:t>
      </w:r>
      <w:r>
        <w:t>e</w:t>
      </w:r>
      <w:r>
        <w:rPr>
          <w:spacing w:val="-10"/>
        </w:rPr>
        <w:t xml:space="preserve"> </w:t>
      </w:r>
      <w:r>
        <w:rPr>
          <w:spacing w:val="1"/>
        </w:rPr>
        <w:t>s</w:t>
      </w:r>
      <w:r>
        <w:rPr>
          <w:spacing w:val="-5"/>
        </w:rPr>
        <w:t>h</w:t>
      </w:r>
      <w:r>
        <w:t>a</w:t>
      </w:r>
      <w:r>
        <w:rPr>
          <w:spacing w:val="-1"/>
        </w:rPr>
        <w:t>l</w:t>
      </w:r>
      <w:r>
        <w:t>l</w:t>
      </w:r>
      <w:r>
        <w:rPr>
          <w:spacing w:val="-9"/>
        </w:rPr>
        <w:t xml:space="preserve"> </w:t>
      </w:r>
      <w:r>
        <w:rPr>
          <w:spacing w:val="1"/>
        </w:rPr>
        <w:t>d</w:t>
      </w:r>
      <w:r>
        <w:t>i</w:t>
      </w:r>
      <w:r>
        <w:rPr>
          <w:spacing w:val="-1"/>
        </w:rPr>
        <w:t>st</w:t>
      </w:r>
      <w:r>
        <w:t>r</w:t>
      </w:r>
      <w:r>
        <w:rPr>
          <w:spacing w:val="-1"/>
        </w:rPr>
        <w:t>i</w:t>
      </w:r>
      <w:r>
        <w:rPr>
          <w:spacing w:val="3"/>
        </w:rPr>
        <w:t>b</w:t>
      </w:r>
      <w:r>
        <w:rPr>
          <w:spacing w:val="1"/>
        </w:rPr>
        <w:t>u</w:t>
      </w:r>
      <w:r>
        <w:rPr>
          <w:spacing w:val="-1"/>
        </w:rPr>
        <w:t>t</w:t>
      </w:r>
      <w:r>
        <w:t>e</w:t>
      </w:r>
      <w:r>
        <w:rPr>
          <w:spacing w:val="-10"/>
        </w:rPr>
        <w:t xml:space="preserve"> </w:t>
      </w:r>
      <w:r>
        <w:rPr>
          <w:spacing w:val="-1"/>
        </w:rPr>
        <w:t>t</w:t>
      </w:r>
      <w:r>
        <w:rPr>
          <w:spacing w:val="-5"/>
        </w:rPr>
        <w:t>h</w:t>
      </w:r>
      <w:r>
        <w:t>e</w:t>
      </w:r>
      <w:r>
        <w:rPr>
          <w:spacing w:val="-12"/>
        </w:rPr>
        <w:t xml:space="preserve"> </w:t>
      </w:r>
      <w:r>
        <w:t>c</w:t>
      </w:r>
      <w:r>
        <w:rPr>
          <w:spacing w:val="1"/>
        </w:rPr>
        <w:t>o</w:t>
      </w:r>
      <w:r>
        <w:rPr>
          <w:spacing w:val="-5"/>
        </w:rPr>
        <w:t>v</w:t>
      </w:r>
      <w:r>
        <w:t>er</w:t>
      </w:r>
      <w:r>
        <w:rPr>
          <w:spacing w:val="-7"/>
        </w:rPr>
        <w:t xml:space="preserve"> </w:t>
      </w:r>
      <w:r>
        <w:rPr>
          <w:spacing w:val="-1"/>
        </w:rPr>
        <w:t>s</w:t>
      </w:r>
      <w:r>
        <w:rPr>
          <w:spacing w:val="-5"/>
        </w:rPr>
        <w:t>h</w:t>
      </w:r>
      <w:r>
        <w:t>e</w:t>
      </w:r>
      <w:r>
        <w:rPr>
          <w:spacing w:val="3"/>
        </w:rPr>
        <w:t>e</w:t>
      </w:r>
      <w:r>
        <w:t>t</w:t>
      </w:r>
      <w:r>
        <w:rPr>
          <w:spacing w:val="-8"/>
        </w:rPr>
        <w:t xml:space="preserve"> </w:t>
      </w:r>
      <w:r>
        <w:t>a</w:t>
      </w:r>
      <w:r>
        <w:rPr>
          <w:spacing w:val="-5"/>
        </w:rPr>
        <w:t>n</w:t>
      </w:r>
      <w:r>
        <w:t>d</w:t>
      </w:r>
      <w:r>
        <w:rPr>
          <w:spacing w:val="-9"/>
        </w:rPr>
        <w:t xml:space="preserve"> </w:t>
      </w:r>
      <w:r>
        <w:t>re</w:t>
      </w:r>
      <w:r>
        <w:rPr>
          <w:spacing w:val="-5"/>
        </w:rPr>
        <w:t>v</w:t>
      </w:r>
      <w:r>
        <w:rPr>
          <w:spacing w:val="2"/>
        </w:rPr>
        <w:t>i</w:t>
      </w:r>
      <w:r>
        <w:rPr>
          <w:spacing w:val="-1"/>
        </w:rPr>
        <w:t>s</w:t>
      </w:r>
      <w:r>
        <w:t>ed</w:t>
      </w:r>
      <w:r>
        <w:rPr>
          <w:spacing w:val="-9"/>
        </w:rPr>
        <w:t xml:space="preserve"> </w:t>
      </w:r>
      <w:r>
        <w:rPr>
          <w:spacing w:val="1"/>
        </w:rPr>
        <w:t>spo</w:t>
      </w:r>
      <w:r>
        <w:t>rt</w:t>
      </w:r>
      <w:r>
        <w:rPr>
          <w:w w:val="99"/>
        </w:rPr>
        <w:t xml:space="preserve"> </w:t>
      </w:r>
      <w:r>
        <w:rPr>
          <w:spacing w:val="-1"/>
        </w:rPr>
        <w:t>s</w:t>
      </w:r>
      <w:r>
        <w:rPr>
          <w:spacing w:val="-5"/>
        </w:rPr>
        <w:t>u</w:t>
      </w:r>
      <w:r>
        <w:rPr>
          <w:spacing w:val="1"/>
        </w:rPr>
        <w:t>pp</w:t>
      </w:r>
      <w:r>
        <w:rPr>
          <w:spacing w:val="-1"/>
        </w:rPr>
        <w:t>l</w:t>
      </w:r>
      <w:r>
        <w:rPr>
          <w:spacing w:val="5"/>
        </w:rPr>
        <w:t>e</w:t>
      </w:r>
      <w:r>
        <w:rPr>
          <w:spacing w:val="-10"/>
        </w:rPr>
        <w:t>m</w:t>
      </w:r>
      <w:r>
        <w:rPr>
          <w:spacing w:val="5"/>
        </w:rPr>
        <w:t>e</w:t>
      </w:r>
      <w:r>
        <w:rPr>
          <w:spacing w:val="-5"/>
        </w:rPr>
        <w:t>n</w:t>
      </w:r>
      <w:r>
        <w:t>t</w:t>
      </w:r>
      <w:r>
        <w:rPr>
          <w:spacing w:val="-9"/>
        </w:rPr>
        <w:t xml:space="preserve"> </w:t>
      </w:r>
      <w:r>
        <w:rPr>
          <w:spacing w:val="-1"/>
        </w:rPr>
        <w:t>t</w:t>
      </w:r>
      <w:r>
        <w:t>o</w:t>
      </w:r>
      <w:r>
        <w:rPr>
          <w:spacing w:val="-7"/>
        </w:rPr>
        <w:t xml:space="preserve"> </w:t>
      </w:r>
      <w:r>
        <w:t>a</w:t>
      </w:r>
      <w:r>
        <w:rPr>
          <w:spacing w:val="-1"/>
        </w:rPr>
        <w:t>l</w:t>
      </w:r>
      <w:r>
        <w:t>l</w:t>
      </w:r>
      <w:r>
        <w:rPr>
          <w:spacing w:val="-4"/>
        </w:rPr>
        <w:t xml:space="preserve"> </w:t>
      </w:r>
      <w:r>
        <w:rPr>
          <w:spacing w:val="-5"/>
        </w:rPr>
        <w:t>m</w:t>
      </w:r>
      <w:r>
        <w:rPr>
          <w:spacing w:val="5"/>
        </w:rPr>
        <w:t>e</w:t>
      </w:r>
      <w:r>
        <w:rPr>
          <w:spacing w:val="-10"/>
        </w:rPr>
        <w:t>m</w:t>
      </w:r>
      <w:r>
        <w:rPr>
          <w:spacing w:val="1"/>
        </w:rPr>
        <w:t>b</w:t>
      </w:r>
      <w:r>
        <w:t>er</w:t>
      </w:r>
      <w:r>
        <w:rPr>
          <w:spacing w:val="-5"/>
        </w:rPr>
        <w:t xml:space="preserve"> </w:t>
      </w:r>
      <w:r>
        <w:rPr>
          <w:spacing w:val="1"/>
        </w:rPr>
        <w:t>o</w:t>
      </w:r>
      <w:r>
        <w:t>r</w:t>
      </w:r>
      <w:r>
        <w:rPr>
          <w:spacing w:val="-6"/>
        </w:rPr>
        <w:t xml:space="preserve"> </w:t>
      </w:r>
      <w:r>
        <w:rPr>
          <w:spacing w:val="1"/>
        </w:rPr>
        <w:t>ho</w:t>
      </w:r>
      <w:r>
        <w:rPr>
          <w:spacing w:val="-1"/>
        </w:rPr>
        <w:t>st</w:t>
      </w:r>
      <w:r>
        <w:t>ed</w:t>
      </w:r>
      <w:r>
        <w:rPr>
          <w:spacing w:val="-4"/>
        </w:rPr>
        <w:t xml:space="preserve"> </w:t>
      </w:r>
      <w:r>
        <w:t>c</w:t>
      </w:r>
      <w:r>
        <w:rPr>
          <w:spacing w:val="1"/>
        </w:rPr>
        <w:t>o</w:t>
      </w:r>
      <w:r>
        <w:rPr>
          <w:spacing w:val="-1"/>
        </w:rPr>
        <w:t>ll</w:t>
      </w:r>
      <w:r>
        <w:t>e</w:t>
      </w:r>
      <w:r>
        <w:rPr>
          <w:spacing w:val="-5"/>
        </w:rPr>
        <w:t>g</w:t>
      </w:r>
      <w:r>
        <w:t>es</w:t>
      </w:r>
      <w:r>
        <w:rPr>
          <w:spacing w:val="-9"/>
        </w:rPr>
        <w:t xml:space="preserve"> </w:t>
      </w:r>
      <w:r>
        <w:rPr>
          <w:spacing w:val="-1"/>
        </w:rPr>
        <w:t>t</w:t>
      </w:r>
      <w:r>
        <w:rPr>
          <w:spacing w:val="-5"/>
        </w:rPr>
        <w:t>h</w:t>
      </w:r>
      <w:r>
        <w:rPr>
          <w:spacing w:val="2"/>
        </w:rPr>
        <w:t>a</w:t>
      </w:r>
      <w:r>
        <w:t>t</w:t>
      </w:r>
      <w:r>
        <w:rPr>
          <w:spacing w:val="-8"/>
        </w:rPr>
        <w:t xml:space="preserve"> </w:t>
      </w:r>
      <w:r>
        <w:rPr>
          <w:spacing w:val="-1"/>
        </w:rPr>
        <w:t>s</w:t>
      </w:r>
      <w:r>
        <w:rPr>
          <w:spacing w:val="1"/>
        </w:rPr>
        <w:t>po</w:t>
      </w:r>
      <w:r>
        <w:rPr>
          <w:spacing w:val="-5"/>
        </w:rPr>
        <w:t>n</w:t>
      </w:r>
      <w:r>
        <w:rPr>
          <w:spacing w:val="-1"/>
        </w:rPr>
        <w:t>s</w:t>
      </w:r>
      <w:r>
        <w:rPr>
          <w:spacing w:val="1"/>
        </w:rPr>
        <w:t>o</w:t>
      </w:r>
      <w:r>
        <w:t>r</w:t>
      </w:r>
      <w:r>
        <w:rPr>
          <w:spacing w:val="-6"/>
        </w:rPr>
        <w:t xml:space="preserve"> </w:t>
      </w:r>
      <w:r>
        <w:rPr>
          <w:spacing w:val="-1"/>
        </w:rPr>
        <w:t>t</w:t>
      </w:r>
      <w:r>
        <w:rPr>
          <w:spacing w:val="-5"/>
        </w:rPr>
        <w:t>h</w:t>
      </w:r>
      <w:r>
        <w:rPr>
          <w:spacing w:val="5"/>
        </w:rPr>
        <w:t>a</w:t>
      </w:r>
      <w:r>
        <w:t>t</w:t>
      </w:r>
      <w:r>
        <w:rPr>
          <w:spacing w:val="-8"/>
        </w:rPr>
        <w:t xml:space="preserve"> </w:t>
      </w:r>
      <w:r>
        <w:rPr>
          <w:spacing w:val="-1"/>
        </w:rPr>
        <w:t>s</w:t>
      </w:r>
      <w:r>
        <w:rPr>
          <w:spacing w:val="1"/>
        </w:rPr>
        <w:t>po</w:t>
      </w:r>
      <w:r>
        <w:t>rt</w:t>
      </w:r>
      <w:r>
        <w:rPr>
          <w:spacing w:val="-8"/>
        </w:rPr>
        <w:t xml:space="preserve"> </w:t>
      </w:r>
      <w:r>
        <w:rPr>
          <w:spacing w:val="3"/>
        </w:rPr>
        <w:t>o</w:t>
      </w:r>
      <w:r>
        <w:rPr>
          <w:spacing w:val="-5"/>
        </w:rPr>
        <w:t>n</w:t>
      </w:r>
      <w:r>
        <w:t>e</w:t>
      </w:r>
      <w:r>
        <w:rPr>
          <w:spacing w:val="-1"/>
        </w:rPr>
        <w:t xml:space="preserve"> </w:t>
      </w:r>
      <w:r>
        <w:rPr>
          <w:spacing w:val="-11"/>
        </w:rPr>
        <w:t>w</w:t>
      </w:r>
      <w:r>
        <w:t>e</w:t>
      </w:r>
      <w:r>
        <w:rPr>
          <w:spacing w:val="2"/>
        </w:rPr>
        <w:t>e</w:t>
      </w:r>
      <w:r>
        <w:t>k</w:t>
      </w:r>
      <w:r>
        <w:rPr>
          <w:spacing w:val="-8"/>
        </w:rPr>
        <w:t xml:space="preserve"> </w:t>
      </w:r>
      <w:r>
        <w:rPr>
          <w:spacing w:val="1"/>
        </w:rPr>
        <w:t>p</w:t>
      </w:r>
      <w:r>
        <w:t>r</w:t>
      </w:r>
      <w:r>
        <w:rPr>
          <w:spacing w:val="-1"/>
        </w:rPr>
        <w:t>i</w:t>
      </w:r>
      <w:r>
        <w:rPr>
          <w:spacing w:val="1"/>
        </w:rPr>
        <w:t>o</w:t>
      </w:r>
      <w:r>
        <w:t>r</w:t>
      </w:r>
      <w:r>
        <w:rPr>
          <w:spacing w:val="-6"/>
        </w:rPr>
        <w:t xml:space="preserve"> </w:t>
      </w:r>
      <w:r>
        <w:rPr>
          <w:spacing w:val="-1"/>
        </w:rPr>
        <w:t>t</w:t>
      </w:r>
      <w:r>
        <w:t>o</w:t>
      </w:r>
      <w:r>
        <w:rPr>
          <w:spacing w:val="-4"/>
        </w:rPr>
        <w:t xml:space="preserve"> </w:t>
      </w:r>
      <w:r>
        <w:rPr>
          <w:spacing w:val="-1"/>
        </w:rPr>
        <w:t>t</w:t>
      </w:r>
      <w:r>
        <w:rPr>
          <w:spacing w:val="-5"/>
        </w:rPr>
        <w:t>h</w:t>
      </w:r>
      <w:r>
        <w:t>e</w:t>
      </w:r>
      <w:r>
        <w:rPr>
          <w:w w:val="99"/>
        </w:rPr>
        <w:t xml:space="preserve"> </w:t>
      </w:r>
      <w:r>
        <w:rPr>
          <w:spacing w:val="-1"/>
        </w:rPr>
        <w:t>s</w:t>
      </w:r>
      <w:r>
        <w:t>c</w:t>
      </w:r>
      <w:r>
        <w:rPr>
          <w:spacing w:val="-5"/>
        </w:rPr>
        <w:t>h</w:t>
      </w:r>
      <w:r>
        <w:t>e</w:t>
      </w:r>
      <w:r>
        <w:rPr>
          <w:spacing w:val="3"/>
        </w:rPr>
        <w:t>d</w:t>
      </w:r>
      <w:r>
        <w:rPr>
          <w:spacing w:val="-2"/>
        </w:rPr>
        <w:t>u</w:t>
      </w:r>
      <w:r>
        <w:rPr>
          <w:spacing w:val="-1"/>
        </w:rPr>
        <w:t>l</w:t>
      </w:r>
      <w:r>
        <w:t>ed</w:t>
      </w:r>
      <w:r>
        <w:rPr>
          <w:spacing w:val="-18"/>
        </w:rPr>
        <w:t xml:space="preserve"> </w:t>
      </w:r>
      <w:r>
        <w:t>a</w:t>
      </w:r>
      <w:r>
        <w:rPr>
          <w:spacing w:val="-1"/>
        </w:rPr>
        <w:t>ss</w:t>
      </w:r>
      <w:r>
        <w:rPr>
          <w:spacing w:val="5"/>
        </w:rPr>
        <w:t>e</w:t>
      </w:r>
      <w:r>
        <w:rPr>
          <w:spacing w:val="-10"/>
        </w:rPr>
        <w:t>m</w:t>
      </w:r>
      <w:r>
        <w:rPr>
          <w:spacing w:val="3"/>
        </w:rPr>
        <w:t>b</w:t>
      </w:r>
      <w:r>
        <w:rPr>
          <w:spacing w:val="4"/>
        </w:rPr>
        <w:t>l</w:t>
      </w:r>
      <w:r>
        <w:t>y</w:t>
      </w:r>
      <w:r>
        <w:rPr>
          <w:spacing w:val="-22"/>
        </w:rPr>
        <w:t xml:space="preserve"> </w:t>
      </w:r>
      <w:r>
        <w:rPr>
          <w:spacing w:val="-5"/>
        </w:rPr>
        <w:t>m</w:t>
      </w:r>
      <w:r>
        <w:t>ee</w:t>
      </w:r>
      <w:r>
        <w:rPr>
          <w:spacing w:val="-1"/>
        </w:rPr>
        <w:t>t</w:t>
      </w:r>
      <w:r>
        <w:rPr>
          <w:spacing w:val="4"/>
        </w:rPr>
        <w:t>i</w:t>
      </w:r>
      <w:r>
        <w:rPr>
          <w:spacing w:val="1"/>
        </w:rPr>
        <w:t>n</w:t>
      </w:r>
      <w:r>
        <w:rPr>
          <w:spacing w:val="-5"/>
        </w:rPr>
        <w:t>g</w:t>
      </w:r>
      <w:r>
        <w:t>.</w:t>
      </w:r>
    </w:p>
    <w:p w14:paraId="2D70216B" w14:textId="77777777" w:rsidR="00CF40C6" w:rsidRDefault="00CF40C6">
      <w:pPr>
        <w:pStyle w:val="BodyText"/>
        <w:numPr>
          <w:ilvl w:val="0"/>
          <w:numId w:val="11"/>
        </w:numPr>
        <w:tabs>
          <w:tab w:val="left" w:pos="2270"/>
        </w:tabs>
        <w:kinsoku w:val="0"/>
        <w:overflowPunct w:val="0"/>
        <w:spacing w:before="2"/>
        <w:ind w:left="2270" w:right="432"/>
      </w:pPr>
      <w:r>
        <w:rPr>
          <w:spacing w:val="5"/>
        </w:rPr>
        <w:t>T</w:t>
      </w:r>
      <w:r>
        <w:rPr>
          <w:spacing w:val="-5"/>
        </w:rPr>
        <w:t>h</w:t>
      </w:r>
      <w:r>
        <w:t>e</w:t>
      </w:r>
      <w:r>
        <w:rPr>
          <w:spacing w:val="-12"/>
        </w:rPr>
        <w:t xml:space="preserve"> </w:t>
      </w:r>
      <w:r>
        <w:t>a</w:t>
      </w:r>
      <w:r>
        <w:rPr>
          <w:spacing w:val="3"/>
        </w:rPr>
        <w:t>d</w:t>
      </w:r>
      <w:r>
        <w:rPr>
          <w:spacing w:val="-10"/>
        </w:rPr>
        <w:t>m</w:t>
      </w:r>
      <w:r>
        <w:rPr>
          <w:spacing w:val="5"/>
        </w:rPr>
        <w:t>i</w:t>
      </w:r>
      <w:r>
        <w:rPr>
          <w:spacing w:val="-5"/>
        </w:rPr>
        <w:t>n</w:t>
      </w:r>
      <w:r>
        <w:t>i</w:t>
      </w:r>
      <w:r>
        <w:rPr>
          <w:spacing w:val="-1"/>
        </w:rPr>
        <w:t>st</w:t>
      </w:r>
      <w:r>
        <w:t>ra</w:t>
      </w:r>
      <w:r>
        <w:rPr>
          <w:spacing w:val="2"/>
        </w:rPr>
        <w:t>t</w:t>
      </w:r>
      <w:r>
        <w:rPr>
          <w:spacing w:val="-1"/>
        </w:rPr>
        <w:t>i</w:t>
      </w:r>
      <w:r>
        <w:rPr>
          <w:spacing w:val="-5"/>
        </w:rPr>
        <w:t>v</w:t>
      </w:r>
      <w:r>
        <w:t>e</w:t>
      </w:r>
      <w:r>
        <w:rPr>
          <w:spacing w:val="-11"/>
        </w:rPr>
        <w:t xml:space="preserve"> </w:t>
      </w:r>
      <w:r>
        <w:t>re</w:t>
      </w:r>
      <w:r>
        <w:rPr>
          <w:spacing w:val="1"/>
        </w:rPr>
        <w:t>p</w:t>
      </w:r>
      <w:r>
        <w:t>re</w:t>
      </w:r>
      <w:r>
        <w:rPr>
          <w:spacing w:val="-1"/>
        </w:rPr>
        <w:t>s</w:t>
      </w:r>
      <w:r>
        <w:t>e</w:t>
      </w:r>
      <w:r>
        <w:rPr>
          <w:spacing w:val="-5"/>
        </w:rPr>
        <w:t>n</w:t>
      </w:r>
      <w:r>
        <w:rPr>
          <w:spacing w:val="-1"/>
        </w:rPr>
        <w:t>t</w:t>
      </w:r>
      <w:r>
        <w:rPr>
          <w:spacing w:val="2"/>
        </w:rPr>
        <w:t>a</w:t>
      </w:r>
      <w:r>
        <w:rPr>
          <w:spacing w:val="4"/>
        </w:rPr>
        <w:t>t</w:t>
      </w:r>
      <w:r>
        <w:rPr>
          <w:spacing w:val="-1"/>
        </w:rPr>
        <w:t>i</w:t>
      </w:r>
      <w:r>
        <w:rPr>
          <w:spacing w:val="-5"/>
        </w:rPr>
        <w:t>v</w:t>
      </w:r>
      <w:r>
        <w:t>e</w:t>
      </w:r>
      <w:r>
        <w:rPr>
          <w:spacing w:val="-5"/>
        </w:rPr>
        <w:t xml:space="preserve"> </w:t>
      </w:r>
      <w:r>
        <w:rPr>
          <w:spacing w:val="-9"/>
        </w:rPr>
        <w:t>w</w:t>
      </w:r>
      <w:r>
        <w:rPr>
          <w:spacing w:val="-1"/>
        </w:rPr>
        <w:t>il</w:t>
      </w:r>
      <w:r>
        <w:t>l</w:t>
      </w:r>
      <w:r>
        <w:rPr>
          <w:spacing w:val="-7"/>
        </w:rPr>
        <w:t xml:space="preserve"> </w:t>
      </w:r>
      <w:r>
        <w:rPr>
          <w:spacing w:val="-5"/>
        </w:rPr>
        <w:t>m</w:t>
      </w:r>
      <w:r>
        <w:rPr>
          <w:spacing w:val="5"/>
        </w:rPr>
        <w:t>a</w:t>
      </w:r>
      <w:r>
        <w:rPr>
          <w:spacing w:val="-5"/>
        </w:rPr>
        <w:t>k</w:t>
      </w:r>
      <w:r>
        <w:t>e</w:t>
      </w:r>
      <w:r>
        <w:rPr>
          <w:spacing w:val="-8"/>
        </w:rPr>
        <w:t xml:space="preserve"> </w:t>
      </w:r>
      <w:r>
        <w:rPr>
          <w:spacing w:val="1"/>
        </w:rPr>
        <w:t>s</w:t>
      </w:r>
      <w:r>
        <w:rPr>
          <w:spacing w:val="-5"/>
        </w:rPr>
        <w:t>u</w:t>
      </w:r>
      <w:r>
        <w:t>re</w:t>
      </w:r>
      <w:r>
        <w:rPr>
          <w:spacing w:val="-12"/>
        </w:rPr>
        <w:t xml:space="preserve"> </w:t>
      </w:r>
      <w:r>
        <w:rPr>
          <w:spacing w:val="2"/>
        </w:rPr>
        <w:t>t</w:t>
      </w:r>
      <w:r>
        <w:rPr>
          <w:spacing w:val="-5"/>
        </w:rPr>
        <w:t>h</w:t>
      </w:r>
      <w:r>
        <w:t>e</w:t>
      </w:r>
      <w:r>
        <w:rPr>
          <w:spacing w:val="-9"/>
        </w:rPr>
        <w:t xml:space="preserve"> </w:t>
      </w:r>
      <w:r>
        <w:rPr>
          <w:spacing w:val="1"/>
        </w:rPr>
        <w:t>s</w:t>
      </w:r>
      <w:r>
        <w:rPr>
          <w:spacing w:val="-5"/>
        </w:rPr>
        <w:t>u</w:t>
      </w:r>
      <w:r>
        <w:rPr>
          <w:spacing w:val="1"/>
        </w:rPr>
        <w:t>pp</w:t>
      </w:r>
      <w:r>
        <w:rPr>
          <w:spacing w:val="-1"/>
        </w:rPr>
        <w:t>l</w:t>
      </w:r>
      <w:r>
        <w:rPr>
          <w:spacing w:val="2"/>
        </w:rPr>
        <w:t>e</w:t>
      </w:r>
      <w:r>
        <w:rPr>
          <w:spacing w:val="-2"/>
        </w:rPr>
        <w:t>m</w:t>
      </w:r>
      <w:r>
        <w:t>e</w:t>
      </w:r>
      <w:r>
        <w:rPr>
          <w:spacing w:val="-2"/>
        </w:rPr>
        <w:t>n</w:t>
      </w:r>
      <w:r>
        <w:t>t</w:t>
      </w:r>
      <w:r>
        <w:rPr>
          <w:spacing w:val="-9"/>
        </w:rPr>
        <w:t xml:space="preserve"> </w:t>
      </w:r>
      <w:r>
        <w:rPr>
          <w:spacing w:val="2"/>
        </w:rPr>
        <w:t>a</w:t>
      </w:r>
      <w:r>
        <w:rPr>
          <w:spacing w:val="-5"/>
        </w:rPr>
        <w:t>n</w:t>
      </w:r>
      <w:r>
        <w:t>d</w:t>
      </w:r>
      <w:r>
        <w:rPr>
          <w:spacing w:val="-9"/>
        </w:rPr>
        <w:t xml:space="preserve"> </w:t>
      </w:r>
      <w:r>
        <w:rPr>
          <w:spacing w:val="-1"/>
        </w:rPr>
        <w:t>s</w:t>
      </w:r>
      <w:r>
        <w:rPr>
          <w:spacing w:val="2"/>
        </w:rPr>
        <w:t>c</w:t>
      </w:r>
      <w:r>
        <w:rPr>
          <w:spacing w:val="-5"/>
        </w:rPr>
        <w:t>h</w:t>
      </w:r>
      <w:r>
        <w:t>e</w:t>
      </w:r>
      <w:r>
        <w:rPr>
          <w:spacing w:val="3"/>
        </w:rPr>
        <w:t>d</w:t>
      </w:r>
      <w:r>
        <w:rPr>
          <w:spacing w:val="-5"/>
        </w:rPr>
        <w:t>u</w:t>
      </w:r>
      <w:r>
        <w:t>le</w:t>
      </w:r>
      <w:r>
        <w:rPr>
          <w:spacing w:val="-11"/>
        </w:rPr>
        <w:t xml:space="preserve"> </w:t>
      </w:r>
      <w:r>
        <w:t>a</w:t>
      </w:r>
      <w:r>
        <w:rPr>
          <w:spacing w:val="1"/>
        </w:rPr>
        <w:t>r</w:t>
      </w:r>
      <w:r>
        <w:t>e</w:t>
      </w:r>
      <w:r>
        <w:rPr>
          <w:spacing w:val="-8"/>
        </w:rPr>
        <w:t xml:space="preserve"> </w:t>
      </w:r>
      <w:r>
        <w:rPr>
          <w:spacing w:val="-1"/>
        </w:rPr>
        <w:t>i</w:t>
      </w:r>
      <w:r>
        <w:rPr>
          <w:spacing w:val="-5"/>
        </w:rPr>
        <w:t>n</w:t>
      </w:r>
      <w:r>
        <w:rPr>
          <w:spacing w:val="2"/>
        </w:rPr>
        <w:t>c</w:t>
      </w:r>
      <w:r>
        <w:rPr>
          <w:spacing w:val="-1"/>
        </w:rPr>
        <w:t>l</w:t>
      </w:r>
      <w:r>
        <w:rPr>
          <w:spacing w:val="-5"/>
        </w:rPr>
        <w:t>u</w:t>
      </w:r>
      <w:r>
        <w:rPr>
          <w:spacing w:val="1"/>
        </w:rPr>
        <w:t>d</w:t>
      </w:r>
      <w:r>
        <w:rPr>
          <w:spacing w:val="2"/>
        </w:rPr>
        <w:t>e</w:t>
      </w:r>
      <w:r>
        <w:t>d</w:t>
      </w:r>
      <w:r>
        <w:rPr>
          <w:spacing w:val="-6"/>
        </w:rPr>
        <w:t xml:space="preserve"> </w:t>
      </w:r>
      <w:r>
        <w:rPr>
          <w:spacing w:val="1"/>
        </w:rPr>
        <w:t>o</w:t>
      </w:r>
      <w:r>
        <w:t>n</w:t>
      </w:r>
      <w:r>
        <w:rPr>
          <w:w w:val="99"/>
        </w:rPr>
        <w:t xml:space="preserve"> </w:t>
      </w:r>
      <w:r>
        <w:rPr>
          <w:spacing w:val="-1"/>
        </w:rPr>
        <w:t>t</w:t>
      </w:r>
      <w:r>
        <w:rPr>
          <w:spacing w:val="-5"/>
        </w:rPr>
        <w:t>h</w:t>
      </w:r>
      <w:r>
        <w:t>e</w:t>
      </w:r>
      <w:r>
        <w:rPr>
          <w:spacing w:val="-12"/>
        </w:rPr>
        <w:t xml:space="preserve"> </w:t>
      </w:r>
      <w:r>
        <w:t>c</w:t>
      </w:r>
      <w:r>
        <w:rPr>
          <w:spacing w:val="3"/>
        </w:rPr>
        <w:t>o</w:t>
      </w:r>
      <w:r>
        <w:rPr>
          <w:spacing w:val="-5"/>
        </w:rPr>
        <w:t>n</w:t>
      </w:r>
      <w:r>
        <w:rPr>
          <w:spacing w:val="-1"/>
        </w:rPr>
        <w:t>s</w:t>
      </w:r>
      <w:r>
        <w:rPr>
          <w:spacing w:val="2"/>
        </w:rPr>
        <w:t>e</w:t>
      </w:r>
      <w:r>
        <w:rPr>
          <w:spacing w:val="-1"/>
        </w:rPr>
        <w:t>n</w:t>
      </w:r>
      <w:r>
        <w:t>t</w:t>
      </w:r>
      <w:r>
        <w:rPr>
          <w:spacing w:val="-12"/>
        </w:rPr>
        <w:t xml:space="preserve"> </w:t>
      </w:r>
      <w:r>
        <w:rPr>
          <w:spacing w:val="5"/>
        </w:rPr>
        <w:t>a</w:t>
      </w:r>
      <w:r>
        <w:rPr>
          <w:spacing w:val="-5"/>
        </w:rPr>
        <w:t>g</w:t>
      </w:r>
      <w:r>
        <w:t>e</w:t>
      </w:r>
      <w:r>
        <w:rPr>
          <w:spacing w:val="-2"/>
        </w:rPr>
        <w:t>n</w:t>
      </w:r>
      <w:r>
        <w:rPr>
          <w:spacing w:val="1"/>
        </w:rPr>
        <w:t>d</w:t>
      </w:r>
      <w:r>
        <w:t>a</w:t>
      </w:r>
      <w:r>
        <w:rPr>
          <w:spacing w:val="-11"/>
        </w:rPr>
        <w:t xml:space="preserve"> </w:t>
      </w:r>
      <w:r>
        <w:t>at</w:t>
      </w:r>
      <w:r>
        <w:rPr>
          <w:spacing w:val="-12"/>
        </w:rPr>
        <w:t xml:space="preserve"> </w:t>
      </w:r>
      <w:r>
        <w:rPr>
          <w:spacing w:val="4"/>
        </w:rPr>
        <w:t>t</w:t>
      </w:r>
      <w:r>
        <w:rPr>
          <w:spacing w:val="-5"/>
        </w:rPr>
        <w:t>h</w:t>
      </w:r>
      <w:r>
        <w:t>e</w:t>
      </w:r>
      <w:r>
        <w:rPr>
          <w:spacing w:val="-10"/>
        </w:rPr>
        <w:t xml:space="preserve"> </w:t>
      </w:r>
      <w:r>
        <w:rPr>
          <w:spacing w:val="1"/>
        </w:rPr>
        <w:t>d</w:t>
      </w:r>
      <w:r>
        <w:t>e</w:t>
      </w:r>
      <w:r>
        <w:rPr>
          <w:spacing w:val="-1"/>
        </w:rPr>
        <w:t>s</w:t>
      </w:r>
      <w:r>
        <w:rPr>
          <w:spacing w:val="2"/>
        </w:rPr>
        <w:t>i</w:t>
      </w:r>
      <w:r>
        <w:rPr>
          <w:spacing w:val="-2"/>
        </w:rPr>
        <w:t>g</w:t>
      </w:r>
      <w:r>
        <w:rPr>
          <w:spacing w:val="-5"/>
        </w:rPr>
        <w:t>n</w:t>
      </w:r>
      <w:r>
        <w:t>a</w:t>
      </w:r>
      <w:r>
        <w:rPr>
          <w:spacing w:val="-1"/>
        </w:rPr>
        <w:t>t</w:t>
      </w:r>
      <w:r>
        <w:t>ed</w:t>
      </w:r>
      <w:r>
        <w:rPr>
          <w:spacing w:val="-10"/>
        </w:rPr>
        <w:t xml:space="preserve"> </w:t>
      </w:r>
      <w:r>
        <w:t>c</w:t>
      </w:r>
      <w:r>
        <w:rPr>
          <w:spacing w:val="3"/>
        </w:rPr>
        <w:t>o</w:t>
      </w:r>
      <w:r>
        <w:rPr>
          <w:spacing w:val="1"/>
        </w:rPr>
        <w:t>n</w:t>
      </w:r>
      <w:r>
        <w:rPr>
          <w:spacing w:val="-5"/>
        </w:rPr>
        <w:t>f</w:t>
      </w:r>
      <w:r>
        <w:t>e</w:t>
      </w:r>
      <w:r>
        <w:rPr>
          <w:spacing w:val="1"/>
        </w:rPr>
        <w:t>re</w:t>
      </w:r>
      <w:r>
        <w:rPr>
          <w:spacing w:val="-5"/>
        </w:rPr>
        <w:t>n</w:t>
      </w:r>
      <w:r>
        <w:t>ce</w:t>
      </w:r>
      <w:r>
        <w:rPr>
          <w:spacing w:val="-6"/>
        </w:rPr>
        <w:t xml:space="preserve"> </w:t>
      </w:r>
      <w:r>
        <w:rPr>
          <w:spacing w:val="-5"/>
        </w:rPr>
        <w:t>m</w:t>
      </w:r>
      <w:r>
        <w:t>ee</w:t>
      </w:r>
      <w:r>
        <w:rPr>
          <w:spacing w:val="-1"/>
        </w:rPr>
        <w:t>t</w:t>
      </w:r>
      <w:r>
        <w:rPr>
          <w:spacing w:val="4"/>
        </w:rPr>
        <w:t>i</w:t>
      </w:r>
      <w:r>
        <w:rPr>
          <w:spacing w:val="-2"/>
        </w:rPr>
        <w:t>n</w:t>
      </w:r>
      <w:r>
        <w:rPr>
          <w:spacing w:val="-5"/>
        </w:rPr>
        <w:t>g</w:t>
      </w:r>
      <w:r>
        <w:t>.</w:t>
      </w:r>
    </w:p>
    <w:p w14:paraId="41BEDD3D" w14:textId="77777777" w:rsidR="00CF40C6" w:rsidRDefault="00CF40C6">
      <w:pPr>
        <w:pStyle w:val="BodyText"/>
        <w:numPr>
          <w:ilvl w:val="0"/>
          <w:numId w:val="11"/>
        </w:numPr>
        <w:tabs>
          <w:tab w:val="left" w:pos="2273"/>
        </w:tabs>
        <w:kinsoku w:val="0"/>
        <w:overflowPunct w:val="0"/>
        <w:spacing w:before="6" w:line="228" w:lineRule="exact"/>
        <w:ind w:left="2273" w:right="308" w:hanging="723"/>
      </w:pPr>
      <w:r>
        <w:t>O</w:t>
      </w:r>
      <w:r>
        <w:rPr>
          <w:spacing w:val="-5"/>
        </w:rPr>
        <w:t>n</w:t>
      </w:r>
      <w:r>
        <w:t>ce</w:t>
      </w:r>
      <w:r>
        <w:rPr>
          <w:spacing w:val="-12"/>
        </w:rPr>
        <w:t xml:space="preserve"> </w:t>
      </w:r>
      <w:r>
        <w:t>a</w:t>
      </w:r>
      <w:r>
        <w:rPr>
          <w:spacing w:val="3"/>
        </w:rPr>
        <w:t>p</w:t>
      </w:r>
      <w:r>
        <w:rPr>
          <w:spacing w:val="1"/>
        </w:rPr>
        <w:t>p</w:t>
      </w:r>
      <w:r>
        <w:t>r</w:t>
      </w:r>
      <w:r>
        <w:rPr>
          <w:spacing w:val="1"/>
        </w:rPr>
        <w:t>o</w:t>
      </w:r>
      <w:r>
        <w:rPr>
          <w:spacing w:val="-5"/>
        </w:rPr>
        <w:t>v</w:t>
      </w:r>
      <w:r>
        <w:t>ed</w:t>
      </w:r>
      <w:r>
        <w:rPr>
          <w:spacing w:val="-8"/>
        </w:rPr>
        <w:t xml:space="preserve"> </w:t>
      </w:r>
      <w:r>
        <w:rPr>
          <w:spacing w:val="3"/>
        </w:rPr>
        <w:t>b</w:t>
      </w:r>
      <w:r>
        <w:t>y</w:t>
      </w:r>
      <w:r>
        <w:rPr>
          <w:spacing w:val="-15"/>
        </w:rPr>
        <w:t xml:space="preserve"> </w:t>
      </w:r>
      <w:r>
        <w:rPr>
          <w:spacing w:val="4"/>
        </w:rPr>
        <w:t>t</w:t>
      </w:r>
      <w:r>
        <w:rPr>
          <w:spacing w:val="-5"/>
        </w:rPr>
        <w:t>h</w:t>
      </w:r>
      <w:r>
        <w:t>e</w:t>
      </w:r>
      <w:r>
        <w:rPr>
          <w:spacing w:val="-9"/>
        </w:rPr>
        <w:t xml:space="preserve"> </w:t>
      </w:r>
      <w:r>
        <w:t>c</w:t>
      </w:r>
      <w:r>
        <w:rPr>
          <w:spacing w:val="1"/>
        </w:rPr>
        <w:t>o</w:t>
      </w:r>
      <w:r>
        <w:rPr>
          <w:spacing w:val="-2"/>
        </w:rPr>
        <w:t>n</w:t>
      </w:r>
      <w:r>
        <w:rPr>
          <w:spacing w:val="-5"/>
        </w:rPr>
        <w:t>f</w:t>
      </w:r>
      <w:r>
        <w:t>er</w:t>
      </w:r>
      <w:r>
        <w:rPr>
          <w:spacing w:val="5"/>
        </w:rPr>
        <w:t>e</w:t>
      </w:r>
      <w:r>
        <w:rPr>
          <w:spacing w:val="-5"/>
        </w:rPr>
        <w:t>n</w:t>
      </w:r>
      <w:r>
        <w:t>ce</w:t>
      </w:r>
      <w:r>
        <w:rPr>
          <w:spacing w:val="-11"/>
        </w:rPr>
        <w:t xml:space="preserve"> </w:t>
      </w:r>
      <w:r>
        <w:t>a</w:t>
      </w:r>
      <w:r>
        <w:rPr>
          <w:spacing w:val="-1"/>
        </w:rPr>
        <w:t>ss</w:t>
      </w:r>
      <w:r>
        <w:rPr>
          <w:spacing w:val="5"/>
        </w:rPr>
        <w:t>e</w:t>
      </w:r>
      <w:r>
        <w:rPr>
          <w:spacing w:val="-5"/>
        </w:rPr>
        <w:t>m</w:t>
      </w:r>
      <w:r>
        <w:rPr>
          <w:spacing w:val="1"/>
        </w:rPr>
        <w:t>b</w:t>
      </w:r>
      <w:r>
        <w:rPr>
          <w:spacing w:val="4"/>
        </w:rPr>
        <w:t>l</w:t>
      </w:r>
      <w:r>
        <w:rPr>
          <w:spacing w:val="-9"/>
        </w:rPr>
        <w:t>y</w:t>
      </w:r>
      <w:r>
        <w:t>,</w:t>
      </w:r>
      <w:r>
        <w:rPr>
          <w:spacing w:val="-4"/>
        </w:rPr>
        <w:t xml:space="preserve"> </w:t>
      </w:r>
      <w:r>
        <w:rPr>
          <w:spacing w:val="-5"/>
        </w:rPr>
        <w:t>f</w:t>
      </w:r>
      <w:r>
        <w:rPr>
          <w:spacing w:val="4"/>
        </w:rPr>
        <w:t>i</w:t>
      </w:r>
      <w:r>
        <w:rPr>
          <w:spacing w:val="-5"/>
        </w:rPr>
        <w:t>n</w:t>
      </w:r>
      <w:r>
        <w:t>al</w:t>
      </w:r>
      <w:r>
        <w:rPr>
          <w:spacing w:val="-9"/>
        </w:rPr>
        <w:t xml:space="preserve"> </w:t>
      </w:r>
      <w:r>
        <w:t>a</w:t>
      </w:r>
      <w:r>
        <w:rPr>
          <w:spacing w:val="1"/>
        </w:rPr>
        <w:t>pp</w:t>
      </w:r>
      <w:r>
        <w:t>r</w:t>
      </w:r>
      <w:r>
        <w:rPr>
          <w:spacing w:val="3"/>
        </w:rPr>
        <w:t>o</w:t>
      </w:r>
      <w:r>
        <w:rPr>
          <w:spacing w:val="-5"/>
        </w:rPr>
        <w:t>v</w:t>
      </w:r>
      <w:r>
        <w:t>ed</w:t>
      </w:r>
      <w:r>
        <w:rPr>
          <w:spacing w:val="-9"/>
        </w:rPr>
        <w:t xml:space="preserve"> </w:t>
      </w:r>
      <w:r>
        <w:t>c</w:t>
      </w:r>
      <w:r>
        <w:rPr>
          <w:spacing w:val="1"/>
        </w:rPr>
        <w:t>op</w:t>
      </w:r>
      <w:r>
        <w:rPr>
          <w:spacing w:val="-1"/>
        </w:rPr>
        <w:t>i</w:t>
      </w:r>
      <w:r>
        <w:t>es</w:t>
      </w:r>
      <w:r>
        <w:rPr>
          <w:spacing w:val="-12"/>
        </w:rPr>
        <w:t xml:space="preserve"> </w:t>
      </w:r>
      <w:r>
        <w:rPr>
          <w:spacing w:val="3"/>
        </w:rPr>
        <w:t>o</w:t>
      </w:r>
      <w:r>
        <w:t>f</w:t>
      </w:r>
      <w:r>
        <w:rPr>
          <w:spacing w:val="-13"/>
        </w:rPr>
        <w:t xml:space="preserve"> </w:t>
      </w:r>
      <w:r>
        <w:rPr>
          <w:spacing w:val="-1"/>
        </w:rPr>
        <w:t>t</w:t>
      </w:r>
      <w:r>
        <w:rPr>
          <w:spacing w:val="-5"/>
        </w:rPr>
        <w:t>h</w:t>
      </w:r>
      <w:r>
        <w:t>e</w:t>
      </w:r>
      <w:r>
        <w:rPr>
          <w:spacing w:val="-11"/>
        </w:rPr>
        <w:t xml:space="preserve"> </w:t>
      </w:r>
      <w:r>
        <w:rPr>
          <w:spacing w:val="-1"/>
        </w:rPr>
        <w:t>s</w:t>
      </w:r>
      <w:r>
        <w:rPr>
          <w:spacing w:val="3"/>
        </w:rPr>
        <w:t>p</w:t>
      </w:r>
      <w:r>
        <w:rPr>
          <w:spacing w:val="1"/>
        </w:rPr>
        <w:t>o</w:t>
      </w:r>
      <w:r>
        <w:t>rt</w:t>
      </w:r>
      <w:r>
        <w:rPr>
          <w:spacing w:val="-9"/>
        </w:rPr>
        <w:t xml:space="preserve"> </w:t>
      </w:r>
      <w:r>
        <w:rPr>
          <w:spacing w:val="-1"/>
        </w:rPr>
        <w:t>s</w:t>
      </w:r>
      <w:r>
        <w:rPr>
          <w:spacing w:val="-5"/>
        </w:rPr>
        <w:t>u</w:t>
      </w:r>
      <w:r>
        <w:rPr>
          <w:spacing w:val="1"/>
        </w:rPr>
        <w:t>pp</w:t>
      </w:r>
      <w:r>
        <w:rPr>
          <w:spacing w:val="-1"/>
        </w:rPr>
        <w:t>l</w:t>
      </w:r>
      <w:r>
        <w:rPr>
          <w:spacing w:val="5"/>
        </w:rPr>
        <w:t>e</w:t>
      </w:r>
      <w:r>
        <w:rPr>
          <w:spacing w:val="-5"/>
        </w:rPr>
        <w:t>m</w:t>
      </w:r>
      <w:r>
        <w:rPr>
          <w:spacing w:val="2"/>
        </w:rPr>
        <w:t>e</w:t>
      </w:r>
      <w:r>
        <w:rPr>
          <w:spacing w:val="-5"/>
        </w:rPr>
        <w:t>n</w:t>
      </w:r>
      <w:r>
        <w:t>t</w:t>
      </w:r>
      <w:r>
        <w:rPr>
          <w:spacing w:val="-10"/>
        </w:rPr>
        <w:t xml:space="preserve"> </w:t>
      </w:r>
      <w:r>
        <w:rPr>
          <w:spacing w:val="1"/>
        </w:rPr>
        <w:t>s</w:t>
      </w:r>
      <w:r>
        <w:rPr>
          <w:spacing w:val="-5"/>
        </w:rPr>
        <w:t>h</w:t>
      </w:r>
      <w:r>
        <w:t>a</w:t>
      </w:r>
      <w:r>
        <w:rPr>
          <w:spacing w:val="-1"/>
        </w:rPr>
        <w:t>l</w:t>
      </w:r>
      <w:r>
        <w:t>l</w:t>
      </w:r>
      <w:r>
        <w:rPr>
          <w:w w:val="99"/>
        </w:rPr>
        <w:t xml:space="preserve"> </w:t>
      </w:r>
      <w:r>
        <w:rPr>
          <w:spacing w:val="1"/>
        </w:rPr>
        <w:t>b</w:t>
      </w:r>
      <w:r>
        <w:t>e</w:t>
      </w:r>
      <w:r>
        <w:rPr>
          <w:spacing w:val="-9"/>
        </w:rPr>
        <w:t xml:space="preserve"> </w:t>
      </w:r>
      <w:r>
        <w:rPr>
          <w:spacing w:val="1"/>
        </w:rPr>
        <w:t>d</w:t>
      </w:r>
      <w:r>
        <w:t>i</w:t>
      </w:r>
      <w:r>
        <w:rPr>
          <w:spacing w:val="-1"/>
        </w:rPr>
        <w:t>st</w:t>
      </w:r>
      <w:r>
        <w:t>r</w:t>
      </w:r>
      <w:r>
        <w:rPr>
          <w:spacing w:val="-1"/>
        </w:rPr>
        <w:t>i</w:t>
      </w:r>
      <w:r>
        <w:rPr>
          <w:spacing w:val="1"/>
        </w:rPr>
        <w:t>b</w:t>
      </w:r>
      <w:r>
        <w:rPr>
          <w:spacing w:val="-3"/>
        </w:rPr>
        <w:t>u</w:t>
      </w:r>
      <w:r>
        <w:rPr>
          <w:spacing w:val="-1"/>
        </w:rPr>
        <w:t>t</w:t>
      </w:r>
      <w:r>
        <w:t>ed</w:t>
      </w:r>
      <w:r>
        <w:rPr>
          <w:spacing w:val="-9"/>
        </w:rPr>
        <w:t xml:space="preserve"> </w:t>
      </w:r>
      <w:r>
        <w:rPr>
          <w:spacing w:val="-1"/>
        </w:rPr>
        <w:t>t</w:t>
      </w:r>
      <w:r>
        <w:t>o</w:t>
      </w:r>
      <w:r>
        <w:rPr>
          <w:spacing w:val="-8"/>
        </w:rPr>
        <w:t xml:space="preserve"> </w:t>
      </w:r>
      <w:r>
        <w:t>a</w:t>
      </w:r>
      <w:r>
        <w:rPr>
          <w:spacing w:val="-1"/>
        </w:rPr>
        <w:t>l</w:t>
      </w:r>
      <w:r>
        <w:t>l</w:t>
      </w:r>
      <w:r>
        <w:rPr>
          <w:spacing w:val="-9"/>
        </w:rPr>
        <w:t xml:space="preserve"> </w:t>
      </w:r>
      <w:r>
        <w:rPr>
          <w:spacing w:val="-10"/>
        </w:rPr>
        <w:t>m</w:t>
      </w:r>
      <w:r>
        <w:rPr>
          <w:spacing w:val="5"/>
        </w:rPr>
        <w:t>e</w:t>
      </w:r>
      <w:r>
        <w:rPr>
          <w:spacing w:val="-5"/>
        </w:rPr>
        <w:t>m</w:t>
      </w:r>
      <w:r>
        <w:rPr>
          <w:spacing w:val="1"/>
        </w:rPr>
        <w:t>b</w:t>
      </w:r>
      <w:r>
        <w:t>er</w:t>
      </w:r>
      <w:r>
        <w:rPr>
          <w:spacing w:val="-6"/>
        </w:rPr>
        <w:t xml:space="preserve"> </w:t>
      </w:r>
      <w:r>
        <w:rPr>
          <w:spacing w:val="1"/>
        </w:rPr>
        <w:t>o</w:t>
      </w:r>
      <w:r>
        <w:t>r</w:t>
      </w:r>
      <w:r>
        <w:rPr>
          <w:spacing w:val="-8"/>
        </w:rPr>
        <w:t xml:space="preserve"> </w:t>
      </w:r>
      <w:r>
        <w:rPr>
          <w:spacing w:val="-5"/>
        </w:rPr>
        <w:t>h</w:t>
      </w:r>
      <w:r>
        <w:rPr>
          <w:spacing w:val="1"/>
        </w:rPr>
        <w:t>o</w:t>
      </w:r>
      <w:r>
        <w:rPr>
          <w:spacing w:val="-1"/>
        </w:rPr>
        <w:t>st</w:t>
      </w:r>
      <w:r>
        <w:t>ed</w:t>
      </w:r>
      <w:r>
        <w:rPr>
          <w:spacing w:val="-5"/>
        </w:rPr>
        <w:t xml:space="preserve"> </w:t>
      </w:r>
      <w:r>
        <w:t>c</w:t>
      </w:r>
      <w:r>
        <w:rPr>
          <w:spacing w:val="1"/>
        </w:rPr>
        <w:t>o</w:t>
      </w:r>
      <w:r>
        <w:rPr>
          <w:spacing w:val="-1"/>
        </w:rPr>
        <w:t>ll</w:t>
      </w:r>
      <w:r>
        <w:t>e</w:t>
      </w:r>
      <w:r>
        <w:rPr>
          <w:spacing w:val="-5"/>
        </w:rPr>
        <w:t>g</w:t>
      </w:r>
      <w:r>
        <w:t>es</w:t>
      </w:r>
      <w:r>
        <w:rPr>
          <w:spacing w:val="-12"/>
        </w:rPr>
        <w:t xml:space="preserve"> </w:t>
      </w:r>
      <w:r>
        <w:rPr>
          <w:spacing w:val="4"/>
        </w:rPr>
        <w:t>t</w:t>
      </w:r>
      <w:r>
        <w:rPr>
          <w:spacing w:val="-5"/>
        </w:rPr>
        <w:t>h</w:t>
      </w:r>
      <w:r>
        <w:t>at</w:t>
      </w:r>
      <w:r>
        <w:rPr>
          <w:spacing w:val="-9"/>
        </w:rPr>
        <w:t xml:space="preserve"> </w:t>
      </w:r>
      <w:r>
        <w:rPr>
          <w:spacing w:val="-1"/>
        </w:rPr>
        <w:t>s</w:t>
      </w:r>
      <w:r>
        <w:rPr>
          <w:spacing w:val="3"/>
        </w:rPr>
        <w:t>po</w:t>
      </w:r>
      <w:r>
        <w:rPr>
          <w:spacing w:val="-2"/>
        </w:rPr>
        <w:t>n</w:t>
      </w:r>
      <w:r>
        <w:rPr>
          <w:spacing w:val="-1"/>
        </w:rPr>
        <w:t>s</w:t>
      </w:r>
      <w:r>
        <w:rPr>
          <w:spacing w:val="1"/>
        </w:rPr>
        <w:t>o</w:t>
      </w:r>
      <w:r>
        <w:t>r</w:t>
      </w:r>
      <w:r>
        <w:rPr>
          <w:spacing w:val="-8"/>
        </w:rPr>
        <w:t xml:space="preserve"> </w:t>
      </w:r>
      <w:r>
        <w:rPr>
          <w:spacing w:val="-1"/>
        </w:rPr>
        <w:t>t</w:t>
      </w:r>
      <w:r>
        <w:rPr>
          <w:spacing w:val="-5"/>
        </w:rPr>
        <w:t>h</w:t>
      </w:r>
      <w:r>
        <w:t>at</w:t>
      </w:r>
      <w:r>
        <w:rPr>
          <w:spacing w:val="-9"/>
        </w:rPr>
        <w:t xml:space="preserve"> </w:t>
      </w:r>
      <w:r>
        <w:rPr>
          <w:spacing w:val="-1"/>
        </w:rPr>
        <w:t>s</w:t>
      </w:r>
      <w:r>
        <w:rPr>
          <w:spacing w:val="1"/>
        </w:rPr>
        <w:t>po</w:t>
      </w:r>
      <w:r>
        <w:t>r</w:t>
      </w:r>
      <w:r>
        <w:rPr>
          <w:spacing w:val="-1"/>
        </w:rPr>
        <w:t>t</w:t>
      </w:r>
      <w:r>
        <w:t>.</w:t>
      </w:r>
    </w:p>
    <w:p w14:paraId="523A3F0E" w14:textId="77777777" w:rsidR="00CF40C6" w:rsidRDefault="00CF40C6">
      <w:pPr>
        <w:pStyle w:val="BodyText"/>
        <w:numPr>
          <w:ilvl w:val="0"/>
          <w:numId w:val="11"/>
        </w:numPr>
        <w:tabs>
          <w:tab w:val="left" w:pos="2273"/>
        </w:tabs>
        <w:kinsoku w:val="0"/>
        <w:overflowPunct w:val="0"/>
        <w:spacing w:line="226" w:lineRule="exact"/>
        <w:ind w:left="2273"/>
      </w:pPr>
      <w:r>
        <w:rPr>
          <w:spacing w:val="-6"/>
        </w:rPr>
        <w:t>A</w:t>
      </w:r>
      <w:r>
        <w:rPr>
          <w:spacing w:val="-1"/>
        </w:rPr>
        <w:t>l</w:t>
      </w:r>
      <w:r>
        <w:t>l</w:t>
      </w:r>
      <w:r>
        <w:rPr>
          <w:spacing w:val="-7"/>
        </w:rPr>
        <w:t xml:space="preserve"> </w:t>
      </w:r>
      <w:r>
        <w:rPr>
          <w:spacing w:val="-1"/>
        </w:rPr>
        <w:t>s</w:t>
      </w:r>
      <w:r>
        <w:t>ec</w:t>
      </w:r>
      <w:r>
        <w:rPr>
          <w:spacing w:val="-1"/>
        </w:rPr>
        <w:t>ti</w:t>
      </w:r>
      <w:r>
        <w:rPr>
          <w:spacing w:val="1"/>
        </w:rPr>
        <w:t>o</w:t>
      </w:r>
      <w:r>
        <w:rPr>
          <w:spacing w:val="-1"/>
        </w:rPr>
        <w:t>n</w:t>
      </w:r>
      <w:r>
        <w:t>s</w:t>
      </w:r>
      <w:r>
        <w:rPr>
          <w:spacing w:val="-10"/>
        </w:rPr>
        <w:t xml:space="preserve"> </w:t>
      </w:r>
      <w:r>
        <w:rPr>
          <w:spacing w:val="3"/>
        </w:rPr>
        <w:t>o</w:t>
      </w:r>
      <w:r>
        <w:t>f</w:t>
      </w:r>
      <w:r>
        <w:rPr>
          <w:spacing w:val="-12"/>
        </w:rPr>
        <w:t xml:space="preserve"> </w:t>
      </w:r>
      <w:r>
        <w:rPr>
          <w:spacing w:val="4"/>
        </w:rPr>
        <w:t>t</w:t>
      </w:r>
      <w:r>
        <w:rPr>
          <w:spacing w:val="-5"/>
        </w:rPr>
        <w:t>h</w:t>
      </w:r>
      <w:r>
        <w:t>e</w:t>
      </w:r>
      <w:r>
        <w:rPr>
          <w:spacing w:val="-6"/>
        </w:rPr>
        <w:t xml:space="preserve"> </w:t>
      </w:r>
      <w:r>
        <w:rPr>
          <w:spacing w:val="1"/>
        </w:rPr>
        <w:t>s</w:t>
      </w:r>
      <w:r>
        <w:rPr>
          <w:spacing w:val="-5"/>
        </w:rPr>
        <w:t>u</w:t>
      </w:r>
      <w:r>
        <w:rPr>
          <w:spacing w:val="1"/>
        </w:rPr>
        <w:t>pp</w:t>
      </w:r>
      <w:r>
        <w:rPr>
          <w:spacing w:val="-1"/>
        </w:rPr>
        <w:t>l</w:t>
      </w:r>
      <w:r>
        <w:rPr>
          <w:spacing w:val="5"/>
        </w:rPr>
        <w:t>e</w:t>
      </w:r>
      <w:r>
        <w:rPr>
          <w:spacing w:val="-10"/>
        </w:rPr>
        <w:t>m</w:t>
      </w:r>
      <w:r>
        <w:rPr>
          <w:spacing w:val="5"/>
        </w:rPr>
        <w:t>e</w:t>
      </w:r>
      <w:r>
        <w:rPr>
          <w:spacing w:val="-5"/>
        </w:rPr>
        <w:t>n</w:t>
      </w:r>
      <w:r>
        <w:t>t</w:t>
      </w:r>
      <w:r>
        <w:rPr>
          <w:spacing w:val="-4"/>
        </w:rPr>
        <w:t xml:space="preserve"> </w:t>
      </w:r>
      <w:r>
        <w:t>a</w:t>
      </w:r>
      <w:r>
        <w:rPr>
          <w:spacing w:val="-5"/>
        </w:rPr>
        <w:t>n</w:t>
      </w:r>
      <w:r>
        <w:t>d</w:t>
      </w:r>
      <w:r>
        <w:rPr>
          <w:spacing w:val="-7"/>
        </w:rPr>
        <w:t xml:space="preserve"> </w:t>
      </w:r>
      <w:r>
        <w:t>c</w:t>
      </w:r>
      <w:r>
        <w:rPr>
          <w:spacing w:val="3"/>
        </w:rPr>
        <w:t>o</w:t>
      </w:r>
      <w:r>
        <w:rPr>
          <w:spacing w:val="-5"/>
        </w:rPr>
        <w:t>v</w:t>
      </w:r>
      <w:r>
        <w:t>er</w:t>
      </w:r>
      <w:r>
        <w:rPr>
          <w:spacing w:val="-6"/>
        </w:rPr>
        <w:t xml:space="preserve"> </w:t>
      </w:r>
      <w:r>
        <w:rPr>
          <w:spacing w:val="-1"/>
        </w:rPr>
        <w:t>s</w:t>
      </w:r>
      <w:r>
        <w:rPr>
          <w:spacing w:val="-5"/>
        </w:rPr>
        <w:t>h</w:t>
      </w:r>
      <w:r>
        <w:t>eet</w:t>
      </w:r>
      <w:r>
        <w:rPr>
          <w:spacing w:val="-4"/>
        </w:rPr>
        <w:t xml:space="preserve"> </w:t>
      </w:r>
      <w:r>
        <w:rPr>
          <w:spacing w:val="-5"/>
        </w:rPr>
        <w:t>m</w:t>
      </w:r>
      <w:r>
        <w:rPr>
          <w:spacing w:val="1"/>
        </w:rPr>
        <w:t>u</w:t>
      </w:r>
      <w:r>
        <w:rPr>
          <w:spacing w:val="-1"/>
        </w:rPr>
        <w:t>s</w:t>
      </w:r>
      <w:r>
        <w:t>t</w:t>
      </w:r>
      <w:r>
        <w:rPr>
          <w:spacing w:val="-9"/>
        </w:rPr>
        <w:t xml:space="preserve"> </w:t>
      </w:r>
      <w:r>
        <w:rPr>
          <w:spacing w:val="1"/>
        </w:rPr>
        <w:t>b</w:t>
      </w:r>
      <w:r>
        <w:t>e</w:t>
      </w:r>
      <w:r>
        <w:rPr>
          <w:spacing w:val="-8"/>
        </w:rPr>
        <w:t xml:space="preserve"> </w:t>
      </w:r>
      <w:r>
        <w:rPr>
          <w:spacing w:val="1"/>
        </w:rPr>
        <w:t>d</w:t>
      </w:r>
      <w:r>
        <w:t>a</w:t>
      </w:r>
      <w:r>
        <w:rPr>
          <w:spacing w:val="-1"/>
        </w:rPr>
        <w:t>t</w:t>
      </w:r>
      <w:r>
        <w:t>ed</w:t>
      </w:r>
      <w:r>
        <w:rPr>
          <w:spacing w:val="-8"/>
        </w:rPr>
        <w:t xml:space="preserve"> </w:t>
      </w:r>
      <w:r>
        <w:t>a</w:t>
      </w:r>
      <w:r>
        <w:rPr>
          <w:spacing w:val="-5"/>
        </w:rPr>
        <w:t>n</w:t>
      </w:r>
      <w:r>
        <w:t>d</w:t>
      </w:r>
      <w:r>
        <w:rPr>
          <w:spacing w:val="-5"/>
        </w:rPr>
        <w:t xml:space="preserve"> </w:t>
      </w:r>
      <w:r>
        <w:rPr>
          <w:spacing w:val="-1"/>
        </w:rPr>
        <w:t>i</w:t>
      </w:r>
      <w:r>
        <w:rPr>
          <w:spacing w:val="1"/>
        </w:rPr>
        <w:t>d</w:t>
      </w:r>
      <w:r>
        <w:t>e</w:t>
      </w:r>
      <w:r>
        <w:rPr>
          <w:spacing w:val="-5"/>
        </w:rPr>
        <w:t>n</w:t>
      </w:r>
      <w:r>
        <w:rPr>
          <w:spacing w:val="-1"/>
        </w:rPr>
        <w:t>t</w:t>
      </w:r>
      <w:r>
        <w:rPr>
          <w:spacing w:val="2"/>
        </w:rPr>
        <w:t>i</w:t>
      </w:r>
      <w:r>
        <w:rPr>
          <w:spacing w:val="-5"/>
        </w:rPr>
        <w:t>f</w:t>
      </w:r>
      <w:r>
        <w:rPr>
          <w:spacing w:val="-1"/>
        </w:rPr>
        <w:t>i</w:t>
      </w:r>
      <w:r>
        <w:t>ed</w:t>
      </w:r>
      <w:r>
        <w:rPr>
          <w:spacing w:val="-8"/>
        </w:rPr>
        <w:t xml:space="preserve"> </w:t>
      </w:r>
      <w:r>
        <w:t>as</w:t>
      </w:r>
      <w:r>
        <w:rPr>
          <w:spacing w:val="-8"/>
        </w:rPr>
        <w:t xml:space="preserve"> </w:t>
      </w:r>
      <w:r>
        <w:rPr>
          <w:spacing w:val="1"/>
        </w:rPr>
        <w:t>d</w:t>
      </w:r>
      <w:r>
        <w:t>r</w:t>
      </w:r>
      <w:r>
        <w:rPr>
          <w:spacing w:val="2"/>
        </w:rPr>
        <w:t>a</w:t>
      </w:r>
      <w:r>
        <w:rPr>
          <w:spacing w:val="-5"/>
        </w:rPr>
        <w:t>f</w:t>
      </w:r>
      <w:r>
        <w:rPr>
          <w:spacing w:val="-1"/>
        </w:rPr>
        <w:t>t/</w:t>
      </w:r>
      <w:r>
        <w:t>a</w:t>
      </w:r>
      <w:r>
        <w:rPr>
          <w:spacing w:val="1"/>
        </w:rPr>
        <w:t>pp</w:t>
      </w:r>
      <w:r>
        <w:t>r</w:t>
      </w:r>
      <w:r>
        <w:rPr>
          <w:spacing w:val="1"/>
        </w:rPr>
        <w:t>o</w:t>
      </w:r>
      <w:r>
        <w:rPr>
          <w:spacing w:val="-5"/>
        </w:rPr>
        <w:t>v</w:t>
      </w:r>
      <w:r>
        <w:rPr>
          <w:spacing w:val="2"/>
        </w:rPr>
        <w:t>e</w:t>
      </w:r>
      <w:r>
        <w:t>d</w:t>
      </w:r>
      <w:r>
        <w:rPr>
          <w:spacing w:val="-8"/>
        </w:rPr>
        <w:t xml:space="preserve"> </w:t>
      </w:r>
      <w:r>
        <w:rPr>
          <w:spacing w:val="-1"/>
        </w:rPr>
        <w:t>i</w:t>
      </w:r>
      <w:r>
        <w:t>n</w:t>
      </w:r>
    </w:p>
    <w:p w14:paraId="1F91EA62" w14:textId="77777777" w:rsidR="00CF40C6" w:rsidRDefault="00CD2B7A">
      <w:pPr>
        <w:pStyle w:val="BodyText"/>
        <w:kinsoku w:val="0"/>
        <w:overflowPunct w:val="0"/>
        <w:ind w:left="2273" w:right="1228" w:firstLine="0"/>
      </w:pPr>
      <w:r>
        <w:rPr>
          <w:spacing w:val="-1"/>
        </w:rPr>
        <w:t>The</w:t>
      </w:r>
      <w:r w:rsidR="00CF40C6">
        <w:rPr>
          <w:spacing w:val="-9"/>
        </w:rPr>
        <w:t xml:space="preserve"> </w:t>
      </w:r>
      <w:r w:rsidR="00CF40C6">
        <w:rPr>
          <w:spacing w:val="-5"/>
        </w:rPr>
        <w:t>u</w:t>
      </w:r>
      <w:r w:rsidR="00CF40C6">
        <w:rPr>
          <w:spacing w:val="1"/>
        </w:rPr>
        <w:t>pp</w:t>
      </w:r>
      <w:r w:rsidR="00CF40C6">
        <w:t>er</w:t>
      </w:r>
      <w:r w:rsidR="00CF40C6">
        <w:rPr>
          <w:spacing w:val="-7"/>
        </w:rPr>
        <w:t xml:space="preserve"> </w:t>
      </w:r>
      <w:r w:rsidR="00CF40C6">
        <w:t>r</w:t>
      </w:r>
      <w:r w:rsidR="00CF40C6">
        <w:rPr>
          <w:spacing w:val="-1"/>
        </w:rPr>
        <w:t>i</w:t>
      </w:r>
      <w:r w:rsidR="00CF40C6">
        <w:rPr>
          <w:spacing w:val="-2"/>
        </w:rPr>
        <w:t>gh</w:t>
      </w:r>
      <w:r w:rsidR="00CF40C6">
        <w:t>t</w:t>
      </w:r>
      <w:r w:rsidR="00CF40C6">
        <w:rPr>
          <w:spacing w:val="-7"/>
        </w:rPr>
        <w:t xml:space="preserve"> </w:t>
      </w:r>
      <w:r w:rsidR="00CF40C6">
        <w:rPr>
          <w:spacing w:val="-5"/>
        </w:rPr>
        <w:t>h</w:t>
      </w:r>
      <w:r w:rsidR="00CF40C6">
        <w:rPr>
          <w:spacing w:val="5"/>
        </w:rPr>
        <w:t>a</w:t>
      </w:r>
      <w:r w:rsidR="00CF40C6">
        <w:rPr>
          <w:spacing w:val="-5"/>
        </w:rPr>
        <w:t>n</w:t>
      </w:r>
      <w:r w:rsidR="00CF40C6">
        <w:t>d</w:t>
      </w:r>
      <w:r w:rsidR="00CF40C6">
        <w:rPr>
          <w:spacing w:val="-8"/>
        </w:rPr>
        <w:t xml:space="preserve"> </w:t>
      </w:r>
      <w:r w:rsidR="00CF40C6">
        <w:t>c</w:t>
      </w:r>
      <w:r w:rsidR="00CF40C6">
        <w:rPr>
          <w:spacing w:val="1"/>
        </w:rPr>
        <w:t>o</w:t>
      </w:r>
      <w:r w:rsidR="00CF40C6">
        <w:t>r</w:t>
      </w:r>
      <w:r w:rsidR="00CF40C6">
        <w:rPr>
          <w:spacing w:val="-5"/>
        </w:rPr>
        <w:t>n</w:t>
      </w:r>
      <w:r w:rsidR="00CF40C6">
        <w:t>e</w:t>
      </w:r>
      <w:r w:rsidR="00CF40C6">
        <w:rPr>
          <w:spacing w:val="1"/>
        </w:rPr>
        <w:t>r</w:t>
      </w:r>
      <w:r w:rsidR="00CF40C6">
        <w:t>.</w:t>
      </w:r>
    </w:p>
    <w:p w14:paraId="3BD97377" w14:textId="77777777" w:rsidR="00CF40C6" w:rsidRDefault="00CF40C6">
      <w:pPr>
        <w:pStyle w:val="BodyText"/>
        <w:kinsoku w:val="0"/>
        <w:overflowPunct w:val="0"/>
        <w:ind w:left="2273" w:right="1228" w:firstLine="0"/>
        <w:sectPr w:rsidR="00CF40C6">
          <w:footerReference w:type="default" r:id="rId10"/>
          <w:pgSz w:w="12240" w:h="15840"/>
          <w:pgMar w:top="640" w:right="1120" w:bottom="460" w:left="960" w:header="0" w:footer="273" w:gutter="0"/>
          <w:pgNumType w:start="2"/>
          <w:cols w:space="720" w:equalWidth="0">
            <w:col w:w="10160"/>
          </w:cols>
          <w:noEndnote/>
        </w:sectPr>
      </w:pPr>
    </w:p>
    <w:p w14:paraId="202F691C" w14:textId="77777777" w:rsidR="00CF40C6" w:rsidRDefault="00CF40C6">
      <w:pPr>
        <w:pStyle w:val="BodyText"/>
        <w:tabs>
          <w:tab w:val="left" w:pos="1560"/>
        </w:tabs>
        <w:kinsoku w:val="0"/>
        <w:overflowPunct w:val="0"/>
        <w:spacing w:before="71"/>
        <w:ind w:left="120" w:firstLine="0"/>
      </w:pPr>
      <w:r>
        <w:rPr>
          <w:spacing w:val="-1"/>
        </w:rPr>
        <w:lastRenderedPageBreak/>
        <w:t>S</w:t>
      </w:r>
      <w:r>
        <w:t>ec</w:t>
      </w:r>
      <w:r>
        <w:rPr>
          <w:spacing w:val="-1"/>
        </w:rPr>
        <w:t>ti</w:t>
      </w:r>
      <w:r>
        <w:rPr>
          <w:spacing w:val="1"/>
        </w:rPr>
        <w:t>o</w:t>
      </w:r>
      <w:r>
        <w:t>n</w:t>
      </w:r>
      <w:r>
        <w:rPr>
          <w:spacing w:val="-5"/>
        </w:rPr>
        <w:t xml:space="preserve"> </w:t>
      </w:r>
      <w:r>
        <w:t>6</w:t>
      </w:r>
      <w:r>
        <w:tab/>
      </w:r>
      <w:r>
        <w:rPr>
          <w:spacing w:val="-1"/>
        </w:rPr>
        <w:t>C</w:t>
      </w:r>
      <w:r>
        <w:rPr>
          <w:spacing w:val="1"/>
        </w:rPr>
        <w:t>o</w:t>
      </w:r>
      <w:r>
        <w:rPr>
          <w:spacing w:val="-1"/>
        </w:rPr>
        <w:t>ll</w:t>
      </w:r>
      <w:r>
        <w:t>e</w:t>
      </w:r>
      <w:r>
        <w:rPr>
          <w:spacing w:val="-5"/>
        </w:rPr>
        <w:t>g</w:t>
      </w:r>
      <w:r>
        <w:t>e</w:t>
      </w:r>
      <w:r>
        <w:rPr>
          <w:spacing w:val="2"/>
        </w:rPr>
        <w:t>/</w:t>
      </w:r>
      <w:r>
        <w:rPr>
          <w:spacing w:val="-1"/>
        </w:rPr>
        <w:t>C</w:t>
      </w:r>
      <w:r>
        <w:rPr>
          <w:spacing w:val="6"/>
        </w:rPr>
        <w:t>o</w:t>
      </w:r>
      <w:r>
        <w:rPr>
          <w:spacing w:val="-10"/>
        </w:rPr>
        <w:t>m</w:t>
      </w:r>
      <w:r>
        <w:rPr>
          <w:spacing w:val="1"/>
        </w:rPr>
        <w:t>p</w:t>
      </w:r>
      <w:r>
        <w:t>e</w:t>
      </w:r>
      <w:r>
        <w:rPr>
          <w:spacing w:val="-1"/>
        </w:rPr>
        <w:t>t</w:t>
      </w:r>
      <w:r>
        <w:rPr>
          <w:spacing w:val="2"/>
        </w:rPr>
        <w:t>i</w:t>
      </w:r>
      <w:r>
        <w:rPr>
          <w:spacing w:val="-1"/>
        </w:rPr>
        <w:t>t</w:t>
      </w:r>
      <w:r>
        <w:t>i</w:t>
      </w:r>
      <w:r>
        <w:rPr>
          <w:spacing w:val="1"/>
        </w:rPr>
        <w:t>o</w:t>
      </w:r>
      <w:r>
        <w:t>n</w:t>
      </w:r>
      <w:r>
        <w:rPr>
          <w:spacing w:val="-29"/>
        </w:rPr>
        <w:t xml:space="preserve"> </w:t>
      </w:r>
      <w:r>
        <w:t>V</w:t>
      </w:r>
      <w:r>
        <w:rPr>
          <w:spacing w:val="2"/>
        </w:rPr>
        <w:t>e</w:t>
      </w:r>
      <w:r>
        <w:rPr>
          <w:spacing w:val="-2"/>
        </w:rPr>
        <w:t>n</w:t>
      </w:r>
      <w:r>
        <w:rPr>
          <w:spacing w:val="-5"/>
        </w:rPr>
        <w:t>u</w:t>
      </w:r>
      <w:r>
        <w:t>e</w:t>
      </w:r>
      <w:r>
        <w:rPr>
          <w:spacing w:val="-27"/>
        </w:rPr>
        <w:t xml:space="preserve"> </w:t>
      </w:r>
      <w:r>
        <w:rPr>
          <w:spacing w:val="5"/>
        </w:rPr>
        <w:t>I</w:t>
      </w:r>
      <w:r>
        <w:rPr>
          <w:spacing w:val="-2"/>
        </w:rPr>
        <w:t>n</w:t>
      </w:r>
      <w:r>
        <w:rPr>
          <w:spacing w:val="-5"/>
        </w:rPr>
        <w:t>f</w:t>
      </w:r>
      <w:r>
        <w:rPr>
          <w:spacing w:val="1"/>
        </w:rPr>
        <w:t>o</w:t>
      </w:r>
      <w:r>
        <w:rPr>
          <w:spacing w:val="5"/>
        </w:rPr>
        <w:t>r</w:t>
      </w:r>
      <w:r>
        <w:rPr>
          <w:spacing w:val="-5"/>
        </w:rPr>
        <w:t>m</w:t>
      </w:r>
      <w:r>
        <w:t>a</w:t>
      </w:r>
      <w:r>
        <w:rPr>
          <w:spacing w:val="-1"/>
        </w:rPr>
        <w:t>ti</w:t>
      </w:r>
      <w:r>
        <w:rPr>
          <w:spacing w:val="1"/>
        </w:rPr>
        <w:t>o</w:t>
      </w:r>
      <w:r>
        <w:t>n</w:t>
      </w:r>
    </w:p>
    <w:p w14:paraId="55E01895" w14:textId="77777777" w:rsidR="00CF40C6" w:rsidRDefault="00CF40C6">
      <w:pPr>
        <w:pStyle w:val="BodyText"/>
        <w:numPr>
          <w:ilvl w:val="0"/>
          <w:numId w:val="10"/>
        </w:numPr>
        <w:tabs>
          <w:tab w:val="left" w:pos="2280"/>
        </w:tabs>
        <w:kinsoku w:val="0"/>
        <w:overflowPunct w:val="0"/>
        <w:spacing w:line="242" w:lineRule="auto"/>
        <w:ind w:right="1428"/>
      </w:pPr>
      <w:r>
        <w:t>It</w:t>
      </w:r>
      <w:r>
        <w:rPr>
          <w:spacing w:val="-12"/>
        </w:rPr>
        <w:t xml:space="preserve"> </w:t>
      </w:r>
      <w:r>
        <w:rPr>
          <w:spacing w:val="-1"/>
        </w:rPr>
        <w:t>i</w:t>
      </w:r>
      <w:r>
        <w:t>s</w:t>
      </w:r>
      <w:r>
        <w:rPr>
          <w:spacing w:val="-13"/>
        </w:rPr>
        <w:t xml:space="preserve"> </w:t>
      </w:r>
      <w:r>
        <w:rPr>
          <w:spacing w:val="-1"/>
        </w:rPr>
        <w:t>t</w:t>
      </w:r>
      <w:r>
        <w:rPr>
          <w:spacing w:val="-5"/>
        </w:rPr>
        <w:t>h</w:t>
      </w:r>
      <w:r>
        <w:t>e</w:t>
      </w:r>
      <w:r>
        <w:rPr>
          <w:spacing w:val="-11"/>
        </w:rPr>
        <w:t xml:space="preserve"> </w:t>
      </w:r>
      <w:r>
        <w:t>re</w:t>
      </w:r>
      <w:r>
        <w:rPr>
          <w:spacing w:val="-1"/>
        </w:rPr>
        <w:t>s</w:t>
      </w:r>
      <w:r>
        <w:rPr>
          <w:spacing w:val="1"/>
        </w:rPr>
        <w:t>po</w:t>
      </w:r>
      <w:r>
        <w:rPr>
          <w:spacing w:val="-2"/>
        </w:rPr>
        <w:t>n</w:t>
      </w:r>
      <w:r>
        <w:rPr>
          <w:spacing w:val="-1"/>
        </w:rPr>
        <w:t>si</w:t>
      </w:r>
      <w:r>
        <w:rPr>
          <w:spacing w:val="1"/>
        </w:rPr>
        <w:t>b</w:t>
      </w:r>
      <w:r>
        <w:rPr>
          <w:spacing w:val="-1"/>
        </w:rPr>
        <w:t>ili</w:t>
      </w:r>
      <w:r>
        <w:rPr>
          <w:spacing w:val="4"/>
        </w:rPr>
        <w:t>t</w:t>
      </w:r>
      <w:r>
        <w:t>y</w:t>
      </w:r>
      <w:r>
        <w:rPr>
          <w:spacing w:val="-17"/>
        </w:rPr>
        <w:t xml:space="preserve"> </w:t>
      </w:r>
      <w:r>
        <w:rPr>
          <w:spacing w:val="6"/>
        </w:rPr>
        <w:t>o</w:t>
      </w:r>
      <w:r>
        <w:t>f</w:t>
      </w:r>
      <w:r>
        <w:rPr>
          <w:spacing w:val="-14"/>
        </w:rPr>
        <w:t xml:space="preserve"> </w:t>
      </w:r>
      <w:r>
        <w:rPr>
          <w:spacing w:val="-1"/>
        </w:rPr>
        <w:t>t</w:t>
      </w:r>
      <w:r>
        <w:rPr>
          <w:spacing w:val="-5"/>
        </w:rPr>
        <w:t>h</w:t>
      </w:r>
      <w:r>
        <w:t>e</w:t>
      </w:r>
      <w:r>
        <w:rPr>
          <w:spacing w:val="-5"/>
        </w:rPr>
        <w:t xml:space="preserve"> </w:t>
      </w:r>
      <w:r>
        <w:rPr>
          <w:spacing w:val="1"/>
        </w:rPr>
        <w:t>ho</w:t>
      </w:r>
      <w:r>
        <w:rPr>
          <w:spacing w:val="-1"/>
        </w:rPr>
        <w:t>s</w:t>
      </w:r>
      <w:r>
        <w:t>t</w:t>
      </w:r>
      <w:r>
        <w:rPr>
          <w:spacing w:val="-11"/>
        </w:rPr>
        <w:t xml:space="preserve"> </w:t>
      </w:r>
      <w:r>
        <w:t>c</w:t>
      </w:r>
      <w:r>
        <w:rPr>
          <w:spacing w:val="1"/>
        </w:rPr>
        <w:t>o</w:t>
      </w:r>
      <w:r>
        <w:rPr>
          <w:spacing w:val="-1"/>
        </w:rPr>
        <w:t>ll</w:t>
      </w:r>
      <w:r>
        <w:t>e</w:t>
      </w:r>
      <w:r>
        <w:rPr>
          <w:spacing w:val="-5"/>
        </w:rPr>
        <w:t>g</w:t>
      </w:r>
      <w:r>
        <w:t>e</w:t>
      </w:r>
      <w:r>
        <w:rPr>
          <w:spacing w:val="-12"/>
        </w:rPr>
        <w:t xml:space="preserve"> </w:t>
      </w:r>
      <w:r>
        <w:t>a</w:t>
      </w:r>
      <w:r>
        <w:rPr>
          <w:spacing w:val="2"/>
        </w:rPr>
        <w:t>t</w:t>
      </w:r>
      <w:r>
        <w:rPr>
          <w:spacing w:val="-2"/>
        </w:rPr>
        <w:t>h</w:t>
      </w:r>
      <w:r>
        <w:rPr>
          <w:spacing w:val="-1"/>
        </w:rPr>
        <w:t>l</w:t>
      </w:r>
      <w:r>
        <w:t>e</w:t>
      </w:r>
      <w:r>
        <w:rPr>
          <w:spacing w:val="-1"/>
        </w:rPr>
        <w:t>ti</w:t>
      </w:r>
      <w:r>
        <w:t>c</w:t>
      </w:r>
      <w:r>
        <w:rPr>
          <w:spacing w:val="-10"/>
        </w:rPr>
        <w:t xml:space="preserve"> </w:t>
      </w:r>
      <w:r>
        <w:rPr>
          <w:spacing w:val="1"/>
        </w:rPr>
        <w:t>d</w:t>
      </w:r>
      <w:r>
        <w:rPr>
          <w:spacing w:val="-1"/>
        </w:rPr>
        <w:t>i</w:t>
      </w:r>
      <w:r>
        <w:t>re</w:t>
      </w:r>
      <w:r>
        <w:rPr>
          <w:spacing w:val="1"/>
        </w:rPr>
        <w:t>c</w:t>
      </w:r>
      <w:r>
        <w:rPr>
          <w:spacing w:val="-1"/>
        </w:rPr>
        <w:t>t</w:t>
      </w:r>
      <w:r>
        <w:rPr>
          <w:spacing w:val="1"/>
        </w:rPr>
        <w:t>o</w:t>
      </w:r>
      <w:r>
        <w:t>r</w:t>
      </w:r>
      <w:r>
        <w:rPr>
          <w:spacing w:val="-11"/>
        </w:rPr>
        <w:t xml:space="preserve"> </w:t>
      </w:r>
      <w:r>
        <w:rPr>
          <w:spacing w:val="-1"/>
        </w:rPr>
        <w:t>t</w:t>
      </w:r>
      <w:r>
        <w:t>o</w:t>
      </w:r>
      <w:r>
        <w:rPr>
          <w:spacing w:val="-13"/>
        </w:rPr>
        <w:t xml:space="preserve"> </w:t>
      </w:r>
      <w:r>
        <w:rPr>
          <w:spacing w:val="1"/>
        </w:rPr>
        <w:t>d</w:t>
      </w:r>
      <w:r>
        <w:t>i</w:t>
      </w:r>
      <w:r>
        <w:rPr>
          <w:spacing w:val="-1"/>
        </w:rPr>
        <w:t>st</w:t>
      </w:r>
      <w:r>
        <w:t>r</w:t>
      </w:r>
      <w:r>
        <w:rPr>
          <w:spacing w:val="-1"/>
        </w:rPr>
        <w:t>i</w:t>
      </w:r>
      <w:r>
        <w:rPr>
          <w:spacing w:val="1"/>
        </w:rPr>
        <w:t>b</w:t>
      </w:r>
      <w:r>
        <w:rPr>
          <w:spacing w:val="-5"/>
        </w:rPr>
        <w:t>u</w:t>
      </w:r>
      <w:r>
        <w:rPr>
          <w:spacing w:val="-1"/>
        </w:rPr>
        <w:t>t</w:t>
      </w:r>
      <w:r>
        <w:t>e</w:t>
      </w:r>
      <w:r>
        <w:rPr>
          <w:spacing w:val="-1"/>
        </w:rPr>
        <w:t>/</w:t>
      </w:r>
      <w:r>
        <w:t>c</w:t>
      </w:r>
      <w:r>
        <w:rPr>
          <w:spacing w:val="3"/>
        </w:rPr>
        <w:t>o</w:t>
      </w:r>
      <w:r>
        <w:rPr>
          <w:spacing w:val="-10"/>
        </w:rPr>
        <w:t>m</w:t>
      </w:r>
      <w:r>
        <w:rPr>
          <w:spacing w:val="1"/>
        </w:rPr>
        <w:t>p</w:t>
      </w:r>
      <w:r>
        <w:t>e</w:t>
      </w:r>
      <w:r>
        <w:rPr>
          <w:spacing w:val="-1"/>
        </w:rPr>
        <w:t>t</w:t>
      </w:r>
      <w:r>
        <w:rPr>
          <w:spacing w:val="2"/>
        </w:rPr>
        <w:t>i</w:t>
      </w:r>
      <w:r>
        <w:rPr>
          <w:spacing w:val="-1"/>
        </w:rPr>
        <w:t>ti</w:t>
      </w:r>
      <w:r>
        <w:rPr>
          <w:spacing w:val="1"/>
        </w:rPr>
        <w:t>o</w:t>
      </w:r>
      <w:r>
        <w:t>n</w:t>
      </w:r>
      <w:r>
        <w:rPr>
          <w:w w:val="99"/>
        </w:rPr>
        <w:t xml:space="preserve"> </w:t>
      </w:r>
      <w:r>
        <w:rPr>
          <w:spacing w:val="-5"/>
        </w:rPr>
        <w:t>v</w:t>
      </w:r>
      <w:r>
        <w:rPr>
          <w:spacing w:val="2"/>
        </w:rPr>
        <w:t>e</w:t>
      </w:r>
      <w:r>
        <w:rPr>
          <w:spacing w:val="1"/>
        </w:rPr>
        <w:t>n</w:t>
      </w:r>
      <w:r>
        <w:rPr>
          <w:spacing w:val="-5"/>
        </w:rPr>
        <w:t>u</w:t>
      </w:r>
      <w:r>
        <w:t>e</w:t>
      </w:r>
      <w:r>
        <w:rPr>
          <w:spacing w:val="-12"/>
        </w:rPr>
        <w:t xml:space="preserve"> </w:t>
      </w:r>
      <w:r>
        <w:rPr>
          <w:spacing w:val="4"/>
        </w:rPr>
        <w:t>i</w:t>
      </w:r>
      <w:r>
        <w:rPr>
          <w:spacing w:val="-2"/>
        </w:rPr>
        <w:t>n</w:t>
      </w:r>
      <w:r>
        <w:rPr>
          <w:spacing w:val="-5"/>
        </w:rPr>
        <w:t>f</w:t>
      </w:r>
      <w:r>
        <w:rPr>
          <w:spacing w:val="1"/>
        </w:rPr>
        <w:t>o</w:t>
      </w:r>
      <w:r>
        <w:rPr>
          <w:spacing w:val="5"/>
        </w:rPr>
        <w:t>r</w:t>
      </w:r>
      <w:r>
        <w:rPr>
          <w:spacing w:val="-5"/>
        </w:rPr>
        <w:t>m</w:t>
      </w:r>
      <w:r>
        <w:t>a</w:t>
      </w:r>
      <w:r>
        <w:rPr>
          <w:spacing w:val="-1"/>
        </w:rPr>
        <w:t>ti</w:t>
      </w:r>
      <w:r>
        <w:rPr>
          <w:spacing w:val="1"/>
        </w:rPr>
        <w:t>o</w:t>
      </w:r>
      <w:r>
        <w:t>n</w:t>
      </w:r>
      <w:r>
        <w:rPr>
          <w:spacing w:val="-12"/>
        </w:rPr>
        <w:t xml:space="preserve"> </w:t>
      </w:r>
      <w:r>
        <w:rPr>
          <w:spacing w:val="-1"/>
        </w:rPr>
        <w:t>t</w:t>
      </w:r>
      <w:r>
        <w:t>o</w:t>
      </w:r>
      <w:r>
        <w:rPr>
          <w:spacing w:val="-9"/>
        </w:rPr>
        <w:t xml:space="preserve"> </w:t>
      </w:r>
      <w:r>
        <w:t>a</w:t>
      </w:r>
      <w:r>
        <w:rPr>
          <w:spacing w:val="-1"/>
        </w:rPr>
        <w:t>l</w:t>
      </w:r>
      <w:r>
        <w:t>l</w:t>
      </w:r>
      <w:r>
        <w:rPr>
          <w:spacing w:val="-12"/>
        </w:rPr>
        <w:t xml:space="preserve"> </w:t>
      </w:r>
      <w:r>
        <w:t>c</w:t>
      </w:r>
      <w:r>
        <w:rPr>
          <w:spacing w:val="3"/>
        </w:rPr>
        <w:t>o</w:t>
      </w:r>
      <w:r>
        <w:rPr>
          <w:spacing w:val="-2"/>
        </w:rPr>
        <w:t>n</w:t>
      </w:r>
      <w:r>
        <w:rPr>
          <w:spacing w:val="-5"/>
        </w:rPr>
        <w:t>f</w:t>
      </w:r>
      <w:r>
        <w:rPr>
          <w:spacing w:val="5"/>
        </w:rPr>
        <w:t>e</w:t>
      </w:r>
      <w:r>
        <w:t>re</w:t>
      </w:r>
      <w:r>
        <w:rPr>
          <w:spacing w:val="-5"/>
        </w:rPr>
        <w:t>n</w:t>
      </w:r>
      <w:r>
        <w:t>ce</w:t>
      </w:r>
      <w:r>
        <w:rPr>
          <w:spacing w:val="-11"/>
        </w:rPr>
        <w:t xml:space="preserve"> </w:t>
      </w:r>
      <w:r>
        <w:rPr>
          <w:spacing w:val="2"/>
        </w:rPr>
        <w:t>a</w:t>
      </w:r>
      <w:r>
        <w:rPr>
          <w:spacing w:val="-5"/>
        </w:rPr>
        <w:t>n</w:t>
      </w:r>
      <w:r>
        <w:t>d</w:t>
      </w:r>
      <w:r>
        <w:rPr>
          <w:spacing w:val="-9"/>
        </w:rPr>
        <w:t xml:space="preserve"> </w:t>
      </w:r>
      <w:r>
        <w:rPr>
          <w:spacing w:val="-5"/>
        </w:rPr>
        <w:t>h</w:t>
      </w:r>
      <w:r>
        <w:rPr>
          <w:spacing w:val="1"/>
        </w:rPr>
        <w:t>o</w:t>
      </w:r>
      <w:r>
        <w:rPr>
          <w:spacing w:val="-1"/>
        </w:rPr>
        <w:t>st</w:t>
      </w:r>
      <w:r>
        <w:t>ed</w:t>
      </w:r>
      <w:r>
        <w:rPr>
          <w:spacing w:val="-9"/>
        </w:rPr>
        <w:t xml:space="preserve"> </w:t>
      </w:r>
      <w:r>
        <w:t>c</w:t>
      </w:r>
      <w:r>
        <w:rPr>
          <w:spacing w:val="1"/>
        </w:rPr>
        <w:t>o</w:t>
      </w:r>
      <w:r>
        <w:rPr>
          <w:spacing w:val="-1"/>
        </w:rPr>
        <w:t>ll</w:t>
      </w:r>
      <w:r>
        <w:t>e</w:t>
      </w:r>
      <w:r>
        <w:rPr>
          <w:spacing w:val="-5"/>
        </w:rPr>
        <w:t>g</w:t>
      </w:r>
      <w:r>
        <w:rPr>
          <w:spacing w:val="2"/>
        </w:rPr>
        <w:t>e</w:t>
      </w:r>
      <w:r>
        <w:rPr>
          <w:spacing w:val="-1"/>
        </w:rPr>
        <w:t>s</w:t>
      </w:r>
      <w:r>
        <w:t>.</w:t>
      </w:r>
    </w:p>
    <w:p w14:paraId="111BFBED" w14:textId="77777777" w:rsidR="00CF40C6" w:rsidRDefault="00CF40C6">
      <w:pPr>
        <w:pStyle w:val="BodyText"/>
        <w:numPr>
          <w:ilvl w:val="0"/>
          <w:numId w:val="10"/>
        </w:numPr>
        <w:tabs>
          <w:tab w:val="left" w:pos="2280"/>
        </w:tabs>
        <w:kinsoku w:val="0"/>
        <w:overflowPunct w:val="0"/>
        <w:spacing w:line="228" w:lineRule="exact"/>
      </w:pPr>
      <w:r>
        <w:rPr>
          <w:spacing w:val="5"/>
        </w:rPr>
        <w:t>T</w:t>
      </w:r>
      <w:r>
        <w:rPr>
          <w:spacing w:val="-5"/>
        </w:rPr>
        <w:t>h</w:t>
      </w:r>
      <w:r>
        <w:t>e</w:t>
      </w:r>
      <w:r>
        <w:rPr>
          <w:spacing w:val="-12"/>
        </w:rPr>
        <w:t xml:space="preserve"> </w:t>
      </w:r>
      <w:r>
        <w:rPr>
          <w:spacing w:val="-5"/>
        </w:rPr>
        <w:t>f</w:t>
      </w:r>
      <w:r>
        <w:rPr>
          <w:spacing w:val="1"/>
        </w:rPr>
        <w:t>o</w:t>
      </w:r>
      <w:r>
        <w:rPr>
          <w:spacing w:val="-1"/>
        </w:rPr>
        <w:t>ll</w:t>
      </w:r>
      <w:r>
        <w:rPr>
          <w:spacing w:val="6"/>
        </w:rPr>
        <w:t>o</w:t>
      </w:r>
      <w:r>
        <w:rPr>
          <w:spacing w:val="-10"/>
        </w:rPr>
        <w:t>w</w:t>
      </w:r>
      <w:r>
        <w:rPr>
          <w:spacing w:val="4"/>
        </w:rPr>
        <w:t>i</w:t>
      </w:r>
      <w:r>
        <w:rPr>
          <w:spacing w:val="-2"/>
        </w:rPr>
        <w:t>n</w:t>
      </w:r>
      <w:r>
        <w:t>g</w:t>
      </w:r>
      <w:r>
        <w:rPr>
          <w:spacing w:val="-13"/>
        </w:rPr>
        <w:t xml:space="preserve"> </w:t>
      </w:r>
      <w:r>
        <w:rPr>
          <w:spacing w:val="2"/>
        </w:rPr>
        <w:t>i</w:t>
      </w:r>
      <w:r>
        <w:rPr>
          <w:spacing w:val="-1"/>
        </w:rPr>
        <w:t>t</w:t>
      </w:r>
      <w:r>
        <w:rPr>
          <w:spacing w:val="5"/>
        </w:rPr>
        <w:t>e</w:t>
      </w:r>
      <w:r>
        <w:rPr>
          <w:spacing w:val="-5"/>
        </w:rPr>
        <w:t>m</w:t>
      </w:r>
      <w:r>
        <w:t>s</w:t>
      </w:r>
      <w:r>
        <w:rPr>
          <w:spacing w:val="-11"/>
        </w:rPr>
        <w:t xml:space="preserve"> </w:t>
      </w:r>
      <w:r>
        <w:rPr>
          <w:spacing w:val="-1"/>
        </w:rPr>
        <w:t>s</w:t>
      </w:r>
      <w:r>
        <w:rPr>
          <w:spacing w:val="-5"/>
        </w:rPr>
        <w:t>h</w:t>
      </w:r>
      <w:r>
        <w:rPr>
          <w:spacing w:val="3"/>
        </w:rPr>
        <w:t>o</w:t>
      </w:r>
      <w:r>
        <w:rPr>
          <w:spacing w:val="-5"/>
        </w:rPr>
        <w:t>u</w:t>
      </w:r>
      <w:r>
        <w:rPr>
          <w:spacing w:val="-1"/>
        </w:rPr>
        <w:t>l</w:t>
      </w:r>
      <w:r>
        <w:t>d</w:t>
      </w:r>
      <w:r>
        <w:rPr>
          <w:spacing w:val="-9"/>
        </w:rPr>
        <w:t xml:space="preserve"> </w:t>
      </w:r>
      <w:r>
        <w:rPr>
          <w:spacing w:val="1"/>
        </w:rPr>
        <w:t>b</w:t>
      </w:r>
      <w:r>
        <w:t>e</w:t>
      </w:r>
      <w:r>
        <w:rPr>
          <w:spacing w:val="-10"/>
        </w:rPr>
        <w:t xml:space="preserve"> </w:t>
      </w:r>
      <w:r>
        <w:t>a</w:t>
      </w:r>
      <w:r>
        <w:rPr>
          <w:spacing w:val="1"/>
        </w:rPr>
        <w:t>dd</w:t>
      </w:r>
      <w:r>
        <w:t>re</w:t>
      </w:r>
      <w:r>
        <w:rPr>
          <w:spacing w:val="-1"/>
        </w:rPr>
        <w:t>ss</w:t>
      </w:r>
      <w:r>
        <w:t>e</w:t>
      </w:r>
      <w:r>
        <w:rPr>
          <w:spacing w:val="1"/>
        </w:rPr>
        <w:t>d:</w:t>
      </w:r>
    </w:p>
    <w:p w14:paraId="799C66DF" w14:textId="77777777" w:rsidR="00CF40C6" w:rsidRDefault="00CF40C6">
      <w:pPr>
        <w:pStyle w:val="BodyText"/>
        <w:numPr>
          <w:ilvl w:val="1"/>
          <w:numId w:val="10"/>
        </w:numPr>
        <w:tabs>
          <w:tab w:val="left" w:pos="3000"/>
        </w:tabs>
        <w:kinsoku w:val="0"/>
        <w:overflowPunct w:val="0"/>
        <w:spacing w:line="228" w:lineRule="exact"/>
        <w:ind w:left="3000"/>
      </w:pPr>
      <w:r>
        <w:rPr>
          <w:spacing w:val="1"/>
        </w:rPr>
        <w:t>d</w:t>
      </w:r>
      <w:r>
        <w:rPr>
          <w:spacing w:val="-1"/>
        </w:rPr>
        <w:t>i</w:t>
      </w:r>
      <w:r>
        <w:t>rec</w:t>
      </w:r>
      <w:r>
        <w:rPr>
          <w:spacing w:val="-1"/>
        </w:rPr>
        <w:t>ti</w:t>
      </w:r>
      <w:r>
        <w:rPr>
          <w:spacing w:val="1"/>
        </w:rPr>
        <w:t>o</w:t>
      </w:r>
      <w:r>
        <w:rPr>
          <w:spacing w:val="-5"/>
        </w:rPr>
        <w:t>n</w:t>
      </w:r>
      <w:r>
        <w:t>s</w:t>
      </w:r>
      <w:r>
        <w:rPr>
          <w:spacing w:val="-21"/>
        </w:rPr>
        <w:t xml:space="preserve"> </w:t>
      </w:r>
      <w:r>
        <w:rPr>
          <w:spacing w:val="-1"/>
        </w:rPr>
        <w:t>t</w:t>
      </w:r>
      <w:r>
        <w:t>o</w:t>
      </w:r>
      <w:r>
        <w:rPr>
          <w:spacing w:val="-15"/>
        </w:rPr>
        <w:t xml:space="preserve"> </w:t>
      </w:r>
      <w:r>
        <w:t>c</w:t>
      </w:r>
      <w:r>
        <w:rPr>
          <w:spacing w:val="2"/>
        </w:rPr>
        <w:t>a</w:t>
      </w:r>
      <w:r>
        <w:rPr>
          <w:spacing w:val="-10"/>
        </w:rPr>
        <w:t>m</w:t>
      </w:r>
      <w:r>
        <w:rPr>
          <w:spacing w:val="3"/>
        </w:rPr>
        <w:t>p</w:t>
      </w:r>
      <w:r>
        <w:rPr>
          <w:spacing w:val="-2"/>
        </w:rPr>
        <w:t>u</w:t>
      </w:r>
      <w:r>
        <w:rPr>
          <w:spacing w:val="-1"/>
        </w:rPr>
        <w:t>s/</w:t>
      </w:r>
      <w:r>
        <w:t>c</w:t>
      </w:r>
      <w:r>
        <w:rPr>
          <w:spacing w:val="6"/>
        </w:rPr>
        <w:t>o</w:t>
      </w:r>
      <w:r>
        <w:rPr>
          <w:spacing w:val="-8"/>
        </w:rPr>
        <w:t>m</w:t>
      </w:r>
      <w:r>
        <w:rPr>
          <w:spacing w:val="1"/>
        </w:rPr>
        <w:t>p</w:t>
      </w:r>
      <w:r>
        <w:t>e</w:t>
      </w:r>
      <w:r>
        <w:rPr>
          <w:spacing w:val="-1"/>
        </w:rPr>
        <w:t>ti</w:t>
      </w:r>
      <w:r>
        <w:rPr>
          <w:spacing w:val="2"/>
        </w:rPr>
        <w:t>t</w:t>
      </w:r>
      <w:r>
        <w:rPr>
          <w:spacing w:val="-1"/>
        </w:rPr>
        <w:t>i</w:t>
      </w:r>
      <w:r>
        <w:rPr>
          <w:spacing w:val="-5"/>
        </w:rPr>
        <w:t>v</w:t>
      </w:r>
      <w:r>
        <w:t>e</w:t>
      </w:r>
      <w:r>
        <w:rPr>
          <w:spacing w:val="-17"/>
        </w:rPr>
        <w:t xml:space="preserve"> </w:t>
      </w:r>
      <w:r>
        <w:rPr>
          <w:spacing w:val="-5"/>
        </w:rPr>
        <w:t>v</w:t>
      </w:r>
      <w:r>
        <w:rPr>
          <w:spacing w:val="5"/>
        </w:rPr>
        <w:t>e</w:t>
      </w:r>
      <w:r>
        <w:rPr>
          <w:spacing w:val="1"/>
        </w:rPr>
        <w:t>n</w:t>
      </w:r>
      <w:r>
        <w:rPr>
          <w:spacing w:val="-5"/>
        </w:rPr>
        <w:t>u</w:t>
      </w:r>
      <w:r>
        <w:t>e</w:t>
      </w:r>
    </w:p>
    <w:p w14:paraId="00236690" w14:textId="77777777" w:rsidR="00CF40C6" w:rsidRDefault="00CF40C6">
      <w:pPr>
        <w:pStyle w:val="BodyText"/>
        <w:numPr>
          <w:ilvl w:val="1"/>
          <w:numId w:val="10"/>
        </w:numPr>
        <w:tabs>
          <w:tab w:val="left" w:pos="3000"/>
        </w:tabs>
        <w:kinsoku w:val="0"/>
        <w:overflowPunct w:val="0"/>
        <w:spacing w:line="228" w:lineRule="exact"/>
        <w:ind w:left="3000"/>
      </w:pPr>
      <w:r>
        <w:rPr>
          <w:spacing w:val="-5"/>
        </w:rPr>
        <w:t>m</w:t>
      </w:r>
      <w:r>
        <w:t>ap</w:t>
      </w:r>
    </w:p>
    <w:p w14:paraId="69224501" w14:textId="77777777" w:rsidR="00CF40C6" w:rsidRDefault="00CF40C6">
      <w:pPr>
        <w:pStyle w:val="BodyText"/>
        <w:numPr>
          <w:ilvl w:val="1"/>
          <w:numId w:val="10"/>
        </w:numPr>
        <w:tabs>
          <w:tab w:val="left" w:pos="3000"/>
        </w:tabs>
        <w:kinsoku w:val="0"/>
        <w:overflowPunct w:val="0"/>
        <w:ind w:left="3000"/>
      </w:pPr>
      <w:r>
        <w:rPr>
          <w:spacing w:val="1"/>
        </w:rPr>
        <w:t>p</w:t>
      </w:r>
      <w:r>
        <w:t>ar</w:t>
      </w:r>
      <w:r>
        <w:rPr>
          <w:spacing w:val="-5"/>
        </w:rPr>
        <w:t>k</w:t>
      </w:r>
      <w:r>
        <w:rPr>
          <w:spacing w:val="-1"/>
        </w:rPr>
        <w:t>i</w:t>
      </w:r>
      <w:r>
        <w:rPr>
          <w:spacing w:val="1"/>
        </w:rPr>
        <w:t>n</w:t>
      </w:r>
      <w:r>
        <w:t>g</w:t>
      </w:r>
      <w:r>
        <w:rPr>
          <w:spacing w:val="-15"/>
        </w:rPr>
        <w:t xml:space="preserve"> </w:t>
      </w:r>
      <w:r>
        <w:t>re</w:t>
      </w:r>
      <w:r>
        <w:rPr>
          <w:spacing w:val="-2"/>
        </w:rPr>
        <w:t>gu</w:t>
      </w:r>
      <w:r>
        <w:rPr>
          <w:spacing w:val="-1"/>
        </w:rPr>
        <w:t>l</w:t>
      </w:r>
      <w:r>
        <w:t>a</w:t>
      </w:r>
      <w:r>
        <w:rPr>
          <w:spacing w:val="-1"/>
        </w:rPr>
        <w:t>ti</w:t>
      </w:r>
      <w:r>
        <w:rPr>
          <w:spacing w:val="3"/>
        </w:rPr>
        <w:t>o</w:t>
      </w:r>
      <w:r>
        <w:rPr>
          <w:spacing w:val="-2"/>
        </w:rPr>
        <w:t>n</w:t>
      </w:r>
      <w:r>
        <w:rPr>
          <w:spacing w:val="-1"/>
        </w:rPr>
        <w:t>s/</w:t>
      </w:r>
      <w:r>
        <w:rPr>
          <w:spacing w:val="1"/>
        </w:rPr>
        <w:t>p</w:t>
      </w:r>
      <w:r>
        <w:t>e</w:t>
      </w:r>
      <w:r>
        <w:rPr>
          <w:spacing w:val="5"/>
        </w:rPr>
        <w:t>r</w:t>
      </w:r>
      <w:r>
        <w:rPr>
          <w:spacing w:val="-10"/>
        </w:rPr>
        <w:t>m</w:t>
      </w:r>
      <w:r>
        <w:rPr>
          <w:spacing w:val="-1"/>
        </w:rPr>
        <w:t>i</w:t>
      </w:r>
      <w:r>
        <w:rPr>
          <w:spacing w:val="2"/>
        </w:rPr>
        <w:t>t</w:t>
      </w:r>
      <w:r>
        <w:t>s</w:t>
      </w:r>
      <w:r>
        <w:rPr>
          <w:spacing w:val="-14"/>
        </w:rPr>
        <w:t xml:space="preserve"> </w:t>
      </w:r>
      <w:r>
        <w:rPr>
          <w:spacing w:val="1"/>
        </w:rPr>
        <w:t>o</w:t>
      </w:r>
      <w:r>
        <w:t>r</w:t>
      </w:r>
      <w:r>
        <w:rPr>
          <w:spacing w:val="-11"/>
        </w:rPr>
        <w:t xml:space="preserve"> </w:t>
      </w:r>
      <w:r>
        <w:rPr>
          <w:spacing w:val="1"/>
        </w:rPr>
        <w:t>o</w:t>
      </w:r>
      <w:r>
        <w:rPr>
          <w:spacing w:val="-1"/>
        </w:rPr>
        <w:t>t</w:t>
      </w:r>
      <w:r>
        <w:rPr>
          <w:spacing w:val="-5"/>
        </w:rPr>
        <w:t>h</w:t>
      </w:r>
      <w:r>
        <w:t>er</w:t>
      </w:r>
      <w:r>
        <w:rPr>
          <w:spacing w:val="-13"/>
        </w:rPr>
        <w:t xml:space="preserve"> </w:t>
      </w:r>
      <w:r>
        <w:t>c</w:t>
      </w:r>
      <w:r>
        <w:rPr>
          <w:spacing w:val="5"/>
        </w:rPr>
        <w:t>a</w:t>
      </w:r>
      <w:r>
        <w:rPr>
          <w:spacing w:val="-10"/>
        </w:rPr>
        <w:t>m</w:t>
      </w:r>
      <w:r>
        <w:rPr>
          <w:spacing w:val="3"/>
        </w:rPr>
        <w:t>p</w:t>
      </w:r>
      <w:r>
        <w:rPr>
          <w:spacing w:val="-2"/>
        </w:rPr>
        <w:t>u</w:t>
      </w:r>
      <w:r>
        <w:t>s</w:t>
      </w:r>
      <w:r>
        <w:rPr>
          <w:spacing w:val="-12"/>
        </w:rPr>
        <w:t xml:space="preserve"> </w:t>
      </w:r>
      <w:r>
        <w:rPr>
          <w:spacing w:val="-1"/>
        </w:rPr>
        <w:t>s</w:t>
      </w:r>
      <w:r>
        <w:t>i</w:t>
      </w:r>
      <w:r>
        <w:rPr>
          <w:spacing w:val="-1"/>
        </w:rPr>
        <w:t>t</w:t>
      </w:r>
      <w:r>
        <w:t>e</w:t>
      </w:r>
      <w:r>
        <w:rPr>
          <w:spacing w:val="-14"/>
        </w:rPr>
        <w:t xml:space="preserve"> </w:t>
      </w:r>
      <w:r>
        <w:t>re</w:t>
      </w:r>
      <w:r>
        <w:rPr>
          <w:spacing w:val="-2"/>
        </w:rPr>
        <w:t>g</w:t>
      </w:r>
      <w:r>
        <w:rPr>
          <w:spacing w:val="-5"/>
        </w:rPr>
        <w:t>u</w:t>
      </w:r>
      <w:r>
        <w:rPr>
          <w:spacing w:val="-1"/>
        </w:rPr>
        <w:t>l</w:t>
      </w:r>
      <w:r>
        <w:t>a</w:t>
      </w:r>
      <w:r>
        <w:rPr>
          <w:spacing w:val="-1"/>
        </w:rPr>
        <w:t>ti</w:t>
      </w:r>
      <w:r>
        <w:rPr>
          <w:spacing w:val="3"/>
        </w:rPr>
        <w:t>o</w:t>
      </w:r>
      <w:r>
        <w:rPr>
          <w:spacing w:val="-5"/>
        </w:rPr>
        <w:t>n</w:t>
      </w:r>
      <w:r>
        <w:t>s</w:t>
      </w:r>
    </w:p>
    <w:p w14:paraId="62BE1506" w14:textId="77777777" w:rsidR="00CF40C6" w:rsidRDefault="00CF40C6">
      <w:pPr>
        <w:pStyle w:val="BodyText"/>
        <w:numPr>
          <w:ilvl w:val="1"/>
          <w:numId w:val="10"/>
        </w:numPr>
        <w:tabs>
          <w:tab w:val="left" w:pos="2997"/>
        </w:tabs>
        <w:kinsoku w:val="0"/>
        <w:overflowPunct w:val="0"/>
        <w:spacing w:line="228" w:lineRule="exact"/>
        <w:ind w:left="2998" w:hanging="718"/>
      </w:pPr>
      <w:r>
        <w:rPr>
          <w:spacing w:val="1"/>
        </w:rPr>
        <w:t>d</w:t>
      </w:r>
      <w:r>
        <w:t>re</w:t>
      </w:r>
      <w:r>
        <w:rPr>
          <w:spacing w:val="-1"/>
        </w:rPr>
        <w:t>ssi</w:t>
      </w:r>
      <w:r>
        <w:rPr>
          <w:spacing w:val="-2"/>
        </w:rPr>
        <w:t>n</w:t>
      </w:r>
      <w:r>
        <w:t>g</w:t>
      </w:r>
      <w:r>
        <w:rPr>
          <w:spacing w:val="-28"/>
        </w:rPr>
        <w:t xml:space="preserve"> </w:t>
      </w:r>
      <w:r>
        <w:t>r</w:t>
      </w:r>
      <w:r>
        <w:rPr>
          <w:spacing w:val="1"/>
        </w:rPr>
        <w:t>o</w:t>
      </w:r>
      <w:r>
        <w:rPr>
          <w:spacing w:val="6"/>
        </w:rPr>
        <w:t>o</w:t>
      </w:r>
      <w:r>
        <w:t>m</w:t>
      </w:r>
      <w:r>
        <w:rPr>
          <w:spacing w:val="-27"/>
        </w:rPr>
        <w:t xml:space="preserve"> </w:t>
      </w:r>
      <w:r>
        <w:t>acc</w:t>
      </w:r>
      <w:r>
        <w:rPr>
          <w:spacing w:val="6"/>
        </w:rPr>
        <w:t>o</w:t>
      </w:r>
      <w:r>
        <w:rPr>
          <w:spacing w:val="-5"/>
        </w:rPr>
        <w:t>m</w:t>
      </w:r>
      <w:r>
        <w:rPr>
          <w:spacing w:val="-8"/>
        </w:rPr>
        <w:t>m</w:t>
      </w:r>
      <w:r>
        <w:rPr>
          <w:spacing w:val="1"/>
        </w:rPr>
        <w:t>od</w:t>
      </w:r>
      <w:r>
        <w:t>a</w:t>
      </w:r>
      <w:r>
        <w:rPr>
          <w:spacing w:val="-1"/>
        </w:rPr>
        <w:t>ti</w:t>
      </w:r>
      <w:r>
        <w:rPr>
          <w:spacing w:val="6"/>
        </w:rPr>
        <w:t>o</w:t>
      </w:r>
      <w:r>
        <w:rPr>
          <w:spacing w:val="-2"/>
        </w:rPr>
        <w:t>n</w:t>
      </w:r>
      <w:r>
        <w:t>s</w:t>
      </w:r>
    </w:p>
    <w:p w14:paraId="3139715B" w14:textId="77777777" w:rsidR="00CF40C6" w:rsidRDefault="00CF40C6">
      <w:pPr>
        <w:pStyle w:val="BodyText"/>
        <w:numPr>
          <w:ilvl w:val="1"/>
          <w:numId w:val="10"/>
        </w:numPr>
        <w:tabs>
          <w:tab w:val="left" w:pos="2997"/>
        </w:tabs>
        <w:kinsoku w:val="0"/>
        <w:overflowPunct w:val="0"/>
        <w:spacing w:line="228" w:lineRule="exact"/>
        <w:ind w:left="2998"/>
      </w:pPr>
      <w:r>
        <w:t>e</w:t>
      </w:r>
      <w:r>
        <w:rPr>
          <w:spacing w:val="1"/>
        </w:rPr>
        <w:t>q</w:t>
      </w:r>
      <w:r>
        <w:rPr>
          <w:spacing w:val="-5"/>
        </w:rPr>
        <w:t>u</w:t>
      </w:r>
      <w:r>
        <w:rPr>
          <w:spacing w:val="-1"/>
        </w:rPr>
        <w:t>i</w:t>
      </w:r>
      <w:r>
        <w:rPr>
          <w:spacing w:val="6"/>
        </w:rPr>
        <w:t>p</w:t>
      </w:r>
      <w:r>
        <w:rPr>
          <w:spacing w:val="-10"/>
        </w:rPr>
        <w:t>m</w:t>
      </w:r>
      <w:r>
        <w:rPr>
          <w:spacing w:val="5"/>
        </w:rPr>
        <w:t>e</w:t>
      </w:r>
      <w:r>
        <w:rPr>
          <w:spacing w:val="-5"/>
        </w:rPr>
        <w:t>n</w:t>
      </w:r>
      <w:r>
        <w:t>t</w:t>
      </w:r>
      <w:r>
        <w:rPr>
          <w:spacing w:val="-14"/>
        </w:rPr>
        <w:t xml:space="preserve"> </w:t>
      </w:r>
      <w:r>
        <w:t>a</w:t>
      </w:r>
      <w:r>
        <w:rPr>
          <w:spacing w:val="-5"/>
        </w:rPr>
        <w:t>n</w:t>
      </w:r>
      <w:r>
        <w:t>d</w:t>
      </w:r>
      <w:r>
        <w:rPr>
          <w:spacing w:val="-12"/>
        </w:rPr>
        <w:t xml:space="preserve"> </w:t>
      </w:r>
      <w:r>
        <w:rPr>
          <w:spacing w:val="1"/>
        </w:rPr>
        <w:t>s</w:t>
      </w:r>
      <w:r>
        <w:rPr>
          <w:spacing w:val="-5"/>
        </w:rPr>
        <w:t>u</w:t>
      </w:r>
      <w:r>
        <w:rPr>
          <w:spacing w:val="1"/>
        </w:rPr>
        <w:t>pp</w:t>
      </w:r>
      <w:r>
        <w:rPr>
          <w:spacing w:val="-1"/>
        </w:rPr>
        <w:t>li</w:t>
      </w:r>
      <w:r>
        <w:t>es</w:t>
      </w:r>
      <w:r>
        <w:rPr>
          <w:spacing w:val="-14"/>
        </w:rPr>
        <w:t xml:space="preserve"> </w:t>
      </w:r>
      <w:r>
        <w:rPr>
          <w:spacing w:val="1"/>
        </w:rPr>
        <w:t>p</w:t>
      </w:r>
      <w:r>
        <w:t>r</w:t>
      </w:r>
      <w:r>
        <w:rPr>
          <w:spacing w:val="3"/>
        </w:rPr>
        <w:t>o</w:t>
      </w:r>
      <w:r>
        <w:rPr>
          <w:spacing w:val="-5"/>
        </w:rPr>
        <w:t>v</w:t>
      </w:r>
      <w:r>
        <w:rPr>
          <w:spacing w:val="2"/>
        </w:rPr>
        <w:t>i</w:t>
      </w:r>
      <w:r>
        <w:rPr>
          <w:spacing w:val="3"/>
        </w:rPr>
        <w:t>d</w:t>
      </w:r>
      <w:r>
        <w:t>ed</w:t>
      </w:r>
    </w:p>
    <w:p w14:paraId="03BE724D" w14:textId="77777777" w:rsidR="00CF40C6" w:rsidRDefault="00CF40C6">
      <w:pPr>
        <w:pStyle w:val="BodyText"/>
        <w:numPr>
          <w:ilvl w:val="1"/>
          <w:numId w:val="10"/>
        </w:numPr>
        <w:tabs>
          <w:tab w:val="left" w:pos="2997"/>
        </w:tabs>
        <w:kinsoku w:val="0"/>
        <w:overflowPunct w:val="0"/>
        <w:ind w:left="2998"/>
      </w:pPr>
      <w:r>
        <w:t>c</w:t>
      </w:r>
      <w:r>
        <w:rPr>
          <w:spacing w:val="1"/>
        </w:rPr>
        <w:t>o</w:t>
      </w:r>
      <w:r>
        <w:rPr>
          <w:spacing w:val="-5"/>
        </w:rPr>
        <w:t>n</w:t>
      </w:r>
      <w:r>
        <w:rPr>
          <w:spacing w:val="-1"/>
        </w:rPr>
        <w:t>t</w:t>
      </w:r>
      <w:r>
        <w:t>e</w:t>
      </w:r>
      <w:r>
        <w:rPr>
          <w:spacing w:val="-1"/>
        </w:rPr>
        <w:t>s</w:t>
      </w:r>
      <w:r>
        <w:t>t</w:t>
      </w:r>
      <w:r>
        <w:rPr>
          <w:spacing w:val="-21"/>
        </w:rPr>
        <w:t xml:space="preserve"> </w:t>
      </w:r>
      <w:r>
        <w:rPr>
          <w:spacing w:val="1"/>
        </w:rPr>
        <w:t>s</w:t>
      </w:r>
      <w:r>
        <w:rPr>
          <w:spacing w:val="-5"/>
        </w:rPr>
        <w:t>u</w:t>
      </w:r>
      <w:r>
        <w:rPr>
          <w:spacing w:val="1"/>
        </w:rPr>
        <w:t>p</w:t>
      </w:r>
      <w:r>
        <w:t>e</w:t>
      </w:r>
      <w:r>
        <w:rPr>
          <w:spacing w:val="3"/>
        </w:rPr>
        <w:t>r</w:t>
      </w:r>
      <w:r>
        <w:rPr>
          <w:spacing w:val="-5"/>
        </w:rPr>
        <w:t>v</w:t>
      </w:r>
      <w:r>
        <w:rPr>
          <w:spacing w:val="2"/>
        </w:rPr>
        <w:t>i</w:t>
      </w:r>
      <w:r>
        <w:rPr>
          <w:spacing w:val="-1"/>
        </w:rPr>
        <w:t>si</w:t>
      </w:r>
      <w:r>
        <w:rPr>
          <w:spacing w:val="1"/>
        </w:rPr>
        <w:t>o</w:t>
      </w:r>
      <w:r>
        <w:t>n</w:t>
      </w:r>
      <w:r>
        <w:rPr>
          <w:spacing w:val="-20"/>
        </w:rPr>
        <w:t xml:space="preserve"> </w:t>
      </w:r>
      <w:r>
        <w:rPr>
          <w:spacing w:val="-1"/>
        </w:rPr>
        <w:t>s</w:t>
      </w:r>
      <w:r>
        <w:rPr>
          <w:spacing w:val="1"/>
        </w:rPr>
        <w:t>p</w:t>
      </w:r>
      <w:r>
        <w:t>ec</w:t>
      </w:r>
      <w:r>
        <w:rPr>
          <w:spacing w:val="4"/>
        </w:rPr>
        <w:t>i</w:t>
      </w:r>
      <w:r>
        <w:rPr>
          <w:spacing w:val="-5"/>
        </w:rPr>
        <w:t>f</w:t>
      </w:r>
      <w:r>
        <w:rPr>
          <w:spacing w:val="-1"/>
        </w:rPr>
        <w:t>i</w:t>
      </w:r>
      <w:r>
        <w:rPr>
          <w:spacing w:val="2"/>
        </w:rPr>
        <w:t>c</w:t>
      </w:r>
      <w:r>
        <w:t>s</w:t>
      </w:r>
    </w:p>
    <w:p w14:paraId="3C3396F7" w14:textId="77777777" w:rsidR="00CF40C6" w:rsidRDefault="00CF40C6">
      <w:pPr>
        <w:pStyle w:val="BodyText"/>
        <w:numPr>
          <w:ilvl w:val="1"/>
          <w:numId w:val="10"/>
        </w:numPr>
        <w:tabs>
          <w:tab w:val="left" w:pos="2997"/>
        </w:tabs>
        <w:kinsoku w:val="0"/>
        <w:overflowPunct w:val="0"/>
        <w:ind w:left="2998"/>
      </w:pPr>
      <w:r>
        <w:t>a</w:t>
      </w:r>
      <w:r>
        <w:rPr>
          <w:spacing w:val="-1"/>
        </w:rPr>
        <w:t>t</w:t>
      </w:r>
      <w:r>
        <w:rPr>
          <w:spacing w:val="-5"/>
        </w:rPr>
        <w:t>h</w:t>
      </w:r>
      <w:r>
        <w:rPr>
          <w:spacing w:val="-1"/>
        </w:rPr>
        <w:t>l</w:t>
      </w:r>
      <w:r>
        <w:t>e</w:t>
      </w:r>
      <w:r>
        <w:rPr>
          <w:spacing w:val="-1"/>
        </w:rPr>
        <w:t>ti</w:t>
      </w:r>
      <w:r>
        <w:t>c</w:t>
      </w:r>
      <w:r>
        <w:rPr>
          <w:spacing w:val="-17"/>
        </w:rPr>
        <w:t xml:space="preserve"> </w:t>
      </w:r>
      <w:r>
        <w:rPr>
          <w:spacing w:val="-1"/>
        </w:rPr>
        <w:t>t</w:t>
      </w:r>
      <w:r>
        <w:t>ra</w:t>
      </w:r>
      <w:r>
        <w:rPr>
          <w:spacing w:val="2"/>
        </w:rPr>
        <w:t>i</w:t>
      </w:r>
      <w:r>
        <w:rPr>
          <w:spacing w:val="-5"/>
        </w:rPr>
        <w:t>n</w:t>
      </w:r>
      <w:r>
        <w:rPr>
          <w:spacing w:val="2"/>
        </w:rPr>
        <w:t>i</w:t>
      </w:r>
      <w:r>
        <w:rPr>
          <w:spacing w:val="-5"/>
        </w:rPr>
        <w:t>n</w:t>
      </w:r>
      <w:r>
        <w:t>g</w:t>
      </w:r>
      <w:r>
        <w:rPr>
          <w:spacing w:val="-15"/>
        </w:rPr>
        <w:t xml:space="preserve"> </w:t>
      </w:r>
      <w:r>
        <w:rPr>
          <w:spacing w:val="-1"/>
        </w:rPr>
        <w:t>s</w:t>
      </w:r>
      <w:r>
        <w:t>er</w:t>
      </w:r>
      <w:r>
        <w:rPr>
          <w:spacing w:val="-5"/>
        </w:rPr>
        <w:t>v</w:t>
      </w:r>
      <w:r>
        <w:rPr>
          <w:spacing w:val="-1"/>
        </w:rPr>
        <w:t>i</w:t>
      </w:r>
      <w:r>
        <w:t>c</w:t>
      </w:r>
      <w:r>
        <w:rPr>
          <w:spacing w:val="2"/>
        </w:rPr>
        <w:t>e</w:t>
      </w:r>
      <w:r>
        <w:t>s</w:t>
      </w:r>
    </w:p>
    <w:p w14:paraId="223354E7" w14:textId="77777777" w:rsidR="00CF40C6" w:rsidRDefault="00CF40C6">
      <w:pPr>
        <w:pStyle w:val="BodyText"/>
        <w:numPr>
          <w:ilvl w:val="1"/>
          <w:numId w:val="10"/>
        </w:numPr>
        <w:tabs>
          <w:tab w:val="left" w:pos="2997"/>
        </w:tabs>
        <w:kinsoku w:val="0"/>
        <w:overflowPunct w:val="0"/>
        <w:ind w:left="2998"/>
      </w:pPr>
      <w:r>
        <w:rPr>
          <w:spacing w:val="5"/>
        </w:rPr>
        <w:t>e</w:t>
      </w:r>
      <w:r>
        <w:rPr>
          <w:spacing w:val="-10"/>
        </w:rPr>
        <w:t>m</w:t>
      </w:r>
      <w:r>
        <w:t>er</w:t>
      </w:r>
      <w:r>
        <w:rPr>
          <w:spacing w:val="-5"/>
        </w:rPr>
        <w:t>g</w:t>
      </w:r>
      <w:r>
        <w:rPr>
          <w:spacing w:val="5"/>
        </w:rPr>
        <w:t>e</w:t>
      </w:r>
      <w:r>
        <w:rPr>
          <w:spacing w:val="-5"/>
        </w:rPr>
        <w:t>n</w:t>
      </w:r>
      <w:r>
        <w:rPr>
          <w:spacing w:val="5"/>
        </w:rPr>
        <w:t>c</w:t>
      </w:r>
      <w:r>
        <w:t>y</w:t>
      </w:r>
      <w:r>
        <w:rPr>
          <w:spacing w:val="-27"/>
        </w:rPr>
        <w:t xml:space="preserve"> </w:t>
      </w:r>
      <w:r>
        <w:t>c</w:t>
      </w:r>
      <w:r>
        <w:rPr>
          <w:spacing w:val="6"/>
        </w:rPr>
        <w:t>o</w:t>
      </w:r>
      <w:r>
        <w:rPr>
          <w:spacing w:val="-5"/>
        </w:rPr>
        <w:t>n</w:t>
      </w:r>
      <w:r>
        <w:rPr>
          <w:spacing w:val="-1"/>
        </w:rPr>
        <w:t>t</w:t>
      </w:r>
      <w:r>
        <w:t>act</w:t>
      </w:r>
      <w:r>
        <w:rPr>
          <w:spacing w:val="-21"/>
        </w:rPr>
        <w:t xml:space="preserve"> </w:t>
      </w:r>
      <w:r>
        <w:rPr>
          <w:spacing w:val="2"/>
        </w:rPr>
        <w:t>i</w:t>
      </w:r>
      <w:r>
        <w:rPr>
          <w:spacing w:val="-2"/>
        </w:rPr>
        <w:t>n</w:t>
      </w:r>
      <w:r>
        <w:rPr>
          <w:spacing w:val="-5"/>
        </w:rPr>
        <w:t>f</w:t>
      </w:r>
      <w:r>
        <w:rPr>
          <w:spacing w:val="1"/>
        </w:rPr>
        <w:t>o</w:t>
      </w:r>
      <w:r>
        <w:rPr>
          <w:spacing w:val="5"/>
        </w:rPr>
        <w:t>r</w:t>
      </w:r>
      <w:r>
        <w:rPr>
          <w:spacing w:val="-5"/>
        </w:rPr>
        <w:t>m</w:t>
      </w:r>
      <w:r>
        <w:t>a</w:t>
      </w:r>
      <w:r>
        <w:rPr>
          <w:spacing w:val="-1"/>
        </w:rPr>
        <w:t>ti</w:t>
      </w:r>
      <w:r>
        <w:rPr>
          <w:spacing w:val="6"/>
        </w:rPr>
        <w:t>o</w:t>
      </w:r>
      <w:r>
        <w:t>n</w:t>
      </w:r>
    </w:p>
    <w:p w14:paraId="264CED39" w14:textId="77777777" w:rsidR="00CF40C6" w:rsidRDefault="00CF40C6">
      <w:pPr>
        <w:kinsoku w:val="0"/>
        <w:overflowPunct w:val="0"/>
        <w:spacing w:before="8" w:line="220" w:lineRule="exact"/>
        <w:rPr>
          <w:sz w:val="22"/>
          <w:szCs w:val="22"/>
        </w:rPr>
      </w:pPr>
    </w:p>
    <w:p w14:paraId="70356C3C" w14:textId="77777777" w:rsidR="00CF40C6" w:rsidRDefault="00CF40C6">
      <w:pPr>
        <w:pStyle w:val="BodyText"/>
        <w:tabs>
          <w:tab w:val="left" w:pos="1557"/>
        </w:tabs>
        <w:kinsoku w:val="0"/>
        <w:overflowPunct w:val="0"/>
        <w:ind w:left="117" w:firstLine="0"/>
      </w:pPr>
      <w:r>
        <w:rPr>
          <w:spacing w:val="-1"/>
        </w:rPr>
        <w:t>S</w:t>
      </w:r>
      <w:r>
        <w:t>ec</w:t>
      </w:r>
      <w:r>
        <w:rPr>
          <w:spacing w:val="-1"/>
        </w:rPr>
        <w:t>ti</w:t>
      </w:r>
      <w:r>
        <w:rPr>
          <w:spacing w:val="1"/>
        </w:rPr>
        <w:t>o</w:t>
      </w:r>
      <w:r>
        <w:t>n</w:t>
      </w:r>
      <w:r>
        <w:rPr>
          <w:spacing w:val="-5"/>
        </w:rPr>
        <w:t xml:space="preserve"> </w:t>
      </w:r>
      <w:r>
        <w:t>7</w:t>
      </w:r>
      <w:r>
        <w:tab/>
        <w:t>Dec</w:t>
      </w:r>
      <w:r>
        <w:rPr>
          <w:spacing w:val="1"/>
        </w:rPr>
        <w:t>o</w:t>
      </w:r>
      <w:r>
        <w:t>r</w:t>
      </w:r>
      <w:r>
        <w:rPr>
          <w:spacing w:val="1"/>
        </w:rPr>
        <w:t>u</w:t>
      </w:r>
      <w:r>
        <w:t>m</w:t>
      </w:r>
    </w:p>
    <w:p w14:paraId="4C863368" w14:textId="77777777" w:rsidR="00CF40C6" w:rsidRDefault="00CF40C6">
      <w:pPr>
        <w:pStyle w:val="BodyText"/>
        <w:tabs>
          <w:tab w:val="left" w:pos="2277"/>
        </w:tabs>
        <w:kinsoku w:val="0"/>
        <w:overflowPunct w:val="0"/>
        <w:spacing w:before="5" w:line="241" w:lineRule="auto"/>
        <w:ind w:left="2278" w:right="117"/>
      </w:pPr>
      <w:r>
        <w:rPr>
          <w:spacing w:val="-6"/>
        </w:rPr>
        <w:t>A</w:t>
      </w:r>
      <w:r>
        <w:t>.</w:t>
      </w:r>
      <w:r>
        <w:tab/>
        <w:t>Ge</w:t>
      </w:r>
      <w:r>
        <w:rPr>
          <w:spacing w:val="-5"/>
        </w:rPr>
        <w:t>n</w:t>
      </w:r>
      <w:r>
        <w:t>e</w:t>
      </w:r>
      <w:r>
        <w:rPr>
          <w:spacing w:val="1"/>
        </w:rPr>
        <w:t>r</w:t>
      </w:r>
      <w:r>
        <w:t>al</w:t>
      </w:r>
      <w:r>
        <w:rPr>
          <w:spacing w:val="-13"/>
        </w:rPr>
        <w:t xml:space="preserve"> </w:t>
      </w:r>
      <w:r w:rsidR="00CD2B7A">
        <w:rPr>
          <w:spacing w:val="1"/>
        </w:rPr>
        <w:t>Decorum</w:t>
      </w:r>
      <w:r>
        <w:t>,</w:t>
      </w:r>
      <w:r>
        <w:rPr>
          <w:spacing w:val="-9"/>
        </w:rPr>
        <w:t xml:space="preserve"> </w:t>
      </w:r>
      <w:r>
        <w:rPr>
          <w:spacing w:val="4"/>
        </w:rPr>
        <w:t>i</w:t>
      </w:r>
      <w:r>
        <w:rPr>
          <w:spacing w:val="-5"/>
        </w:rPr>
        <w:t>n</w:t>
      </w:r>
      <w:r>
        <w:t>c</w:t>
      </w:r>
      <w:r>
        <w:rPr>
          <w:spacing w:val="-1"/>
        </w:rPr>
        <w:t>l</w:t>
      </w:r>
      <w:r>
        <w:rPr>
          <w:spacing w:val="-5"/>
        </w:rPr>
        <w:t>u</w:t>
      </w:r>
      <w:r>
        <w:rPr>
          <w:spacing w:val="1"/>
        </w:rPr>
        <w:t>d</w:t>
      </w:r>
      <w:r>
        <w:rPr>
          <w:spacing w:val="4"/>
        </w:rPr>
        <w:t>i</w:t>
      </w:r>
      <w:r>
        <w:rPr>
          <w:spacing w:val="1"/>
        </w:rPr>
        <w:t>n</w:t>
      </w:r>
      <w:r>
        <w:t>g</w:t>
      </w:r>
      <w:r>
        <w:rPr>
          <w:spacing w:val="-13"/>
        </w:rPr>
        <w:t xml:space="preserve"> </w:t>
      </w:r>
      <w:r>
        <w:rPr>
          <w:spacing w:val="1"/>
        </w:rPr>
        <w:t>p</w:t>
      </w:r>
      <w:r>
        <w:rPr>
          <w:spacing w:val="2"/>
        </w:rPr>
        <w:t>la</w:t>
      </w:r>
      <w:r>
        <w:rPr>
          <w:spacing w:val="-10"/>
        </w:rPr>
        <w:t>y</w:t>
      </w:r>
      <w:r>
        <w:rPr>
          <w:spacing w:val="2"/>
        </w:rPr>
        <w:t>i</w:t>
      </w:r>
      <w:r>
        <w:rPr>
          <w:spacing w:val="1"/>
        </w:rPr>
        <w:t>n</w:t>
      </w:r>
      <w:r>
        <w:t>g</w:t>
      </w:r>
      <w:r>
        <w:rPr>
          <w:spacing w:val="-12"/>
        </w:rPr>
        <w:t xml:space="preserve"> </w:t>
      </w:r>
      <w:r>
        <w:rPr>
          <w:spacing w:val="-6"/>
        </w:rPr>
        <w:t>w</w:t>
      </w:r>
      <w:r>
        <w:rPr>
          <w:spacing w:val="-1"/>
        </w:rPr>
        <w:t>i</w:t>
      </w:r>
      <w:r>
        <w:rPr>
          <w:spacing w:val="4"/>
        </w:rPr>
        <w:t>t</w:t>
      </w:r>
      <w:r>
        <w:rPr>
          <w:spacing w:val="-5"/>
        </w:rPr>
        <w:t>h</w:t>
      </w:r>
      <w:r>
        <w:rPr>
          <w:spacing w:val="2"/>
        </w:rPr>
        <w:t>i</w:t>
      </w:r>
      <w:r>
        <w:t>n</w:t>
      </w:r>
      <w:r>
        <w:rPr>
          <w:spacing w:val="-13"/>
        </w:rPr>
        <w:t xml:space="preserve"> </w:t>
      </w:r>
      <w:r>
        <w:rPr>
          <w:spacing w:val="4"/>
        </w:rPr>
        <w:t>t</w:t>
      </w:r>
      <w:r>
        <w:rPr>
          <w:spacing w:val="-5"/>
        </w:rPr>
        <w:t>h</w:t>
      </w:r>
      <w:r>
        <w:t>e</w:t>
      </w:r>
      <w:r>
        <w:rPr>
          <w:spacing w:val="-12"/>
        </w:rPr>
        <w:t xml:space="preserve"> </w:t>
      </w:r>
      <w:r>
        <w:rPr>
          <w:spacing w:val="3"/>
        </w:rPr>
        <w:t>r</w:t>
      </w:r>
      <w:r>
        <w:rPr>
          <w:spacing w:val="-5"/>
        </w:rPr>
        <w:t>u</w:t>
      </w:r>
      <w:r>
        <w:rPr>
          <w:spacing w:val="-1"/>
        </w:rPr>
        <w:t>l</w:t>
      </w:r>
      <w:r>
        <w:t>e</w:t>
      </w:r>
      <w:r>
        <w:rPr>
          <w:spacing w:val="-1"/>
        </w:rPr>
        <w:t>s</w:t>
      </w:r>
      <w:r>
        <w:t>,</w:t>
      </w:r>
      <w:r>
        <w:rPr>
          <w:spacing w:val="-10"/>
        </w:rPr>
        <w:t xml:space="preserve"> </w:t>
      </w:r>
      <w:r>
        <w:rPr>
          <w:spacing w:val="1"/>
        </w:rPr>
        <w:t>s</w:t>
      </w:r>
      <w:r>
        <w:rPr>
          <w:spacing w:val="-5"/>
        </w:rPr>
        <w:t>h</w:t>
      </w:r>
      <w:r>
        <w:rPr>
          <w:spacing w:val="6"/>
        </w:rPr>
        <w:t>o</w:t>
      </w:r>
      <w:r>
        <w:rPr>
          <w:spacing w:val="-9"/>
        </w:rPr>
        <w:t>w</w:t>
      </w:r>
      <w:r>
        <w:rPr>
          <w:spacing w:val="4"/>
        </w:rPr>
        <w:t>i</w:t>
      </w:r>
      <w:r>
        <w:rPr>
          <w:spacing w:val="3"/>
        </w:rPr>
        <w:t>n</w:t>
      </w:r>
      <w:r>
        <w:t>g</w:t>
      </w:r>
      <w:r>
        <w:rPr>
          <w:spacing w:val="-13"/>
        </w:rPr>
        <w:t xml:space="preserve"> </w:t>
      </w:r>
      <w:r>
        <w:rPr>
          <w:spacing w:val="-5"/>
        </w:rPr>
        <w:t>g</w:t>
      </w:r>
      <w:r>
        <w:rPr>
          <w:spacing w:val="1"/>
        </w:rPr>
        <w:t>oo</w:t>
      </w:r>
      <w:r>
        <w:t>d</w:t>
      </w:r>
      <w:r>
        <w:rPr>
          <w:spacing w:val="-10"/>
        </w:rPr>
        <w:t xml:space="preserve"> </w:t>
      </w:r>
      <w:r>
        <w:rPr>
          <w:spacing w:val="-1"/>
        </w:rPr>
        <w:t>s</w:t>
      </w:r>
      <w:r>
        <w:rPr>
          <w:spacing w:val="1"/>
        </w:rPr>
        <w:t>po</w:t>
      </w:r>
      <w:r>
        <w:t>r</w:t>
      </w:r>
      <w:r>
        <w:rPr>
          <w:spacing w:val="-1"/>
        </w:rPr>
        <w:t>t</w:t>
      </w:r>
      <w:r>
        <w:rPr>
          <w:spacing w:val="1"/>
        </w:rPr>
        <w:t>s</w:t>
      </w:r>
      <w:r>
        <w:rPr>
          <w:spacing w:val="-8"/>
        </w:rPr>
        <w:t>m</w:t>
      </w:r>
      <w:r>
        <w:rPr>
          <w:spacing w:val="5"/>
        </w:rPr>
        <w:t>a</w:t>
      </w:r>
      <w:r>
        <w:rPr>
          <w:spacing w:val="-5"/>
        </w:rPr>
        <w:t>n</w:t>
      </w:r>
      <w:r>
        <w:rPr>
          <w:spacing w:val="1"/>
        </w:rPr>
        <w:t>s</w:t>
      </w:r>
      <w:r>
        <w:rPr>
          <w:spacing w:val="-5"/>
        </w:rPr>
        <w:t>h</w:t>
      </w:r>
      <w:r>
        <w:rPr>
          <w:spacing w:val="-1"/>
        </w:rPr>
        <w:t>i</w:t>
      </w:r>
      <w:r>
        <w:rPr>
          <w:spacing w:val="1"/>
        </w:rPr>
        <w:t>p</w:t>
      </w:r>
      <w:r>
        <w:t>,</w:t>
      </w:r>
      <w:r>
        <w:rPr>
          <w:spacing w:val="-12"/>
        </w:rPr>
        <w:t xml:space="preserve"> </w:t>
      </w:r>
      <w:r>
        <w:rPr>
          <w:spacing w:val="-1"/>
        </w:rPr>
        <w:t>t</w:t>
      </w:r>
      <w:r>
        <w:t>re</w:t>
      </w:r>
      <w:r>
        <w:rPr>
          <w:spacing w:val="1"/>
        </w:rPr>
        <w:t>a</w:t>
      </w:r>
      <w:r>
        <w:rPr>
          <w:spacing w:val="-1"/>
        </w:rPr>
        <w:t>ti</w:t>
      </w:r>
      <w:r>
        <w:rPr>
          <w:spacing w:val="1"/>
        </w:rPr>
        <w:t>n</w:t>
      </w:r>
      <w:r>
        <w:t>g</w:t>
      </w:r>
      <w:r>
        <w:rPr>
          <w:w w:val="99"/>
        </w:rPr>
        <w:t xml:space="preserve"> </w:t>
      </w:r>
      <w:r>
        <w:rPr>
          <w:spacing w:val="1"/>
        </w:rPr>
        <w:t>p</w:t>
      </w:r>
      <w:r>
        <w:rPr>
          <w:spacing w:val="-1"/>
        </w:rPr>
        <w:t>l</w:t>
      </w:r>
      <w:r>
        <w:t>a</w:t>
      </w:r>
      <w:r>
        <w:rPr>
          <w:spacing w:val="-10"/>
        </w:rPr>
        <w:t>y</w:t>
      </w:r>
      <w:r>
        <w:t>e</w:t>
      </w:r>
      <w:r>
        <w:rPr>
          <w:spacing w:val="3"/>
        </w:rPr>
        <w:t>r</w:t>
      </w:r>
      <w:r>
        <w:rPr>
          <w:spacing w:val="-1"/>
        </w:rPr>
        <w:t>s</w:t>
      </w:r>
      <w:r>
        <w:t>,</w:t>
      </w:r>
      <w:r>
        <w:rPr>
          <w:spacing w:val="-9"/>
        </w:rPr>
        <w:t xml:space="preserve"> </w:t>
      </w:r>
      <w:r>
        <w:t>c</w:t>
      </w:r>
      <w:r>
        <w:rPr>
          <w:spacing w:val="1"/>
        </w:rPr>
        <w:t>o</w:t>
      </w:r>
      <w:r>
        <w:t>a</w:t>
      </w:r>
      <w:r>
        <w:rPr>
          <w:spacing w:val="2"/>
        </w:rPr>
        <w:t>c</w:t>
      </w:r>
      <w:r>
        <w:rPr>
          <w:spacing w:val="-5"/>
        </w:rPr>
        <w:t>h</w:t>
      </w:r>
      <w:r>
        <w:t>e</w:t>
      </w:r>
      <w:r>
        <w:rPr>
          <w:spacing w:val="-1"/>
        </w:rPr>
        <w:t>s</w:t>
      </w:r>
      <w:r>
        <w:t>,</w:t>
      </w:r>
      <w:r>
        <w:rPr>
          <w:spacing w:val="-8"/>
        </w:rPr>
        <w:t xml:space="preserve"> </w:t>
      </w:r>
      <w:r>
        <w:rPr>
          <w:spacing w:val="3"/>
        </w:rPr>
        <w:t>o</w:t>
      </w:r>
      <w:r>
        <w:t>f</w:t>
      </w:r>
      <w:r>
        <w:rPr>
          <w:spacing w:val="-5"/>
        </w:rPr>
        <w:t>f</w:t>
      </w:r>
      <w:r>
        <w:rPr>
          <w:spacing w:val="-1"/>
        </w:rPr>
        <w:t>i</w:t>
      </w:r>
      <w:r>
        <w:t>c</w:t>
      </w:r>
      <w:r>
        <w:rPr>
          <w:spacing w:val="-1"/>
        </w:rPr>
        <w:t>i</w:t>
      </w:r>
      <w:r>
        <w:t>a</w:t>
      </w:r>
      <w:r>
        <w:rPr>
          <w:spacing w:val="2"/>
        </w:rPr>
        <w:t>l</w:t>
      </w:r>
      <w:r>
        <w:t>s</w:t>
      </w:r>
      <w:r>
        <w:rPr>
          <w:spacing w:val="-12"/>
        </w:rPr>
        <w:t xml:space="preserve"> </w:t>
      </w:r>
      <w:r>
        <w:rPr>
          <w:spacing w:val="2"/>
        </w:rPr>
        <w:t>a</w:t>
      </w:r>
      <w:r>
        <w:rPr>
          <w:spacing w:val="-5"/>
        </w:rPr>
        <w:t>n</w:t>
      </w:r>
      <w:r>
        <w:t>d</w:t>
      </w:r>
      <w:r>
        <w:rPr>
          <w:spacing w:val="-6"/>
        </w:rPr>
        <w:t xml:space="preserve"> </w:t>
      </w:r>
      <w:r>
        <w:rPr>
          <w:spacing w:val="-5"/>
        </w:rPr>
        <w:t>f</w:t>
      </w:r>
      <w:r>
        <w:rPr>
          <w:spacing w:val="2"/>
        </w:rPr>
        <w:t>a</w:t>
      </w:r>
      <w:r>
        <w:rPr>
          <w:spacing w:val="-2"/>
        </w:rPr>
        <w:t>n</w:t>
      </w:r>
      <w:r>
        <w:t>s</w:t>
      </w:r>
      <w:r>
        <w:rPr>
          <w:spacing w:val="-5"/>
        </w:rPr>
        <w:t xml:space="preserve"> </w:t>
      </w:r>
      <w:r>
        <w:rPr>
          <w:spacing w:val="-6"/>
        </w:rPr>
        <w:t>w</w:t>
      </w:r>
      <w:r>
        <w:rPr>
          <w:spacing w:val="-1"/>
        </w:rPr>
        <w:t>i</w:t>
      </w:r>
      <w:r>
        <w:rPr>
          <w:spacing w:val="2"/>
        </w:rPr>
        <w:t>t</w:t>
      </w:r>
      <w:r>
        <w:t>h</w:t>
      </w:r>
      <w:r>
        <w:rPr>
          <w:spacing w:val="-10"/>
        </w:rPr>
        <w:t xml:space="preserve"> </w:t>
      </w:r>
      <w:r>
        <w:t>re</w:t>
      </w:r>
      <w:r>
        <w:rPr>
          <w:spacing w:val="-1"/>
        </w:rPr>
        <w:t>s</w:t>
      </w:r>
      <w:r>
        <w:rPr>
          <w:spacing w:val="1"/>
        </w:rPr>
        <w:t>p</w:t>
      </w:r>
      <w:r>
        <w:t>ec</w:t>
      </w:r>
      <w:r>
        <w:rPr>
          <w:spacing w:val="-1"/>
        </w:rPr>
        <w:t>t</w:t>
      </w:r>
      <w:r>
        <w:t>,</w:t>
      </w:r>
      <w:r>
        <w:rPr>
          <w:spacing w:val="-9"/>
        </w:rPr>
        <w:t xml:space="preserve"> </w:t>
      </w:r>
      <w:r>
        <w:t>a</w:t>
      </w:r>
      <w:r>
        <w:rPr>
          <w:spacing w:val="-5"/>
        </w:rPr>
        <w:t>n</w:t>
      </w:r>
      <w:r>
        <w:t>d</w:t>
      </w:r>
      <w:r>
        <w:rPr>
          <w:spacing w:val="-8"/>
        </w:rPr>
        <w:t xml:space="preserve"> </w:t>
      </w:r>
      <w:r>
        <w:t>c</w:t>
      </w:r>
      <w:r>
        <w:rPr>
          <w:spacing w:val="3"/>
        </w:rPr>
        <w:t>o</w:t>
      </w:r>
      <w:r>
        <w:rPr>
          <w:spacing w:val="-5"/>
        </w:rPr>
        <w:t>n</w:t>
      </w:r>
      <w:r>
        <w:rPr>
          <w:spacing w:val="3"/>
        </w:rPr>
        <w:t>d</w:t>
      </w:r>
      <w:r>
        <w:rPr>
          <w:spacing w:val="-5"/>
        </w:rPr>
        <w:t>u</w:t>
      </w:r>
      <w:r>
        <w:t>c</w:t>
      </w:r>
      <w:r>
        <w:rPr>
          <w:spacing w:val="4"/>
        </w:rPr>
        <w:t>t</w:t>
      </w:r>
      <w:r>
        <w:rPr>
          <w:spacing w:val="-1"/>
        </w:rPr>
        <w:t>i</w:t>
      </w:r>
      <w:r>
        <w:rPr>
          <w:spacing w:val="-5"/>
        </w:rPr>
        <w:t>n</w:t>
      </w:r>
      <w:r>
        <w:t>g</w:t>
      </w:r>
      <w:r>
        <w:rPr>
          <w:spacing w:val="-10"/>
        </w:rPr>
        <w:t xml:space="preserve"> </w:t>
      </w:r>
      <w:r>
        <w:t>a</w:t>
      </w:r>
      <w:r>
        <w:rPr>
          <w:spacing w:val="2"/>
        </w:rPr>
        <w:t>l</w:t>
      </w:r>
      <w:r>
        <w:t>l</w:t>
      </w:r>
      <w:r>
        <w:rPr>
          <w:spacing w:val="-9"/>
        </w:rPr>
        <w:t xml:space="preserve"> </w:t>
      </w:r>
      <w:r>
        <w:t>ac</w:t>
      </w:r>
      <w:r>
        <w:rPr>
          <w:spacing w:val="-1"/>
        </w:rPr>
        <w:t>ti</w:t>
      </w:r>
      <w:r>
        <w:rPr>
          <w:spacing w:val="-2"/>
        </w:rPr>
        <w:t>v</w:t>
      </w:r>
      <w:r>
        <w:rPr>
          <w:spacing w:val="-1"/>
        </w:rPr>
        <w:t>iti</w:t>
      </w:r>
      <w:r>
        <w:t>es</w:t>
      </w:r>
      <w:r>
        <w:rPr>
          <w:spacing w:val="-8"/>
        </w:rPr>
        <w:t xml:space="preserve"> </w:t>
      </w:r>
      <w:r>
        <w:rPr>
          <w:spacing w:val="-6"/>
        </w:rPr>
        <w:t>w</w:t>
      </w:r>
      <w:r>
        <w:rPr>
          <w:spacing w:val="2"/>
        </w:rPr>
        <w:t>i</w:t>
      </w:r>
      <w:r>
        <w:rPr>
          <w:spacing w:val="-1"/>
        </w:rPr>
        <w:t>t</w:t>
      </w:r>
      <w:r>
        <w:t>h</w:t>
      </w:r>
      <w:r>
        <w:rPr>
          <w:spacing w:val="-8"/>
        </w:rPr>
        <w:t xml:space="preserve"> </w:t>
      </w:r>
      <w:r>
        <w:rPr>
          <w:spacing w:val="-6"/>
        </w:rPr>
        <w:t>“</w:t>
      </w:r>
      <w:r>
        <w:t>c</w:t>
      </w:r>
      <w:r>
        <w:rPr>
          <w:spacing w:val="-1"/>
        </w:rPr>
        <w:t>l</w:t>
      </w:r>
      <w:r>
        <w:rPr>
          <w:spacing w:val="2"/>
        </w:rPr>
        <w:t>a</w:t>
      </w:r>
      <w:r>
        <w:rPr>
          <w:spacing w:val="-1"/>
        </w:rPr>
        <w:t>ss</w:t>
      </w:r>
      <w:r>
        <w:t>”</w:t>
      </w:r>
      <w:r>
        <w:rPr>
          <w:spacing w:val="-9"/>
        </w:rPr>
        <w:t xml:space="preserve"> </w:t>
      </w:r>
      <w:r>
        <w:rPr>
          <w:spacing w:val="5"/>
        </w:rPr>
        <w:t>a</w:t>
      </w:r>
      <w:r>
        <w:rPr>
          <w:spacing w:val="-5"/>
        </w:rPr>
        <w:t>n</w:t>
      </w:r>
      <w:r>
        <w:t>d</w:t>
      </w:r>
      <w:r>
        <w:rPr>
          <w:w w:val="99"/>
        </w:rPr>
        <w:t xml:space="preserve"> </w:t>
      </w:r>
      <w:r>
        <w:rPr>
          <w:spacing w:val="1"/>
        </w:rPr>
        <w:t>p</w:t>
      </w:r>
      <w:r>
        <w:t>r</w:t>
      </w:r>
      <w:r>
        <w:rPr>
          <w:spacing w:val="1"/>
        </w:rPr>
        <w:t>o</w:t>
      </w:r>
      <w:r>
        <w:rPr>
          <w:spacing w:val="-5"/>
        </w:rPr>
        <w:t>f</w:t>
      </w:r>
      <w:r>
        <w:t>e</w:t>
      </w:r>
      <w:r>
        <w:rPr>
          <w:spacing w:val="-1"/>
        </w:rPr>
        <w:t>ssi</w:t>
      </w:r>
      <w:r>
        <w:rPr>
          <w:spacing w:val="3"/>
        </w:rPr>
        <w:t>o</w:t>
      </w:r>
      <w:r>
        <w:rPr>
          <w:spacing w:val="-3"/>
        </w:rPr>
        <w:t>n</w:t>
      </w:r>
      <w:r>
        <w:t>a</w:t>
      </w:r>
      <w:r>
        <w:rPr>
          <w:spacing w:val="-1"/>
        </w:rPr>
        <w:t>l</w:t>
      </w:r>
      <w:r>
        <w:rPr>
          <w:spacing w:val="2"/>
        </w:rPr>
        <w:t>i</w:t>
      </w:r>
      <w:r>
        <w:rPr>
          <w:spacing w:val="1"/>
        </w:rPr>
        <w:t>s</w:t>
      </w:r>
      <w:r>
        <w:rPr>
          <w:spacing w:val="-5"/>
        </w:rPr>
        <w:t>m</w:t>
      </w:r>
      <w:r>
        <w:t>,</w:t>
      </w:r>
      <w:r>
        <w:rPr>
          <w:spacing w:val="-9"/>
        </w:rPr>
        <w:t xml:space="preserve"> </w:t>
      </w:r>
      <w:r>
        <w:rPr>
          <w:spacing w:val="-1"/>
        </w:rPr>
        <w:t>i</w:t>
      </w:r>
      <w:r>
        <w:t>s</w:t>
      </w:r>
      <w:r>
        <w:rPr>
          <w:spacing w:val="-13"/>
        </w:rPr>
        <w:t xml:space="preserve"> </w:t>
      </w:r>
      <w:r>
        <w:rPr>
          <w:spacing w:val="4"/>
        </w:rPr>
        <w:t>t</w:t>
      </w:r>
      <w:r>
        <w:rPr>
          <w:spacing w:val="-5"/>
        </w:rPr>
        <w:t>h</w:t>
      </w:r>
      <w:r>
        <w:t>e</w:t>
      </w:r>
      <w:r>
        <w:rPr>
          <w:spacing w:val="-9"/>
        </w:rPr>
        <w:t xml:space="preserve"> </w:t>
      </w:r>
      <w:r>
        <w:t>re</w:t>
      </w:r>
      <w:r>
        <w:rPr>
          <w:spacing w:val="-1"/>
        </w:rPr>
        <w:t>s</w:t>
      </w:r>
      <w:r>
        <w:rPr>
          <w:spacing w:val="1"/>
        </w:rPr>
        <w:t>p</w:t>
      </w:r>
      <w:r>
        <w:rPr>
          <w:spacing w:val="3"/>
        </w:rPr>
        <w:t>o</w:t>
      </w:r>
      <w:r>
        <w:rPr>
          <w:spacing w:val="-5"/>
        </w:rPr>
        <w:t>n</w:t>
      </w:r>
      <w:r>
        <w:rPr>
          <w:spacing w:val="1"/>
        </w:rPr>
        <w:t>s</w:t>
      </w:r>
      <w:r>
        <w:rPr>
          <w:spacing w:val="-1"/>
        </w:rPr>
        <w:t>i</w:t>
      </w:r>
      <w:r>
        <w:rPr>
          <w:spacing w:val="1"/>
        </w:rPr>
        <w:t>b</w:t>
      </w:r>
      <w:r>
        <w:rPr>
          <w:spacing w:val="-1"/>
        </w:rPr>
        <w:t>ili</w:t>
      </w:r>
      <w:r>
        <w:rPr>
          <w:spacing w:val="2"/>
        </w:rPr>
        <w:t>t</w:t>
      </w:r>
      <w:r>
        <w:t>y</w:t>
      </w:r>
      <w:r>
        <w:rPr>
          <w:spacing w:val="-17"/>
        </w:rPr>
        <w:t xml:space="preserve"> </w:t>
      </w:r>
      <w:r>
        <w:rPr>
          <w:spacing w:val="3"/>
        </w:rPr>
        <w:t>o</w:t>
      </w:r>
      <w:r>
        <w:t>f</w:t>
      </w:r>
      <w:r>
        <w:rPr>
          <w:spacing w:val="-14"/>
        </w:rPr>
        <w:t xml:space="preserve"> </w:t>
      </w:r>
      <w:r>
        <w:t>a</w:t>
      </w:r>
      <w:r>
        <w:rPr>
          <w:spacing w:val="2"/>
        </w:rPr>
        <w:t>l</w:t>
      </w:r>
      <w:r>
        <w:t>l</w:t>
      </w:r>
      <w:r>
        <w:rPr>
          <w:spacing w:val="-9"/>
        </w:rPr>
        <w:t xml:space="preserve"> </w:t>
      </w:r>
      <w:r>
        <w:rPr>
          <w:spacing w:val="1"/>
        </w:rPr>
        <w:t>p</w:t>
      </w:r>
      <w:r>
        <w:t>ar</w:t>
      </w:r>
      <w:r>
        <w:rPr>
          <w:spacing w:val="-1"/>
        </w:rPr>
        <w:t>ti</w:t>
      </w:r>
      <w:r>
        <w:t>c</w:t>
      </w:r>
      <w:r>
        <w:rPr>
          <w:spacing w:val="-1"/>
        </w:rPr>
        <w:t>i</w:t>
      </w:r>
      <w:r>
        <w:rPr>
          <w:spacing w:val="1"/>
        </w:rPr>
        <w:t>p</w:t>
      </w:r>
      <w:r>
        <w:t>a</w:t>
      </w:r>
      <w:r>
        <w:rPr>
          <w:spacing w:val="-5"/>
        </w:rPr>
        <w:t>n</w:t>
      </w:r>
      <w:r>
        <w:rPr>
          <w:spacing w:val="-1"/>
        </w:rPr>
        <w:t>t</w:t>
      </w:r>
      <w:r>
        <w:t>s</w:t>
      </w:r>
      <w:r>
        <w:rPr>
          <w:spacing w:val="-13"/>
        </w:rPr>
        <w:t xml:space="preserve"> </w:t>
      </w:r>
      <w:r>
        <w:rPr>
          <w:spacing w:val="1"/>
        </w:rPr>
        <w:t>o</w:t>
      </w:r>
      <w:r>
        <w:t>f</w:t>
      </w:r>
      <w:r>
        <w:rPr>
          <w:spacing w:val="-13"/>
        </w:rPr>
        <w:t xml:space="preserve"> </w:t>
      </w:r>
      <w:r>
        <w:rPr>
          <w:spacing w:val="1"/>
        </w:rPr>
        <w:t>bo</w:t>
      </w:r>
      <w:r>
        <w:rPr>
          <w:spacing w:val="4"/>
        </w:rPr>
        <w:t>t</w:t>
      </w:r>
      <w:r>
        <w:t>h</w:t>
      </w:r>
      <w:r>
        <w:rPr>
          <w:spacing w:val="-12"/>
        </w:rPr>
        <w:t xml:space="preserve"> </w:t>
      </w:r>
      <w:r>
        <w:rPr>
          <w:spacing w:val="2"/>
        </w:rPr>
        <w:t>t</w:t>
      </w:r>
      <w:r>
        <w:rPr>
          <w:spacing w:val="-5"/>
        </w:rPr>
        <w:t>h</w:t>
      </w:r>
      <w:r>
        <w:t>e</w:t>
      </w:r>
      <w:r>
        <w:rPr>
          <w:spacing w:val="-7"/>
        </w:rPr>
        <w:t xml:space="preserve"> </w:t>
      </w:r>
      <w:r>
        <w:rPr>
          <w:spacing w:val="-5"/>
        </w:rPr>
        <w:t>h</w:t>
      </w:r>
      <w:r>
        <w:rPr>
          <w:spacing w:val="3"/>
        </w:rPr>
        <w:t>o</w:t>
      </w:r>
      <w:r>
        <w:rPr>
          <w:spacing w:val="-1"/>
        </w:rPr>
        <w:t>s</w:t>
      </w:r>
      <w:r>
        <w:t>t</w:t>
      </w:r>
      <w:r>
        <w:rPr>
          <w:spacing w:val="-12"/>
        </w:rPr>
        <w:t xml:space="preserve"> </w:t>
      </w:r>
      <w:r>
        <w:rPr>
          <w:spacing w:val="5"/>
        </w:rPr>
        <w:t>a</w:t>
      </w:r>
      <w:r>
        <w:rPr>
          <w:spacing w:val="-5"/>
        </w:rPr>
        <w:t>n</w:t>
      </w:r>
      <w:r>
        <w:t>d</w:t>
      </w:r>
      <w:r>
        <w:rPr>
          <w:spacing w:val="-9"/>
        </w:rPr>
        <w:t xml:space="preserve"> </w:t>
      </w:r>
      <w:r>
        <w:rPr>
          <w:spacing w:val="-3"/>
        </w:rPr>
        <w:t>v</w:t>
      </w:r>
      <w:r>
        <w:rPr>
          <w:spacing w:val="-1"/>
        </w:rPr>
        <w:t>is</w:t>
      </w:r>
      <w:r>
        <w:rPr>
          <w:spacing w:val="2"/>
        </w:rPr>
        <w:t>i</w:t>
      </w:r>
      <w:r>
        <w:rPr>
          <w:spacing w:val="-1"/>
        </w:rPr>
        <w:t>t</w:t>
      </w:r>
      <w:r>
        <w:rPr>
          <w:spacing w:val="2"/>
        </w:rPr>
        <w:t>i</w:t>
      </w:r>
      <w:r>
        <w:rPr>
          <w:spacing w:val="-2"/>
        </w:rPr>
        <w:t>n</w:t>
      </w:r>
      <w:r>
        <w:t>g</w:t>
      </w:r>
      <w:r>
        <w:rPr>
          <w:spacing w:val="-10"/>
        </w:rPr>
        <w:t xml:space="preserve"> </w:t>
      </w:r>
      <w:r>
        <w:t>c</w:t>
      </w:r>
      <w:r>
        <w:rPr>
          <w:spacing w:val="1"/>
        </w:rPr>
        <w:t>o</w:t>
      </w:r>
      <w:r>
        <w:rPr>
          <w:spacing w:val="-1"/>
        </w:rPr>
        <w:t>ll</w:t>
      </w:r>
      <w:r>
        <w:rPr>
          <w:spacing w:val="2"/>
        </w:rPr>
        <w:t>e</w:t>
      </w:r>
      <w:r>
        <w:rPr>
          <w:spacing w:val="-5"/>
        </w:rPr>
        <w:t>g</w:t>
      </w:r>
      <w:r>
        <w:rPr>
          <w:spacing w:val="2"/>
        </w:rPr>
        <w:t>e</w:t>
      </w:r>
      <w:r>
        <w:rPr>
          <w:spacing w:val="1"/>
        </w:rPr>
        <w:t>s</w:t>
      </w:r>
      <w:r>
        <w:t>.</w:t>
      </w:r>
      <w:r>
        <w:rPr>
          <w:w w:val="99"/>
        </w:rPr>
        <w:t xml:space="preserve"> </w:t>
      </w:r>
      <w:r>
        <w:t>Dec</w:t>
      </w:r>
      <w:r>
        <w:rPr>
          <w:spacing w:val="1"/>
        </w:rPr>
        <w:t>o</w:t>
      </w:r>
      <w:r>
        <w:t>r</w:t>
      </w:r>
      <w:r>
        <w:rPr>
          <w:spacing w:val="1"/>
        </w:rPr>
        <w:t>u</w:t>
      </w:r>
      <w:r>
        <w:t>m</w:t>
      </w:r>
      <w:r>
        <w:rPr>
          <w:spacing w:val="-15"/>
        </w:rPr>
        <w:t xml:space="preserve"> </w:t>
      </w:r>
      <w:r>
        <w:t>at</w:t>
      </w:r>
      <w:r>
        <w:rPr>
          <w:spacing w:val="-10"/>
        </w:rPr>
        <w:t xml:space="preserve"> </w:t>
      </w:r>
      <w:r>
        <w:rPr>
          <w:spacing w:val="-1"/>
        </w:rPr>
        <w:t>C</w:t>
      </w:r>
      <w:r>
        <w:rPr>
          <w:spacing w:val="2"/>
        </w:rPr>
        <w:t>a</w:t>
      </w:r>
      <w:r>
        <w:rPr>
          <w:spacing w:val="-1"/>
        </w:rPr>
        <w:t>l</w:t>
      </w:r>
      <w:r>
        <w:rPr>
          <w:spacing w:val="2"/>
        </w:rPr>
        <w:t>i</w:t>
      </w:r>
      <w:r>
        <w:rPr>
          <w:spacing w:val="-5"/>
        </w:rPr>
        <w:t>f</w:t>
      </w:r>
      <w:r>
        <w:rPr>
          <w:spacing w:val="1"/>
        </w:rPr>
        <w:t>o</w:t>
      </w:r>
      <w:r>
        <w:rPr>
          <w:spacing w:val="3"/>
        </w:rPr>
        <w:t>r</w:t>
      </w:r>
      <w:r>
        <w:rPr>
          <w:spacing w:val="-5"/>
        </w:rPr>
        <w:t>n</w:t>
      </w:r>
      <w:r>
        <w:rPr>
          <w:spacing w:val="-1"/>
        </w:rPr>
        <w:t>i</w:t>
      </w:r>
      <w:r>
        <w:t>a</w:t>
      </w:r>
      <w:r>
        <w:rPr>
          <w:spacing w:val="-12"/>
        </w:rPr>
        <w:t xml:space="preserve"> </w:t>
      </w:r>
      <w:r>
        <w:t>c</w:t>
      </w:r>
      <w:r>
        <w:rPr>
          <w:spacing w:val="6"/>
        </w:rPr>
        <w:t>o</w:t>
      </w:r>
      <w:r>
        <w:rPr>
          <w:spacing w:val="-2"/>
        </w:rPr>
        <w:t>m</w:t>
      </w:r>
      <w:r>
        <w:rPr>
          <w:spacing w:val="-5"/>
        </w:rPr>
        <w:t>m</w:t>
      </w:r>
      <w:r>
        <w:rPr>
          <w:spacing w:val="6"/>
        </w:rPr>
        <w:t>u</w:t>
      </w:r>
      <w:r>
        <w:rPr>
          <w:spacing w:val="-5"/>
        </w:rPr>
        <w:t>n</w:t>
      </w:r>
      <w:r>
        <w:rPr>
          <w:spacing w:val="-1"/>
        </w:rPr>
        <w:t>i</w:t>
      </w:r>
      <w:r>
        <w:rPr>
          <w:spacing w:val="4"/>
        </w:rPr>
        <w:t>t</w:t>
      </w:r>
      <w:r>
        <w:t>y</w:t>
      </w:r>
      <w:r>
        <w:rPr>
          <w:spacing w:val="-17"/>
        </w:rPr>
        <w:t xml:space="preserve"> </w:t>
      </w:r>
      <w:r>
        <w:t>c</w:t>
      </w:r>
      <w:r>
        <w:rPr>
          <w:spacing w:val="1"/>
        </w:rPr>
        <w:t>o</w:t>
      </w:r>
      <w:r>
        <w:rPr>
          <w:spacing w:val="-1"/>
        </w:rPr>
        <w:t>ll</w:t>
      </w:r>
      <w:r>
        <w:rPr>
          <w:spacing w:val="5"/>
        </w:rPr>
        <w:t>e</w:t>
      </w:r>
      <w:r>
        <w:rPr>
          <w:spacing w:val="-5"/>
        </w:rPr>
        <w:t>g</w:t>
      </w:r>
      <w:r>
        <w:t>e</w:t>
      </w:r>
      <w:r>
        <w:rPr>
          <w:spacing w:val="-12"/>
        </w:rPr>
        <w:t xml:space="preserve"> </w:t>
      </w:r>
      <w:r>
        <w:rPr>
          <w:spacing w:val="5"/>
        </w:rPr>
        <w:t>e</w:t>
      </w:r>
      <w:r>
        <w:rPr>
          <w:spacing w:val="-5"/>
        </w:rPr>
        <w:t>v</w:t>
      </w:r>
      <w:r>
        <w:t>e</w:t>
      </w:r>
      <w:r>
        <w:rPr>
          <w:spacing w:val="-5"/>
        </w:rPr>
        <w:t>n</w:t>
      </w:r>
      <w:r>
        <w:rPr>
          <w:spacing w:val="4"/>
        </w:rPr>
        <w:t>t</w:t>
      </w:r>
      <w:r>
        <w:t>s</w:t>
      </w:r>
      <w:r>
        <w:rPr>
          <w:spacing w:val="-13"/>
        </w:rPr>
        <w:t xml:space="preserve"> </w:t>
      </w:r>
      <w:r>
        <w:rPr>
          <w:spacing w:val="-1"/>
        </w:rPr>
        <w:t>i</w:t>
      </w:r>
      <w:r>
        <w:t>s</w:t>
      </w:r>
      <w:r>
        <w:rPr>
          <w:spacing w:val="-13"/>
        </w:rPr>
        <w:t xml:space="preserve"> </w:t>
      </w:r>
      <w:r>
        <w:rPr>
          <w:spacing w:val="4"/>
        </w:rPr>
        <w:t>t</w:t>
      </w:r>
      <w:r>
        <w:rPr>
          <w:spacing w:val="-5"/>
        </w:rPr>
        <w:t>h</w:t>
      </w:r>
      <w:r>
        <w:t>e</w:t>
      </w:r>
      <w:r>
        <w:rPr>
          <w:spacing w:val="-12"/>
        </w:rPr>
        <w:t xml:space="preserve"> </w:t>
      </w:r>
      <w:r>
        <w:t>re</w:t>
      </w:r>
      <w:r>
        <w:rPr>
          <w:spacing w:val="-1"/>
        </w:rPr>
        <w:t>s</w:t>
      </w:r>
      <w:r>
        <w:rPr>
          <w:spacing w:val="3"/>
        </w:rPr>
        <w:t>po</w:t>
      </w:r>
      <w:r>
        <w:rPr>
          <w:spacing w:val="-5"/>
        </w:rPr>
        <w:t>n</w:t>
      </w:r>
      <w:r>
        <w:rPr>
          <w:spacing w:val="-1"/>
        </w:rPr>
        <w:t>si</w:t>
      </w:r>
      <w:r>
        <w:rPr>
          <w:spacing w:val="1"/>
        </w:rPr>
        <w:t>b</w:t>
      </w:r>
      <w:r>
        <w:rPr>
          <w:spacing w:val="-1"/>
        </w:rPr>
        <w:t>ili</w:t>
      </w:r>
      <w:r>
        <w:rPr>
          <w:spacing w:val="4"/>
        </w:rPr>
        <w:t>t</w:t>
      </w:r>
      <w:r>
        <w:t>y</w:t>
      </w:r>
      <w:r>
        <w:rPr>
          <w:spacing w:val="-15"/>
        </w:rPr>
        <w:t xml:space="preserve"> </w:t>
      </w:r>
      <w:r>
        <w:rPr>
          <w:spacing w:val="3"/>
        </w:rPr>
        <w:t>o</w:t>
      </w:r>
      <w:r>
        <w:t>f</w:t>
      </w:r>
      <w:r>
        <w:rPr>
          <w:spacing w:val="-14"/>
        </w:rPr>
        <w:t xml:space="preserve"> </w:t>
      </w:r>
      <w:r>
        <w:t>a</w:t>
      </w:r>
      <w:r>
        <w:rPr>
          <w:spacing w:val="-1"/>
        </w:rPr>
        <w:t>l</w:t>
      </w:r>
      <w:r>
        <w:t>l</w:t>
      </w:r>
      <w:r>
        <w:rPr>
          <w:spacing w:val="-12"/>
        </w:rPr>
        <w:t xml:space="preserve"> </w:t>
      </w:r>
      <w:r>
        <w:rPr>
          <w:spacing w:val="1"/>
        </w:rPr>
        <w:t>p</w:t>
      </w:r>
      <w:r>
        <w:t>ar</w:t>
      </w:r>
      <w:r>
        <w:rPr>
          <w:spacing w:val="-1"/>
        </w:rPr>
        <w:t>ti</w:t>
      </w:r>
      <w:r>
        <w:t>c</w:t>
      </w:r>
      <w:r>
        <w:rPr>
          <w:spacing w:val="-1"/>
        </w:rPr>
        <w:t>i</w:t>
      </w:r>
      <w:r>
        <w:rPr>
          <w:spacing w:val="1"/>
        </w:rPr>
        <w:t>p</w:t>
      </w:r>
      <w:r>
        <w:t>a</w:t>
      </w:r>
      <w:r>
        <w:rPr>
          <w:spacing w:val="-5"/>
        </w:rPr>
        <w:t>n</w:t>
      </w:r>
      <w:r>
        <w:rPr>
          <w:spacing w:val="2"/>
        </w:rPr>
        <w:t>t</w:t>
      </w:r>
      <w:r>
        <w:rPr>
          <w:spacing w:val="-1"/>
        </w:rPr>
        <w:t>s</w:t>
      </w:r>
      <w:r>
        <w:t>.</w:t>
      </w:r>
      <w:r>
        <w:rPr>
          <w:spacing w:val="31"/>
        </w:rPr>
        <w:t xml:space="preserve"> </w:t>
      </w:r>
      <w:r>
        <w:t>Dec</w:t>
      </w:r>
      <w:r>
        <w:rPr>
          <w:spacing w:val="1"/>
        </w:rPr>
        <w:t>o</w:t>
      </w:r>
      <w:r>
        <w:t>r</w:t>
      </w:r>
      <w:r>
        <w:rPr>
          <w:spacing w:val="1"/>
        </w:rPr>
        <w:t>u</w:t>
      </w:r>
      <w:r>
        <w:t>m</w:t>
      </w:r>
      <w:r>
        <w:rPr>
          <w:w w:val="99"/>
        </w:rPr>
        <w:t xml:space="preserve"> </w:t>
      </w:r>
      <w:r>
        <w:t>r</w:t>
      </w:r>
      <w:r>
        <w:rPr>
          <w:spacing w:val="-5"/>
        </w:rPr>
        <w:t>u</w:t>
      </w:r>
      <w:r>
        <w:rPr>
          <w:spacing w:val="-1"/>
        </w:rPr>
        <w:t>l</w:t>
      </w:r>
      <w:r>
        <w:t>es</w:t>
      </w:r>
      <w:r>
        <w:rPr>
          <w:spacing w:val="-13"/>
        </w:rPr>
        <w:t xml:space="preserve"> </w:t>
      </w:r>
      <w:r>
        <w:t>a</w:t>
      </w:r>
      <w:r>
        <w:rPr>
          <w:spacing w:val="1"/>
        </w:rPr>
        <w:t>pp</w:t>
      </w:r>
      <w:r>
        <w:rPr>
          <w:spacing w:val="5"/>
        </w:rPr>
        <w:t>l</w:t>
      </w:r>
      <w:r>
        <w:t>y</w:t>
      </w:r>
      <w:r>
        <w:rPr>
          <w:spacing w:val="-17"/>
        </w:rPr>
        <w:t xml:space="preserve"> </w:t>
      </w:r>
      <w:r>
        <w:rPr>
          <w:spacing w:val="-1"/>
        </w:rPr>
        <w:t>t</w:t>
      </w:r>
      <w:r>
        <w:t>o</w:t>
      </w:r>
      <w:r>
        <w:rPr>
          <w:spacing w:val="-9"/>
        </w:rPr>
        <w:t xml:space="preserve"> </w:t>
      </w:r>
      <w:r>
        <w:t>a</w:t>
      </w:r>
      <w:r>
        <w:rPr>
          <w:spacing w:val="-1"/>
        </w:rPr>
        <w:t>l</w:t>
      </w:r>
      <w:r>
        <w:t>l</w:t>
      </w:r>
      <w:r>
        <w:rPr>
          <w:spacing w:val="-12"/>
        </w:rPr>
        <w:t xml:space="preserve"> </w:t>
      </w:r>
      <w:r>
        <w:t>c</w:t>
      </w:r>
      <w:r>
        <w:rPr>
          <w:spacing w:val="3"/>
        </w:rPr>
        <w:t>o</w:t>
      </w:r>
      <w:r>
        <w:rPr>
          <w:spacing w:val="1"/>
        </w:rPr>
        <w:t>n</w:t>
      </w:r>
      <w:r>
        <w:rPr>
          <w:spacing w:val="-5"/>
        </w:rPr>
        <w:t>f</w:t>
      </w:r>
      <w:r>
        <w:t>e</w:t>
      </w:r>
      <w:r>
        <w:rPr>
          <w:spacing w:val="1"/>
        </w:rPr>
        <w:t>r</w:t>
      </w:r>
      <w:r>
        <w:rPr>
          <w:spacing w:val="3"/>
        </w:rPr>
        <w:t>e</w:t>
      </w:r>
      <w:r>
        <w:rPr>
          <w:spacing w:val="-5"/>
        </w:rPr>
        <w:t>n</w:t>
      </w:r>
      <w:r>
        <w:t>ce</w:t>
      </w:r>
      <w:r>
        <w:rPr>
          <w:spacing w:val="-11"/>
        </w:rPr>
        <w:t xml:space="preserve"> </w:t>
      </w:r>
      <w:r>
        <w:rPr>
          <w:spacing w:val="5"/>
        </w:rPr>
        <w:t>a</w:t>
      </w:r>
      <w:r>
        <w:rPr>
          <w:spacing w:val="-5"/>
        </w:rPr>
        <w:t>n</w:t>
      </w:r>
      <w:r>
        <w:t>d</w:t>
      </w:r>
      <w:r>
        <w:rPr>
          <w:spacing w:val="-9"/>
        </w:rPr>
        <w:t xml:space="preserve"> </w:t>
      </w:r>
      <w:r>
        <w:rPr>
          <w:spacing w:val="-5"/>
        </w:rPr>
        <w:t>n</w:t>
      </w:r>
      <w:r>
        <w:rPr>
          <w:spacing w:val="3"/>
        </w:rPr>
        <w:t>o</w:t>
      </w:r>
      <w:r>
        <w:rPr>
          <w:spacing w:val="1"/>
        </w:rPr>
        <w:t>n</w:t>
      </w:r>
      <w:r>
        <w:rPr>
          <w:spacing w:val="-5"/>
        </w:rPr>
        <w:t>-</w:t>
      </w:r>
      <w:r>
        <w:t>c</w:t>
      </w:r>
      <w:r>
        <w:rPr>
          <w:spacing w:val="3"/>
        </w:rPr>
        <w:t>o</w:t>
      </w:r>
      <w:r>
        <w:rPr>
          <w:spacing w:val="1"/>
        </w:rPr>
        <w:t>n</w:t>
      </w:r>
      <w:r>
        <w:rPr>
          <w:spacing w:val="-5"/>
        </w:rPr>
        <w:t>f</w:t>
      </w:r>
      <w:r>
        <w:t>e</w:t>
      </w:r>
      <w:r>
        <w:rPr>
          <w:spacing w:val="1"/>
        </w:rPr>
        <w:t>r</w:t>
      </w:r>
      <w:r>
        <w:rPr>
          <w:spacing w:val="3"/>
        </w:rPr>
        <w:t>e</w:t>
      </w:r>
      <w:r>
        <w:rPr>
          <w:spacing w:val="-5"/>
        </w:rPr>
        <w:t>n</w:t>
      </w:r>
      <w:r>
        <w:t>ce</w:t>
      </w:r>
      <w:r>
        <w:rPr>
          <w:spacing w:val="-12"/>
        </w:rPr>
        <w:t xml:space="preserve"> </w:t>
      </w:r>
      <w:r>
        <w:t>c</w:t>
      </w:r>
      <w:r>
        <w:rPr>
          <w:spacing w:val="6"/>
        </w:rPr>
        <w:t>o</w:t>
      </w:r>
      <w:r>
        <w:rPr>
          <w:spacing w:val="-5"/>
        </w:rPr>
        <w:t>n</w:t>
      </w:r>
      <w:r>
        <w:rPr>
          <w:spacing w:val="-1"/>
        </w:rPr>
        <w:t>t</w:t>
      </w:r>
      <w:r>
        <w:t>e</w:t>
      </w:r>
      <w:r>
        <w:rPr>
          <w:spacing w:val="-1"/>
        </w:rPr>
        <w:t>s</w:t>
      </w:r>
      <w:r>
        <w:rPr>
          <w:spacing w:val="2"/>
        </w:rPr>
        <w:t>t</w:t>
      </w:r>
      <w:r>
        <w:rPr>
          <w:spacing w:val="-1"/>
        </w:rPr>
        <w:t>s</w:t>
      </w:r>
      <w:r>
        <w:t>.</w:t>
      </w:r>
      <w:r>
        <w:rPr>
          <w:spacing w:val="-9"/>
        </w:rPr>
        <w:t xml:space="preserve"> </w:t>
      </w:r>
      <w:r>
        <w:t>I</w:t>
      </w:r>
      <w:r>
        <w:rPr>
          <w:spacing w:val="1"/>
        </w:rPr>
        <w:t>nd</w:t>
      </w:r>
      <w:r>
        <w:rPr>
          <w:spacing w:val="-1"/>
        </w:rPr>
        <w:t>i</w:t>
      </w:r>
      <w:r>
        <w:rPr>
          <w:spacing w:val="-5"/>
        </w:rPr>
        <w:t>v</w:t>
      </w:r>
      <w:r>
        <w:rPr>
          <w:spacing w:val="-1"/>
        </w:rPr>
        <w:t>i</w:t>
      </w:r>
      <w:r>
        <w:rPr>
          <w:spacing w:val="1"/>
        </w:rPr>
        <w:t>d</w:t>
      </w:r>
      <w:r>
        <w:rPr>
          <w:spacing w:val="-5"/>
        </w:rPr>
        <w:t>u</w:t>
      </w:r>
      <w:r>
        <w:t>al</w:t>
      </w:r>
      <w:r>
        <w:rPr>
          <w:spacing w:val="-10"/>
        </w:rPr>
        <w:t xml:space="preserve"> </w:t>
      </w:r>
      <w:r>
        <w:rPr>
          <w:spacing w:val="-1"/>
        </w:rPr>
        <w:t>s</w:t>
      </w:r>
      <w:r>
        <w:rPr>
          <w:spacing w:val="1"/>
        </w:rPr>
        <w:t>po</w:t>
      </w:r>
      <w:r>
        <w:t>rt</w:t>
      </w:r>
      <w:r>
        <w:rPr>
          <w:spacing w:val="-9"/>
        </w:rPr>
        <w:t xml:space="preserve"> </w:t>
      </w:r>
      <w:r>
        <w:rPr>
          <w:spacing w:val="1"/>
        </w:rPr>
        <w:t>s</w:t>
      </w:r>
      <w:r>
        <w:rPr>
          <w:spacing w:val="-3"/>
        </w:rPr>
        <w:t>u</w:t>
      </w:r>
      <w:r>
        <w:rPr>
          <w:spacing w:val="3"/>
        </w:rPr>
        <w:t>p</w:t>
      </w:r>
      <w:r>
        <w:rPr>
          <w:spacing w:val="1"/>
        </w:rPr>
        <w:t>p</w:t>
      </w:r>
      <w:r>
        <w:rPr>
          <w:spacing w:val="-1"/>
        </w:rPr>
        <w:t>l</w:t>
      </w:r>
      <w:r>
        <w:rPr>
          <w:spacing w:val="5"/>
        </w:rPr>
        <w:t>e</w:t>
      </w:r>
      <w:r>
        <w:rPr>
          <w:spacing w:val="-10"/>
        </w:rPr>
        <w:t>m</w:t>
      </w:r>
      <w:r>
        <w:rPr>
          <w:spacing w:val="2"/>
        </w:rPr>
        <w:t>e</w:t>
      </w:r>
      <w:r>
        <w:rPr>
          <w:spacing w:val="-5"/>
        </w:rPr>
        <w:t>n</w:t>
      </w:r>
      <w:r>
        <w:rPr>
          <w:spacing w:val="2"/>
        </w:rPr>
        <w:t>t</w:t>
      </w:r>
      <w:r>
        <w:t>s</w:t>
      </w:r>
      <w:r>
        <w:rPr>
          <w:spacing w:val="-8"/>
        </w:rPr>
        <w:t xml:space="preserve"> </w:t>
      </w:r>
      <w:r>
        <w:rPr>
          <w:spacing w:val="-5"/>
        </w:rPr>
        <w:t>m</w:t>
      </w:r>
      <w:r>
        <w:rPr>
          <w:spacing w:val="5"/>
        </w:rPr>
        <w:t>a</w:t>
      </w:r>
      <w:r>
        <w:t>y</w:t>
      </w:r>
      <w:r>
        <w:rPr>
          <w:spacing w:val="-13"/>
        </w:rPr>
        <w:t xml:space="preserve"> </w:t>
      </w:r>
      <w:r>
        <w:rPr>
          <w:spacing w:val="1"/>
        </w:rPr>
        <w:t>be</w:t>
      </w:r>
      <w:r>
        <w:rPr>
          <w:spacing w:val="1"/>
          <w:w w:val="99"/>
        </w:rPr>
        <w:t xml:space="preserve"> </w:t>
      </w:r>
      <w:r w:rsidR="00CD2B7A">
        <w:rPr>
          <w:spacing w:val="-8"/>
        </w:rPr>
        <w:t>stricter</w:t>
      </w:r>
      <w:r>
        <w:t>,</w:t>
      </w:r>
      <w:r>
        <w:rPr>
          <w:spacing w:val="-7"/>
        </w:rPr>
        <w:t xml:space="preserve"> </w:t>
      </w:r>
      <w:r>
        <w:rPr>
          <w:spacing w:val="1"/>
        </w:rPr>
        <w:t>b</w:t>
      </w:r>
      <w:r>
        <w:rPr>
          <w:spacing w:val="-5"/>
        </w:rPr>
        <w:t>u</w:t>
      </w:r>
      <w:r>
        <w:t>t</w:t>
      </w:r>
      <w:r>
        <w:rPr>
          <w:spacing w:val="-8"/>
        </w:rPr>
        <w:t xml:space="preserve"> </w:t>
      </w:r>
      <w:r>
        <w:rPr>
          <w:spacing w:val="-2"/>
        </w:rPr>
        <w:t>n</w:t>
      </w:r>
      <w:r>
        <w:rPr>
          <w:spacing w:val="1"/>
        </w:rPr>
        <w:t>o</w:t>
      </w:r>
      <w:r>
        <w:t>t</w:t>
      </w:r>
      <w:r>
        <w:rPr>
          <w:spacing w:val="-1"/>
        </w:rPr>
        <w:t xml:space="preserve"> </w:t>
      </w:r>
      <w:r>
        <w:rPr>
          <w:spacing w:val="-8"/>
        </w:rPr>
        <w:t>m</w:t>
      </w:r>
      <w:r>
        <w:rPr>
          <w:spacing w:val="1"/>
        </w:rPr>
        <w:t>o</w:t>
      </w:r>
      <w:r>
        <w:t>re</w:t>
      </w:r>
      <w:r>
        <w:rPr>
          <w:spacing w:val="-8"/>
        </w:rPr>
        <w:t xml:space="preserve"> </w:t>
      </w:r>
      <w:r>
        <w:rPr>
          <w:spacing w:val="-1"/>
        </w:rPr>
        <w:t>l</w:t>
      </w:r>
      <w:r>
        <w:rPr>
          <w:spacing w:val="2"/>
        </w:rPr>
        <w:t>e</w:t>
      </w:r>
      <w:r>
        <w:rPr>
          <w:spacing w:val="-5"/>
        </w:rPr>
        <w:t>n</w:t>
      </w:r>
      <w:r>
        <w:rPr>
          <w:spacing w:val="-1"/>
        </w:rPr>
        <w:t>i</w:t>
      </w:r>
      <w:r>
        <w:rPr>
          <w:spacing w:val="2"/>
        </w:rPr>
        <w:t>e</w:t>
      </w:r>
      <w:r>
        <w:rPr>
          <w:spacing w:val="-5"/>
        </w:rPr>
        <w:t>n</w:t>
      </w:r>
      <w:r>
        <w:rPr>
          <w:spacing w:val="-1"/>
        </w:rPr>
        <w:t>t</w:t>
      </w:r>
      <w:r>
        <w:t>,</w:t>
      </w:r>
      <w:r>
        <w:rPr>
          <w:spacing w:val="-6"/>
        </w:rPr>
        <w:t xml:space="preserve"> </w:t>
      </w:r>
      <w:r>
        <w:rPr>
          <w:spacing w:val="-1"/>
        </w:rPr>
        <w:t>t</w:t>
      </w:r>
      <w:r>
        <w:rPr>
          <w:spacing w:val="-5"/>
        </w:rPr>
        <w:t>h</w:t>
      </w:r>
      <w:r>
        <w:rPr>
          <w:spacing w:val="2"/>
        </w:rPr>
        <w:t>a</w:t>
      </w:r>
      <w:r>
        <w:t>n</w:t>
      </w:r>
      <w:r>
        <w:rPr>
          <w:spacing w:val="-9"/>
        </w:rPr>
        <w:t xml:space="preserve"> </w:t>
      </w:r>
      <w:r>
        <w:rPr>
          <w:spacing w:val="4"/>
        </w:rPr>
        <w:t>t</w:t>
      </w:r>
      <w:r>
        <w:rPr>
          <w:spacing w:val="-5"/>
        </w:rPr>
        <w:t>h</w:t>
      </w:r>
      <w:r>
        <w:t>e</w:t>
      </w:r>
      <w:r>
        <w:rPr>
          <w:spacing w:val="-8"/>
        </w:rPr>
        <w:t xml:space="preserve"> </w:t>
      </w:r>
      <w:r>
        <w:rPr>
          <w:spacing w:val="1"/>
        </w:rPr>
        <w:t>d</w:t>
      </w:r>
      <w:r>
        <w:t>ec</w:t>
      </w:r>
      <w:r>
        <w:rPr>
          <w:spacing w:val="1"/>
        </w:rPr>
        <w:t>o</w:t>
      </w:r>
      <w:r>
        <w:rPr>
          <w:spacing w:val="3"/>
        </w:rPr>
        <w:t>r</w:t>
      </w:r>
      <w:r>
        <w:rPr>
          <w:spacing w:val="1"/>
        </w:rPr>
        <w:t>u</w:t>
      </w:r>
      <w:r>
        <w:t>m</w:t>
      </w:r>
      <w:r>
        <w:rPr>
          <w:spacing w:val="-11"/>
        </w:rPr>
        <w:t xml:space="preserve"> </w:t>
      </w:r>
      <w:r>
        <w:rPr>
          <w:spacing w:val="3"/>
        </w:rPr>
        <w:t>r</w:t>
      </w:r>
      <w:r>
        <w:rPr>
          <w:spacing w:val="-5"/>
        </w:rPr>
        <w:t>u</w:t>
      </w:r>
      <w:r>
        <w:rPr>
          <w:spacing w:val="-1"/>
        </w:rPr>
        <w:t>l</w:t>
      </w:r>
      <w:r>
        <w:rPr>
          <w:spacing w:val="2"/>
        </w:rPr>
        <w:t>e</w:t>
      </w:r>
      <w:r>
        <w:t>s</w:t>
      </w:r>
      <w:r>
        <w:rPr>
          <w:spacing w:val="-9"/>
        </w:rPr>
        <w:t xml:space="preserve"> </w:t>
      </w:r>
      <w:r>
        <w:rPr>
          <w:spacing w:val="-1"/>
        </w:rPr>
        <w:t>lis</w:t>
      </w:r>
      <w:r>
        <w:rPr>
          <w:spacing w:val="2"/>
        </w:rPr>
        <w:t>te</w:t>
      </w:r>
      <w:r>
        <w:t>d</w:t>
      </w:r>
      <w:r>
        <w:rPr>
          <w:spacing w:val="-5"/>
        </w:rPr>
        <w:t xml:space="preserve"> </w:t>
      </w:r>
      <w:r>
        <w:rPr>
          <w:spacing w:val="-1"/>
        </w:rPr>
        <w:t>i</w:t>
      </w:r>
      <w:r>
        <w:t>n</w:t>
      </w:r>
      <w:r>
        <w:rPr>
          <w:spacing w:val="-8"/>
        </w:rPr>
        <w:t xml:space="preserve"> </w:t>
      </w:r>
      <w:r>
        <w:rPr>
          <w:spacing w:val="-6"/>
        </w:rPr>
        <w:t>A</w:t>
      </w:r>
      <w:r>
        <w:t>r</w:t>
      </w:r>
      <w:r>
        <w:rPr>
          <w:spacing w:val="-1"/>
        </w:rPr>
        <w:t>ti</w:t>
      </w:r>
      <w:r>
        <w:rPr>
          <w:spacing w:val="2"/>
        </w:rPr>
        <w:t>c</w:t>
      </w:r>
      <w:r>
        <w:rPr>
          <w:spacing w:val="-1"/>
        </w:rPr>
        <w:t>l</w:t>
      </w:r>
      <w:r>
        <w:t>e</w:t>
      </w:r>
      <w:r>
        <w:rPr>
          <w:spacing w:val="-6"/>
        </w:rPr>
        <w:t xml:space="preserve"> </w:t>
      </w:r>
      <w:r>
        <w:t>IX</w:t>
      </w:r>
      <w:r>
        <w:rPr>
          <w:spacing w:val="-8"/>
        </w:rPr>
        <w:t xml:space="preserve"> </w:t>
      </w:r>
      <w:r>
        <w:rPr>
          <w:spacing w:val="1"/>
        </w:rPr>
        <w:t>o</w:t>
      </w:r>
      <w:r>
        <w:t>f</w:t>
      </w:r>
      <w:r>
        <w:rPr>
          <w:spacing w:val="-9"/>
        </w:rPr>
        <w:t xml:space="preserve"> </w:t>
      </w:r>
      <w:r>
        <w:rPr>
          <w:spacing w:val="-1"/>
        </w:rPr>
        <w:t>t</w:t>
      </w:r>
      <w:r>
        <w:rPr>
          <w:spacing w:val="-5"/>
        </w:rPr>
        <w:t>h</w:t>
      </w:r>
      <w:r>
        <w:t>e</w:t>
      </w:r>
      <w:r>
        <w:rPr>
          <w:spacing w:val="-8"/>
        </w:rPr>
        <w:t xml:space="preserve"> </w:t>
      </w:r>
      <w:r>
        <w:rPr>
          <w:spacing w:val="1"/>
        </w:rPr>
        <w:t>B</w:t>
      </w:r>
      <w:r>
        <w:rPr>
          <w:spacing w:val="-1"/>
        </w:rPr>
        <w:t>i</w:t>
      </w:r>
      <w:r>
        <w:t>g</w:t>
      </w:r>
      <w:r>
        <w:rPr>
          <w:spacing w:val="-9"/>
        </w:rPr>
        <w:t xml:space="preserve"> </w:t>
      </w:r>
      <w:r>
        <w:t>8</w:t>
      </w:r>
      <w:r>
        <w:rPr>
          <w:w w:val="99"/>
        </w:rPr>
        <w:t xml:space="preserve"> </w:t>
      </w:r>
      <w:r>
        <w:rPr>
          <w:spacing w:val="-1"/>
        </w:rPr>
        <w:t>C</w:t>
      </w:r>
      <w:r>
        <w:rPr>
          <w:spacing w:val="1"/>
        </w:rPr>
        <w:t>o</w:t>
      </w:r>
      <w:r>
        <w:rPr>
          <w:spacing w:val="-2"/>
        </w:rPr>
        <w:t>n</w:t>
      </w:r>
      <w:r>
        <w:rPr>
          <w:spacing w:val="-1"/>
        </w:rPr>
        <w:t>stit</w:t>
      </w:r>
      <w:r>
        <w:rPr>
          <w:spacing w:val="-2"/>
        </w:rPr>
        <w:t>u</w:t>
      </w:r>
      <w:r>
        <w:rPr>
          <w:spacing w:val="-1"/>
        </w:rPr>
        <w:t>t</w:t>
      </w:r>
      <w:r>
        <w:t>i</w:t>
      </w:r>
      <w:r>
        <w:rPr>
          <w:spacing w:val="3"/>
        </w:rPr>
        <w:t>o</w:t>
      </w:r>
      <w:r>
        <w:rPr>
          <w:spacing w:val="-5"/>
        </w:rPr>
        <w:t>n</w:t>
      </w:r>
      <w:r>
        <w:rPr>
          <w:spacing w:val="-1"/>
        </w:rPr>
        <w:t>/</w:t>
      </w:r>
      <w:r>
        <w:rPr>
          <w:spacing w:val="6"/>
        </w:rPr>
        <w:t>B</w:t>
      </w:r>
      <w:r>
        <w:rPr>
          <w:spacing w:val="-5"/>
        </w:rPr>
        <w:t>y</w:t>
      </w:r>
      <w:r>
        <w:t>-</w:t>
      </w:r>
      <w:r>
        <w:rPr>
          <w:spacing w:val="-6"/>
        </w:rPr>
        <w:t>L</w:t>
      </w:r>
      <w:r>
        <w:rPr>
          <w:spacing w:val="5"/>
        </w:rPr>
        <w:t>a</w:t>
      </w:r>
      <w:r>
        <w:rPr>
          <w:spacing w:val="-6"/>
        </w:rPr>
        <w:t>w</w:t>
      </w:r>
      <w:r>
        <w:rPr>
          <w:spacing w:val="1"/>
        </w:rPr>
        <w:t>s</w:t>
      </w:r>
      <w:r>
        <w:t>.</w:t>
      </w:r>
    </w:p>
    <w:p w14:paraId="536EEF20" w14:textId="77777777" w:rsidR="00CF40C6" w:rsidRDefault="00CF40C6">
      <w:pPr>
        <w:pStyle w:val="BodyText"/>
        <w:tabs>
          <w:tab w:val="left" w:pos="2280"/>
        </w:tabs>
        <w:kinsoku w:val="0"/>
        <w:overflowPunct w:val="0"/>
        <w:spacing w:before="26" w:line="242" w:lineRule="exact"/>
        <w:ind w:right="899"/>
      </w:pPr>
      <w:r>
        <w:rPr>
          <w:spacing w:val="-5"/>
          <w:sz w:val="24"/>
          <w:szCs w:val="24"/>
        </w:rPr>
        <w:t>B</w:t>
      </w:r>
      <w:r>
        <w:rPr>
          <w:sz w:val="24"/>
          <w:szCs w:val="24"/>
        </w:rPr>
        <w:t>.</w:t>
      </w:r>
      <w:r>
        <w:rPr>
          <w:sz w:val="24"/>
          <w:szCs w:val="24"/>
        </w:rPr>
        <w:tab/>
      </w:r>
      <w:r>
        <w:rPr>
          <w:spacing w:val="5"/>
        </w:rPr>
        <w:t>T</w:t>
      </w:r>
      <w:r>
        <w:rPr>
          <w:spacing w:val="-5"/>
        </w:rPr>
        <w:t>h</w:t>
      </w:r>
      <w:r>
        <w:t>e</w:t>
      </w:r>
      <w:r>
        <w:rPr>
          <w:spacing w:val="-13"/>
        </w:rPr>
        <w:t xml:space="preserve"> </w:t>
      </w:r>
      <w:r>
        <w:t>re</w:t>
      </w:r>
      <w:r>
        <w:rPr>
          <w:spacing w:val="-1"/>
        </w:rPr>
        <w:t>s</w:t>
      </w:r>
      <w:r>
        <w:rPr>
          <w:spacing w:val="1"/>
        </w:rPr>
        <w:t>po</w:t>
      </w:r>
      <w:r>
        <w:rPr>
          <w:spacing w:val="-5"/>
        </w:rPr>
        <w:t>n</w:t>
      </w:r>
      <w:r>
        <w:rPr>
          <w:spacing w:val="-1"/>
        </w:rPr>
        <w:t>si</w:t>
      </w:r>
      <w:r>
        <w:rPr>
          <w:spacing w:val="1"/>
        </w:rPr>
        <w:t>b</w:t>
      </w:r>
      <w:r>
        <w:rPr>
          <w:spacing w:val="-1"/>
        </w:rPr>
        <w:t>ili</w:t>
      </w:r>
      <w:r>
        <w:rPr>
          <w:spacing w:val="4"/>
        </w:rPr>
        <w:t>t</w:t>
      </w:r>
      <w:r>
        <w:t>y</w:t>
      </w:r>
      <w:r>
        <w:rPr>
          <w:spacing w:val="-13"/>
        </w:rPr>
        <w:t xml:space="preserve"> </w:t>
      </w:r>
      <w:r>
        <w:rPr>
          <w:spacing w:val="-5"/>
        </w:rPr>
        <w:t>f</w:t>
      </w:r>
      <w:r>
        <w:rPr>
          <w:spacing w:val="1"/>
        </w:rPr>
        <w:t>o</w:t>
      </w:r>
      <w:r>
        <w:t>r</w:t>
      </w:r>
      <w:r>
        <w:rPr>
          <w:spacing w:val="-10"/>
        </w:rPr>
        <w:t xml:space="preserve"> </w:t>
      </w:r>
      <w:r>
        <w:rPr>
          <w:spacing w:val="-1"/>
        </w:rPr>
        <w:t>t</w:t>
      </w:r>
      <w:r>
        <w:rPr>
          <w:spacing w:val="-5"/>
        </w:rPr>
        <w:t>h</w:t>
      </w:r>
      <w:r>
        <w:t>e</w:t>
      </w:r>
      <w:r>
        <w:rPr>
          <w:spacing w:val="-12"/>
        </w:rPr>
        <w:t xml:space="preserve"> </w:t>
      </w:r>
      <w:r>
        <w:rPr>
          <w:spacing w:val="3"/>
        </w:rPr>
        <w:t>o</w:t>
      </w:r>
      <w:r>
        <w:rPr>
          <w:spacing w:val="1"/>
        </w:rPr>
        <w:t>n</w:t>
      </w:r>
      <w:r>
        <w:rPr>
          <w:spacing w:val="-2"/>
        </w:rPr>
        <w:t>-</w:t>
      </w:r>
      <w:r>
        <w:rPr>
          <w:spacing w:val="-1"/>
        </w:rPr>
        <w:t>s</w:t>
      </w:r>
      <w:r>
        <w:rPr>
          <w:spacing w:val="2"/>
        </w:rPr>
        <w:t>i</w:t>
      </w:r>
      <w:r>
        <w:rPr>
          <w:spacing w:val="-1"/>
        </w:rPr>
        <w:t>t</w:t>
      </w:r>
      <w:r>
        <w:t>e</w:t>
      </w:r>
      <w:r>
        <w:rPr>
          <w:spacing w:val="-13"/>
        </w:rPr>
        <w:t xml:space="preserve"> </w:t>
      </w:r>
      <w:r>
        <w:t>e</w:t>
      </w:r>
      <w:r>
        <w:rPr>
          <w:spacing w:val="1"/>
        </w:rPr>
        <w:t>n</w:t>
      </w:r>
      <w:r>
        <w:rPr>
          <w:spacing w:val="-5"/>
        </w:rPr>
        <w:t>f</w:t>
      </w:r>
      <w:r>
        <w:rPr>
          <w:spacing w:val="1"/>
        </w:rPr>
        <w:t>o</w:t>
      </w:r>
      <w:r>
        <w:t>rc</w:t>
      </w:r>
      <w:r>
        <w:rPr>
          <w:spacing w:val="5"/>
        </w:rPr>
        <w:t>e</w:t>
      </w:r>
      <w:r>
        <w:rPr>
          <w:spacing w:val="-10"/>
        </w:rPr>
        <w:t>m</w:t>
      </w:r>
      <w:r>
        <w:rPr>
          <w:spacing w:val="3"/>
        </w:rPr>
        <w:t>e</w:t>
      </w:r>
      <w:r>
        <w:rPr>
          <w:spacing w:val="1"/>
        </w:rPr>
        <w:t>n</w:t>
      </w:r>
      <w:r>
        <w:t>t</w:t>
      </w:r>
      <w:r>
        <w:rPr>
          <w:spacing w:val="-12"/>
        </w:rPr>
        <w:t xml:space="preserve"> </w:t>
      </w:r>
      <w:r>
        <w:rPr>
          <w:spacing w:val="3"/>
        </w:rPr>
        <w:t>o</w:t>
      </w:r>
      <w:r>
        <w:t>f</w:t>
      </w:r>
      <w:r>
        <w:rPr>
          <w:spacing w:val="-14"/>
        </w:rPr>
        <w:t xml:space="preserve"> </w:t>
      </w:r>
      <w:r>
        <w:rPr>
          <w:spacing w:val="1"/>
        </w:rPr>
        <w:t>d</w:t>
      </w:r>
      <w:r>
        <w:t>ec</w:t>
      </w:r>
      <w:r>
        <w:rPr>
          <w:spacing w:val="1"/>
        </w:rPr>
        <w:t>o</w:t>
      </w:r>
      <w:r>
        <w:t>r</w:t>
      </w:r>
      <w:r>
        <w:rPr>
          <w:spacing w:val="1"/>
        </w:rPr>
        <w:t>u</w:t>
      </w:r>
      <w:r>
        <w:t>m</w:t>
      </w:r>
      <w:r>
        <w:rPr>
          <w:spacing w:val="-12"/>
        </w:rPr>
        <w:t xml:space="preserve"> </w:t>
      </w:r>
      <w:r>
        <w:rPr>
          <w:spacing w:val="1"/>
        </w:rPr>
        <w:t>s</w:t>
      </w:r>
      <w:r>
        <w:rPr>
          <w:spacing w:val="-2"/>
        </w:rPr>
        <w:t>h</w:t>
      </w:r>
      <w:r>
        <w:rPr>
          <w:spacing w:val="2"/>
        </w:rPr>
        <w:t>a</w:t>
      </w:r>
      <w:r>
        <w:rPr>
          <w:spacing w:val="-1"/>
        </w:rPr>
        <w:t>l</w:t>
      </w:r>
      <w:r>
        <w:t>l</w:t>
      </w:r>
      <w:r>
        <w:rPr>
          <w:spacing w:val="-12"/>
        </w:rPr>
        <w:t xml:space="preserve"> </w:t>
      </w:r>
      <w:r>
        <w:rPr>
          <w:spacing w:val="1"/>
        </w:rPr>
        <w:t>b</w:t>
      </w:r>
      <w:r>
        <w:t>e</w:t>
      </w:r>
      <w:r>
        <w:rPr>
          <w:spacing w:val="-12"/>
        </w:rPr>
        <w:t xml:space="preserve"> </w:t>
      </w:r>
      <w:r>
        <w:rPr>
          <w:spacing w:val="-1"/>
        </w:rPr>
        <w:t>s</w:t>
      </w:r>
      <w:r>
        <w:rPr>
          <w:spacing w:val="1"/>
        </w:rPr>
        <w:t>p</w:t>
      </w:r>
      <w:r>
        <w:t>ec</w:t>
      </w:r>
      <w:r>
        <w:rPr>
          <w:spacing w:val="-1"/>
        </w:rPr>
        <w:t>i</w:t>
      </w:r>
      <w:r>
        <w:rPr>
          <w:spacing w:val="-5"/>
        </w:rPr>
        <w:t>f</w:t>
      </w:r>
      <w:r>
        <w:rPr>
          <w:spacing w:val="-1"/>
        </w:rPr>
        <w:t>i</w:t>
      </w:r>
      <w:r>
        <w:t>cal</w:t>
      </w:r>
      <w:r>
        <w:rPr>
          <w:spacing w:val="4"/>
        </w:rPr>
        <w:t>l</w:t>
      </w:r>
      <w:r>
        <w:t>y</w:t>
      </w:r>
      <w:r>
        <w:rPr>
          <w:spacing w:val="-16"/>
        </w:rPr>
        <w:t xml:space="preserve"> </w:t>
      </w:r>
      <w:r>
        <w:t>a</w:t>
      </w:r>
      <w:r>
        <w:rPr>
          <w:spacing w:val="3"/>
        </w:rPr>
        <w:t>d</w:t>
      </w:r>
      <w:r>
        <w:rPr>
          <w:spacing w:val="1"/>
        </w:rPr>
        <w:t>d</w:t>
      </w:r>
      <w:r>
        <w:t>re</w:t>
      </w:r>
      <w:r>
        <w:rPr>
          <w:spacing w:val="-1"/>
        </w:rPr>
        <w:t>ss</w:t>
      </w:r>
      <w:r>
        <w:t>ed</w:t>
      </w:r>
      <w:r>
        <w:rPr>
          <w:w w:val="99"/>
        </w:rPr>
        <w:t xml:space="preserve"> </w:t>
      </w:r>
      <w:r>
        <w:rPr>
          <w:spacing w:val="-6"/>
        </w:rPr>
        <w:t>w</w:t>
      </w:r>
      <w:r>
        <w:rPr>
          <w:spacing w:val="-1"/>
        </w:rPr>
        <w:t>i</w:t>
      </w:r>
      <w:r>
        <w:rPr>
          <w:spacing w:val="2"/>
        </w:rPr>
        <w:t>t</w:t>
      </w:r>
      <w:r>
        <w:rPr>
          <w:spacing w:val="-5"/>
        </w:rPr>
        <w:t>h</w:t>
      </w:r>
      <w:r>
        <w:rPr>
          <w:spacing w:val="4"/>
        </w:rPr>
        <w:t>i</w:t>
      </w:r>
      <w:r>
        <w:t>n</w:t>
      </w:r>
      <w:r>
        <w:rPr>
          <w:spacing w:val="-18"/>
        </w:rPr>
        <w:t xml:space="preserve"> </w:t>
      </w:r>
      <w:r>
        <w:t>ea</w:t>
      </w:r>
      <w:r>
        <w:rPr>
          <w:spacing w:val="2"/>
        </w:rPr>
        <w:t>c</w:t>
      </w:r>
      <w:r>
        <w:t>h</w:t>
      </w:r>
      <w:r>
        <w:rPr>
          <w:spacing w:val="-15"/>
        </w:rPr>
        <w:t xml:space="preserve"> </w:t>
      </w:r>
      <w:r>
        <w:rPr>
          <w:spacing w:val="-1"/>
        </w:rPr>
        <w:t>s</w:t>
      </w:r>
      <w:r>
        <w:rPr>
          <w:spacing w:val="1"/>
        </w:rPr>
        <w:t>po</w:t>
      </w:r>
      <w:r>
        <w:t>r</w:t>
      </w:r>
      <w:r>
        <w:rPr>
          <w:spacing w:val="-1"/>
        </w:rPr>
        <w:t>t</w:t>
      </w:r>
      <w:r>
        <w:rPr>
          <w:spacing w:val="-2"/>
        </w:rPr>
        <w:t>’</w:t>
      </w:r>
      <w:r>
        <w:t>s</w:t>
      </w:r>
      <w:r>
        <w:rPr>
          <w:spacing w:val="-14"/>
        </w:rPr>
        <w:t xml:space="preserve"> </w:t>
      </w:r>
      <w:r>
        <w:rPr>
          <w:spacing w:val="1"/>
        </w:rPr>
        <w:t>s</w:t>
      </w:r>
      <w:r>
        <w:rPr>
          <w:spacing w:val="-5"/>
        </w:rPr>
        <w:t>u</w:t>
      </w:r>
      <w:r>
        <w:rPr>
          <w:spacing w:val="1"/>
        </w:rPr>
        <w:t>pp</w:t>
      </w:r>
      <w:r>
        <w:rPr>
          <w:spacing w:val="-1"/>
        </w:rPr>
        <w:t>l</w:t>
      </w:r>
      <w:r>
        <w:rPr>
          <w:spacing w:val="5"/>
        </w:rPr>
        <w:t>e</w:t>
      </w:r>
      <w:r>
        <w:rPr>
          <w:spacing w:val="-10"/>
        </w:rPr>
        <w:t>m</w:t>
      </w:r>
      <w:r>
        <w:rPr>
          <w:spacing w:val="5"/>
        </w:rPr>
        <w:t>e</w:t>
      </w:r>
      <w:r>
        <w:rPr>
          <w:spacing w:val="1"/>
        </w:rPr>
        <w:t>n</w:t>
      </w:r>
      <w:r>
        <w:rPr>
          <w:spacing w:val="-1"/>
        </w:rPr>
        <w:t>t</w:t>
      </w:r>
      <w:r>
        <w:t>.</w:t>
      </w:r>
    </w:p>
    <w:p w14:paraId="61D8905D" w14:textId="77777777" w:rsidR="00CF40C6" w:rsidRDefault="00CF40C6">
      <w:pPr>
        <w:kinsoku w:val="0"/>
        <w:overflowPunct w:val="0"/>
        <w:spacing w:before="13" w:line="220" w:lineRule="exact"/>
        <w:rPr>
          <w:sz w:val="22"/>
          <w:szCs w:val="22"/>
        </w:rPr>
      </w:pPr>
    </w:p>
    <w:p w14:paraId="4C2735A6" w14:textId="77777777" w:rsidR="00CF40C6" w:rsidRDefault="00CF40C6">
      <w:pPr>
        <w:pStyle w:val="Heading1"/>
        <w:tabs>
          <w:tab w:val="left" w:pos="1560"/>
        </w:tabs>
        <w:kinsoku w:val="0"/>
        <w:overflowPunct w:val="0"/>
        <w:rPr>
          <w:b w:val="0"/>
          <w:bCs w:val="0"/>
        </w:rPr>
      </w:pPr>
      <w:r>
        <w:t>Ar</w:t>
      </w:r>
      <w:r>
        <w:rPr>
          <w:spacing w:val="1"/>
        </w:rPr>
        <w:t>t</w:t>
      </w:r>
      <w:r>
        <w:rPr>
          <w:spacing w:val="-1"/>
        </w:rPr>
        <w:t>i</w:t>
      </w:r>
      <w:r>
        <w:t>c</w:t>
      </w:r>
      <w:r>
        <w:rPr>
          <w:spacing w:val="-1"/>
        </w:rPr>
        <w:t>l</w:t>
      </w:r>
      <w:r>
        <w:t>e</w:t>
      </w:r>
      <w:r>
        <w:rPr>
          <w:spacing w:val="-3"/>
        </w:rPr>
        <w:t xml:space="preserve"> </w:t>
      </w:r>
      <w:r>
        <w:t>2</w:t>
      </w:r>
      <w:r>
        <w:tab/>
      </w:r>
      <w:r>
        <w:rPr>
          <w:spacing w:val="1"/>
        </w:rPr>
        <w:t>B</w:t>
      </w:r>
      <w:r>
        <w:t>A</w:t>
      </w:r>
      <w:r>
        <w:rPr>
          <w:spacing w:val="-1"/>
        </w:rPr>
        <w:t>SE</w:t>
      </w:r>
      <w:r>
        <w:rPr>
          <w:spacing w:val="1"/>
        </w:rPr>
        <w:t>B</w:t>
      </w:r>
      <w:r>
        <w:t>A</w:t>
      </w:r>
      <w:r>
        <w:rPr>
          <w:spacing w:val="1"/>
        </w:rPr>
        <w:t>L</w:t>
      </w:r>
      <w:r>
        <w:t>L</w:t>
      </w:r>
    </w:p>
    <w:p w14:paraId="1741F06F" w14:textId="77777777" w:rsidR="00CF40C6" w:rsidRDefault="00CF40C6">
      <w:pPr>
        <w:pStyle w:val="BodyText"/>
        <w:tabs>
          <w:tab w:val="left" w:pos="1560"/>
        </w:tabs>
        <w:kinsoku w:val="0"/>
        <w:overflowPunct w:val="0"/>
        <w:spacing w:line="223" w:lineRule="exact"/>
        <w:ind w:left="120" w:firstLine="0"/>
      </w:pPr>
      <w:r>
        <w:rPr>
          <w:spacing w:val="-1"/>
        </w:rPr>
        <w:t>S</w:t>
      </w:r>
      <w:r>
        <w:t>ec</w:t>
      </w:r>
      <w:r>
        <w:rPr>
          <w:spacing w:val="-1"/>
        </w:rPr>
        <w:t>ti</w:t>
      </w:r>
      <w:r>
        <w:rPr>
          <w:spacing w:val="1"/>
        </w:rPr>
        <w:t>o</w:t>
      </w:r>
      <w:r>
        <w:t>n</w:t>
      </w:r>
      <w:r>
        <w:rPr>
          <w:spacing w:val="-5"/>
        </w:rPr>
        <w:t xml:space="preserve"> </w:t>
      </w:r>
      <w:r>
        <w:t>1</w:t>
      </w:r>
      <w:r>
        <w:tab/>
      </w:r>
      <w:r>
        <w:rPr>
          <w:spacing w:val="4"/>
        </w:rPr>
        <w:t>P</w:t>
      </w:r>
      <w:r>
        <w:t>er</w:t>
      </w:r>
      <w:r>
        <w:rPr>
          <w:spacing w:val="-1"/>
        </w:rPr>
        <w:t>s</w:t>
      </w:r>
      <w:r>
        <w:rPr>
          <w:spacing w:val="1"/>
        </w:rPr>
        <w:t>o</w:t>
      </w:r>
      <w:r>
        <w:rPr>
          <w:spacing w:val="-5"/>
        </w:rPr>
        <w:t>nn</w:t>
      </w:r>
      <w:r>
        <w:t>el</w:t>
      </w:r>
      <w:r>
        <w:rPr>
          <w:spacing w:val="-12"/>
        </w:rPr>
        <w:t xml:space="preserve"> </w:t>
      </w:r>
      <w:r>
        <w:rPr>
          <w:spacing w:val="2"/>
        </w:rPr>
        <w:t>a</w:t>
      </w:r>
      <w:r>
        <w:rPr>
          <w:spacing w:val="-5"/>
        </w:rPr>
        <w:t>n</w:t>
      </w:r>
      <w:r>
        <w:t>d</w:t>
      </w:r>
      <w:r>
        <w:rPr>
          <w:spacing w:val="-9"/>
        </w:rPr>
        <w:t xml:space="preserve"> </w:t>
      </w:r>
      <w:r>
        <w:rPr>
          <w:spacing w:val="1"/>
        </w:rPr>
        <w:t>d</w:t>
      </w:r>
      <w:r>
        <w:t>a</w:t>
      </w:r>
      <w:r>
        <w:rPr>
          <w:spacing w:val="-1"/>
        </w:rPr>
        <w:t>t</w:t>
      </w:r>
      <w:r>
        <w:t>es</w:t>
      </w:r>
      <w:r>
        <w:rPr>
          <w:spacing w:val="-8"/>
        </w:rPr>
        <w:t xml:space="preserve"> </w:t>
      </w:r>
      <w:r>
        <w:rPr>
          <w:spacing w:val="-5"/>
        </w:rPr>
        <w:t>f</w:t>
      </w:r>
      <w:r>
        <w:rPr>
          <w:spacing w:val="1"/>
        </w:rPr>
        <w:t>o</w:t>
      </w:r>
      <w:r>
        <w:t>r</w:t>
      </w:r>
      <w:r>
        <w:rPr>
          <w:spacing w:val="-9"/>
        </w:rPr>
        <w:t xml:space="preserve"> </w:t>
      </w:r>
      <w:r>
        <w:rPr>
          <w:spacing w:val="-5"/>
        </w:rPr>
        <w:t>u</w:t>
      </w:r>
      <w:r>
        <w:rPr>
          <w:spacing w:val="1"/>
        </w:rPr>
        <w:t>p</w:t>
      </w:r>
      <w:r>
        <w:t>c</w:t>
      </w:r>
      <w:r>
        <w:rPr>
          <w:spacing w:val="3"/>
        </w:rPr>
        <w:t>o</w:t>
      </w:r>
      <w:r>
        <w:rPr>
          <w:spacing w:val="-2"/>
        </w:rPr>
        <w:t>m</w:t>
      </w:r>
      <w:r>
        <w:rPr>
          <w:spacing w:val="2"/>
        </w:rPr>
        <w:t>i</w:t>
      </w:r>
      <w:r>
        <w:rPr>
          <w:spacing w:val="-5"/>
        </w:rPr>
        <w:t>n</w:t>
      </w:r>
      <w:r>
        <w:t>g</w:t>
      </w:r>
      <w:r>
        <w:rPr>
          <w:spacing w:val="-10"/>
        </w:rPr>
        <w:t xml:space="preserve"> </w:t>
      </w:r>
      <w:r>
        <w:rPr>
          <w:spacing w:val="-1"/>
        </w:rPr>
        <w:t>s</w:t>
      </w:r>
      <w:r>
        <w:t>ea</w:t>
      </w:r>
      <w:r>
        <w:rPr>
          <w:spacing w:val="-1"/>
        </w:rPr>
        <w:t>s</w:t>
      </w:r>
      <w:r>
        <w:rPr>
          <w:spacing w:val="3"/>
        </w:rPr>
        <w:t>o</w:t>
      </w:r>
      <w:r>
        <w:t>n</w:t>
      </w:r>
    </w:p>
    <w:p w14:paraId="57B17E9B" w14:textId="77777777" w:rsidR="00CF40C6" w:rsidRDefault="00CF40C6">
      <w:pPr>
        <w:pStyle w:val="BodyText"/>
        <w:numPr>
          <w:ilvl w:val="0"/>
          <w:numId w:val="9"/>
        </w:numPr>
        <w:tabs>
          <w:tab w:val="left" w:pos="2280"/>
        </w:tabs>
        <w:kinsoku w:val="0"/>
        <w:overflowPunct w:val="0"/>
        <w:spacing w:line="228" w:lineRule="exact"/>
      </w:pPr>
      <w:r>
        <w:rPr>
          <w:spacing w:val="-1"/>
        </w:rPr>
        <w:t>S</w:t>
      </w:r>
      <w:r>
        <w:rPr>
          <w:spacing w:val="1"/>
        </w:rPr>
        <w:t>po</w:t>
      </w:r>
      <w:r>
        <w:t>rt</w:t>
      </w:r>
      <w:r>
        <w:rPr>
          <w:spacing w:val="-18"/>
        </w:rPr>
        <w:t xml:space="preserve"> </w:t>
      </w:r>
      <w:r>
        <w:t>c</w:t>
      </w:r>
      <w:r>
        <w:rPr>
          <w:spacing w:val="-5"/>
        </w:rPr>
        <w:t>h</w:t>
      </w:r>
      <w:r>
        <w:t>a</w:t>
      </w:r>
      <w:r>
        <w:rPr>
          <w:spacing w:val="-1"/>
        </w:rPr>
        <w:t>ir</w:t>
      </w:r>
    </w:p>
    <w:p w14:paraId="4F52E78F" w14:textId="77777777" w:rsidR="00CF40C6" w:rsidRPr="00987285" w:rsidRDefault="00CF40C6">
      <w:pPr>
        <w:pStyle w:val="BodyText"/>
        <w:numPr>
          <w:ilvl w:val="1"/>
          <w:numId w:val="9"/>
        </w:numPr>
        <w:tabs>
          <w:tab w:val="left" w:pos="3000"/>
        </w:tabs>
        <w:kinsoku w:val="0"/>
        <w:overflowPunct w:val="0"/>
        <w:spacing w:before="3"/>
        <w:ind w:left="3000" w:right="381"/>
      </w:pPr>
      <w:r w:rsidRPr="00987285">
        <w:rPr>
          <w:spacing w:val="6"/>
        </w:rPr>
        <w:t>T</w:t>
      </w:r>
      <w:r w:rsidRPr="00987285">
        <w:rPr>
          <w:spacing w:val="-5"/>
        </w:rPr>
        <w:t>h</w:t>
      </w:r>
      <w:r w:rsidRPr="00987285">
        <w:t>e</w:t>
      </w:r>
      <w:r w:rsidRPr="00987285">
        <w:rPr>
          <w:spacing w:val="-9"/>
        </w:rPr>
        <w:t xml:space="preserve"> </w:t>
      </w:r>
      <w:r w:rsidRPr="00987285">
        <w:rPr>
          <w:spacing w:val="1"/>
        </w:rPr>
        <w:t>b</w:t>
      </w:r>
      <w:r w:rsidRPr="00987285">
        <w:t>a</w:t>
      </w:r>
      <w:r w:rsidRPr="00987285">
        <w:rPr>
          <w:spacing w:val="-1"/>
        </w:rPr>
        <w:t>s</w:t>
      </w:r>
      <w:r w:rsidRPr="00987285">
        <w:t>e</w:t>
      </w:r>
      <w:r w:rsidRPr="00987285">
        <w:rPr>
          <w:spacing w:val="1"/>
        </w:rPr>
        <w:t>b</w:t>
      </w:r>
      <w:r w:rsidRPr="00987285">
        <w:t>a</w:t>
      </w:r>
      <w:r w:rsidRPr="00987285">
        <w:rPr>
          <w:spacing w:val="-1"/>
        </w:rPr>
        <w:t>l</w:t>
      </w:r>
      <w:r w:rsidRPr="00987285">
        <w:t>l</w:t>
      </w:r>
      <w:r w:rsidRPr="00987285">
        <w:rPr>
          <w:spacing w:val="-9"/>
        </w:rPr>
        <w:t xml:space="preserve"> </w:t>
      </w:r>
      <w:r w:rsidRPr="00987285">
        <w:t>c</w:t>
      </w:r>
      <w:r w:rsidRPr="00987285">
        <w:rPr>
          <w:spacing w:val="1"/>
        </w:rPr>
        <w:t>o</w:t>
      </w:r>
      <w:r w:rsidRPr="00987285">
        <w:t>ac</w:t>
      </w:r>
      <w:r w:rsidRPr="00987285">
        <w:rPr>
          <w:spacing w:val="-5"/>
        </w:rPr>
        <w:t>h</w:t>
      </w:r>
      <w:r w:rsidRPr="00987285">
        <w:t>es</w:t>
      </w:r>
      <w:r w:rsidRPr="00987285">
        <w:rPr>
          <w:spacing w:val="-9"/>
        </w:rPr>
        <w:t xml:space="preserve"> </w:t>
      </w:r>
      <w:r w:rsidRPr="00987285">
        <w:rPr>
          <w:spacing w:val="1"/>
        </w:rPr>
        <w:t>s</w:t>
      </w:r>
      <w:r w:rsidRPr="00987285">
        <w:rPr>
          <w:spacing w:val="-5"/>
        </w:rPr>
        <w:t>h</w:t>
      </w:r>
      <w:r w:rsidRPr="00987285">
        <w:t>a</w:t>
      </w:r>
      <w:r w:rsidRPr="00987285">
        <w:rPr>
          <w:spacing w:val="-1"/>
        </w:rPr>
        <w:t>l</w:t>
      </w:r>
      <w:r w:rsidRPr="00987285">
        <w:t>l</w:t>
      </w:r>
      <w:r w:rsidRPr="00987285">
        <w:rPr>
          <w:spacing w:val="-9"/>
        </w:rPr>
        <w:t xml:space="preserve"> </w:t>
      </w:r>
      <w:r w:rsidRPr="00987285">
        <w:t>e</w:t>
      </w:r>
      <w:r w:rsidRPr="00987285">
        <w:rPr>
          <w:spacing w:val="-1"/>
        </w:rPr>
        <w:t>l</w:t>
      </w:r>
      <w:r w:rsidRPr="00987285">
        <w:rPr>
          <w:spacing w:val="2"/>
        </w:rPr>
        <w:t>e</w:t>
      </w:r>
      <w:r w:rsidRPr="00987285">
        <w:t>ct</w:t>
      </w:r>
      <w:r w:rsidRPr="00987285">
        <w:rPr>
          <w:spacing w:val="-8"/>
        </w:rPr>
        <w:t xml:space="preserve"> </w:t>
      </w:r>
      <w:r w:rsidRPr="00987285">
        <w:t>a</w:t>
      </w:r>
      <w:r w:rsidRPr="00987285">
        <w:rPr>
          <w:spacing w:val="-8"/>
        </w:rPr>
        <w:t xml:space="preserve"> </w:t>
      </w:r>
      <w:r w:rsidRPr="00987285">
        <w:rPr>
          <w:spacing w:val="-5"/>
        </w:rPr>
        <w:t>h</w:t>
      </w:r>
      <w:r w:rsidRPr="00987285">
        <w:t>ead</w:t>
      </w:r>
      <w:r w:rsidRPr="00987285">
        <w:rPr>
          <w:spacing w:val="-5"/>
        </w:rPr>
        <w:t xml:space="preserve"> </w:t>
      </w:r>
      <w:r w:rsidRPr="00987285">
        <w:t>c</w:t>
      </w:r>
      <w:r w:rsidRPr="00987285">
        <w:rPr>
          <w:spacing w:val="1"/>
        </w:rPr>
        <w:t>o</w:t>
      </w:r>
      <w:r w:rsidRPr="00987285">
        <w:t>ach</w:t>
      </w:r>
      <w:r w:rsidRPr="00987285">
        <w:rPr>
          <w:spacing w:val="-9"/>
        </w:rPr>
        <w:t xml:space="preserve"> </w:t>
      </w:r>
      <w:r w:rsidRPr="00987285">
        <w:rPr>
          <w:spacing w:val="2"/>
        </w:rPr>
        <w:t>t</w:t>
      </w:r>
      <w:r w:rsidRPr="00987285">
        <w:rPr>
          <w:spacing w:val="-5"/>
        </w:rPr>
        <w:t>h</w:t>
      </w:r>
      <w:r w:rsidRPr="00987285">
        <w:t>e</w:t>
      </w:r>
      <w:r w:rsidRPr="00987285">
        <w:rPr>
          <w:spacing w:val="-9"/>
        </w:rPr>
        <w:t xml:space="preserve"> </w:t>
      </w:r>
      <w:r w:rsidRPr="00987285">
        <w:rPr>
          <w:spacing w:val="-1"/>
        </w:rPr>
        <w:t>s</w:t>
      </w:r>
      <w:r w:rsidRPr="00987285">
        <w:rPr>
          <w:spacing w:val="1"/>
        </w:rPr>
        <w:t>po</w:t>
      </w:r>
      <w:r w:rsidRPr="00987285">
        <w:t>rt</w:t>
      </w:r>
      <w:r w:rsidRPr="00987285">
        <w:rPr>
          <w:spacing w:val="-8"/>
        </w:rPr>
        <w:t xml:space="preserve"> </w:t>
      </w:r>
      <w:r w:rsidRPr="00987285">
        <w:rPr>
          <w:spacing w:val="2"/>
        </w:rPr>
        <w:t>c</w:t>
      </w:r>
      <w:r w:rsidRPr="00987285">
        <w:rPr>
          <w:spacing w:val="-5"/>
        </w:rPr>
        <w:t>h</w:t>
      </w:r>
      <w:r w:rsidRPr="00987285">
        <w:t>a</w:t>
      </w:r>
      <w:r w:rsidRPr="00987285">
        <w:rPr>
          <w:spacing w:val="-1"/>
        </w:rPr>
        <w:t>i</w:t>
      </w:r>
      <w:r w:rsidRPr="00987285">
        <w:rPr>
          <w:spacing w:val="5"/>
        </w:rPr>
        <w:t>r</w:t>
      </w:r>
      <w:r w:rsidRPr="00987285">
        <w:rPr>
          <w:spacing w:val="1"/>
        </w:rPr>
        <w:t>p</w:t>
      </w:r>
      <w:r w:rsidRPr="00987285">
        <w:t>er</w:t>
      </w:r>
      <w:r w:rsidRPr="00987285">
        <w:rPr>
          <w:spacing w:val="-1"/>
        </w:rPr>
        <w:t>s</w:t>
      </w:r>
      <w:r w:rsidRPr="00987285">
        <w:rPr>
          <w:spacing w:val="1"/>
        </w:rPr>
        <w:t>o</w:t>
      </w:r>
      <w:r w:rsidRPr="00987285">
        <w:t>n</w:t>
      </w:r>
      <w:r w:rsidRPr="00987285">
        <w:rPr>
          <w:spacing w:val="-9"/>
        </w:rPr>
        <w:t xml:space="preserve"> </w:t>
      </w:r>
      <w:r w:rsidRPr="00987285">
        <w:rPr>
          <w:spacing w:val="-5"/>
        </w:rPr>
        <w:t>f</w:t>
      </w:r>
      <w:r w:rsidRPr="00987285">
        <w:rPr>
          <w:spacing w:val="1"/>
        </w:rPr>
        <w:t>o</w:t>
      </w:r>
      <w:r w:rsidRPr="00987285">
        <w:t>r</w:t>
      </w:r>
      <w:r w:rsidRPr="00987285">
        <w:rPr>
          <w:spacing w:val="-6"/>
        </w:rPr>
        <w:t xml:space="preserve"> </w:t>
      </w:r>
      <w:r w:rsidRPr="00987285">
        <w:t>a</w:t>
      </w:r>
      <w:r w:rsidRPr="00987285">
        <w:rPr>
          <w:spacing w:val="-8"/>
        </w:rPr>
        <w:t xml:space="preserve"> </w:t>
      </w:r>
      <w:r w:rsidRPr="00987285">
        <w:rPr>
          <w:spacing w:val="1"/>
        </w:rPr>
        <w:t>p</w:t>
      </w:r>
      <w:r w:rsidRPr="00987285">
        <w:t>er</w:t>
      </w:r>
      <w:r w:rsidRPr="00987285">
        <w:rPr>
          <w:spacing w:val="-1"/>
        </w:rPr>
        <w:t>i</w:t>
      </w:r>
      <w:r w:rsidRPr="00987285">
        <w:rPr>
          <w:spacing w:val="1"/>
        </w:rPr>
        <w:t>o</w:t>
      </w:r>
      <w:r w:rsidRPr="00987285">
        <w:t>d</w:t>
      </w:r>
      <w:r w:rsidRPr="00987285">
        <w:rPr>
          <w:spacing w:val="-8"/>
        </w:rPr>
        <w:t xml:space="preserve"> </w:t>
      </w:r>
      <w:r w:rsidRPr="00987285">
        <w:rPr>
          <w:spacing w:val="1"/>
        </w:rPr>
        <w:t>o</w:t>
      </w:r>
      <w:r w:rsidRPr="00987285">
        <w:t>f</w:t>
      </w:r>
      <w:r w:rsidRPr="00987285">
        <w:rPr>
          <w:spacing w:val="-12"/>
        </w:rPr>
        <w:t xml:space="preserve"> </w:t>
      </w:r>
      <w:r w:rsidRPr="00987285">
        <w:rPr>
          <w:spacing w:val="7"/>
        </w:rPr>
        <w:t>t</w:t>
      </w:r>
      <w:r w:rsidRPr="00987285">
        <w:rPr>
          <w:spacing w:val="-13"/>
        </w:rPr>
        <w:t>w</w:t>
      </w:r>
      <w:r w:rsidRPr="00987285">
        <w:t>o</w:t>
      </w:r>
      <w:r w:rsidRPr="00987285">
        <w:rPr>
          <w:w w:val="99"/>
        </w:rPr>
        <w:t xml:space="preserve"> </w:t>
      </w:r>
      <w:r w:rsidRPr="00987285">
        <w:rPr>
          <w:spacing w:val="-3"/>
        </w:rPr>
        <w:t>y</w:t>
      </w:r>
      <w:r w:rsidRPr="00987285">
        <w:t>ear</w:t>
      </w:r>
      <w:r w:rsidRPr="00987285">
        <w:rPr>
          <w:spacing w:val="-1"/>
        </w:rPr>
        <w:t>s</w:t>
      </w:r>
      <w:r w:rsidRPr="00987285">
        <w:t>.</w:t>
      </w:r>
      <w:r w:rsidRPr="00987285">
        <w:rPr>
          <w:spacing w:val="-6"/>
        </w:rPr>
        <w:t xml:space="preserve"> </w:t>
      </w:r>
      <w:r w:rsidRPr="00987285">
        <w:t>If</w:t>
      </w:r>
      <w:r w:rsidRPr="00987285">
        <w:rPr>
          <w:spacing w:val="-12"/>
        </w:rPr>
        <w:t xml:space="preserve"> </w:t>
      </w:r>
      <w:r w:rsidRPr="00987285">
        <w:rPr>
          <w:spacing w:val="4"/>
        </w:rPr>
        <w:t>t</w:t>
      </w:r>
      <w:r w:rsidRPr="00987285">
        <w:rPr>
          <w:spacing w:val="-5"/>
        </w:rPr>
        <w:t>h</w:t>
      </w:r>
      <w:r w:rsidRPr="00987285">
        <w:t>e</w:t>
      </w:r>
      <w:r w:rsidRPr="00987285">
        <w:rPr>
          <w:spacing w:val="-8"/>
        </w:rPr>
        <w:t xml:space="preserve"> </w:t>
      </w:r>
      <w:r w:rsidRPr="00987285">
        <w:rPr>
          <w:spacing w:val="2"/>
        </w:rPr>
        <w:t>c</w:t>
      </w:r>
      <w:r w:rsidRPr="00987285">
        <w:rPr>
          <w:spacing w:val="-5"/>
        </w:rPr>
        <w:t>h</w:t>
      </w:r>
      <w:r w:rsidRPr="00987285">
        <w:t>a</w:t>
      </w:r>
      <w:r w:rsidRPr="00987285">
        <w:rPr>
          <w:spacing w:val="-1"/>
        </w:rPr>
        <w:t>i</w:t>
      </w:r>
      <w:r w:rsidRPr="00987285">
        <w:t>r</w:t>
      </w:r>
      <w:r w:rsidRPr="00987285">
        <w:rPr>
          <w:spacing w:val="-5"/>
        </w:rPr>
        <w:t xml:space="preserve"> </w:t>
      </w:r>
      <w:r w:rsidRPr="00987285">
        <w:rPr>
          <w:spacing w:val="-1"/>
        </w:rPr>
        <w:t>l</w:t>
      </w:r>
      <w:r w:rsidRPr="00987285">
        <w:t>e</w:t>
      </w:r>
      <w:r w:rsidRPr="00987285">
        <w:rPr>
          <w:spacing w:val="2"/>
        </w:rPr>
        <w:t>a</w:t>
      </w:r>
      <w:r w:rsidRPr="00987285">
        <w:rPr>
          <w:spacing w:val="-5"/>
        </w:rPr>
        <w:t>v</w:t>
      </w:r>
      <w:r w:rsidRPr="00987285">
        <w:t>es</w:t>
      </w:r>
      <w:r w:rsidRPr="00987285">
        <w:rPr>
          <w:spacing w:val="-6"/>
        </w:rPr>
        <w:t xml:space="preserve"> </w:t>
      </w:r>
      <w:r w:rsidRPr="00987285">
        <w:rPr>
          <w:spacing w:val="-5"/>
        </w:rPr>
        <w:t>h</w:t>
      </w:r>
      <w:r w:rsidRPr="00987285">
        <w:rPr>
          <w:spacing w:val="2"/>
        </w:rPr>
        <w:t>i</w:t>
      </w:r>
      <w:r w:rsidRPr="00987285">
        <w:t>s</w:t>
      </w:r>
      <w:r w:rsidRPr="00987285">
        <w:rPr>
          <w:spacing w:val="-10"/>
        </w:rPr>
        <w:t xml:space="preserve"> </w:t>
      </w:r>
      <w:r w:rsidRPr="00987285">
        <w:rPr>
          <w:spacing w:val="2"/>
        </w:rPr>
        <w:t>c</w:t>
      </w:r>
      <w:r w:rsidRPr="00987285">
        <w:rPr>
          <w:spacing w:val="1"/>
        </w:rPr>
        <w:t>o</w:t>
      </w:r>
      <w:r w:rsidRPr="00987285">
        <w:t>ac</w:t>
      </w:r>
      <w:r w:rsidRPr="00987285">
        <w:rPr>
          <w:spacing w:val="-5"/>
        </w:rPr>
        <w:t>h</w:t>
      </w:r>
      <w:r w:rsidRPr="00987285">
        <w:rPr>
          <w:spacing w:val="2"/>
        </w:rPr>
        <w:t>i</w:t>
      </w:r>
      <w:r w:rsidRPr="00987285">
        <w:rPr>
          <w:spacing w:val="-2"/>
        </w:rPr>
        <w:t>n</w:t>
      </w:r>
      <w:r w:rsidRPr="00987285">
        <w:t>g</w:t>
      </w:r>
      <w:r w:rsidRPr="00987285">
        <w:rPr>
          <w:spacing w:val="-9"/>
        </w:rPr>
        <w:t xml:space="preserve"> </w:t>
      </w:r>
      <w:r w:rsidRPr="00987285">
        <w:rPr>
          <w:spacing w:val="1"/>
        </w:rPr>
        <w:t>po</w:t>
      </w:r>
      <w:r w:rsidRPr="00987285">
        <w:rPr>
          <w:spacing w:val="-1"/>
        </w:rPr>
        <w:t>s</w:t>
      </w:r>
      <w:r w:rsidRPr="00987285">
        <w:t>it</w:t>
      </w:r>
      <w:r w:rsidRPr="00987285">
        <w:rPr>
          <w:spacing w:val="-1"/>
        </w:rPr>
        <w:t>i</w:t>
      </w:r>
      <w:r w:rsidRPr="00987285">
        <w:rPr>
          <w:spacing w:val="1"/>
        </w:rPr>
        <w:t>o</w:t>
      </w:r>
      <w:r w:rsidRPr="00987285">
        <w:rPr>
          <w:spacing w:val="-5"/>
        </w:rPr>
        <w:t>n</w:t>
      </w:r>
      <w:r w:rsidRPr="00987285">
        <w:t>,</w:t>
      </w:r>
      <w:r w:rsidRPr="00987285">
        <w:rPr>
          <w:spacing w:val="-5"/>
        </w:rPr>
        <w:t xml:space="preserve"> </w:t>
      </w:r>
      <w:r w:rsidRPr="00987285">
        <w:t>a</w:t>
      </w:r>
      <w:r w:rsidRPr="00987285">
        <w:rPr>
          <w:spacing w:val="-5"/>
        </w:rPr>
        <w:t xml:space="preserve"> n</w:t>
      </w:r>
      <w:r w:rsidRPr="00987285">
        <w:rPr>
          <w:spacing w:val="7"/>
        </w:rPr>
        <w:t>e</w:t>
      </w:r>
      <w:r w:rsidRPr="00987285">
        <w:t>w</w:t>
      </w:r>
      <w:r w:rsidRPr="00987285">
        <w:rPr>
          <w:spacing w:val="-12"/>
        </w:rPr>
        <w:t xml:space="preserve"> </w:t>
      </w:r>
      <w:r w:rsidRPr="00987285">
        <w:rPr>
          <w:spacing w:val="2"/>
        </w:rPr>
        <w:t>c</w:t>
      </w:r>
      <w:r w:rsidRPr="00987285">
        <w:rPr>
          <w:spacing w:val="-5"/>
        </w:rPr>
        <w:t>h</w:t>
      </w:r>
      <w:r w:rsidRPr="00987285">
        <w:t>a</w:t>
      </w:r>
      <w:r w:rsidRPr="00987285">
        <w:rPr>
          <w:spacing w:val="-1"/>
        </w:rPr>
        <w:t>i</w:t>
      </w:r>
      <w:r w:rsidRPr="00987285">
        <w:t>r</w:t>
      </w:r>
      <w:r w:rsidRPr="00987285">
        <w:rPr>
          <w:spacing w:val="-3"/>
        </w:rPr>
        <w:t xml:space="preserve"> </w:t>
      </w:r>
      <w:r w:rsidRPr="00987285">
        <w:rPr>
          <w:spacing w:val="-1"/>
        </w:rPr>
        <w:t>s</w:t>
      </w:r>
      <w:r w:rsidRPr="00987285">
        <w:rPr>
          <w:spacing w:val="-2"/>
        </w:rPr>
        <w:t>h</w:t>
      </w:r>
      <w:r w:rsidRPr="00987285">
        <w:t>a</w:t>
      </w:r>
      <w:r w:rsidRPr="00987285">
        <w:rPr>
          <w:spacing w:val="-1"/>
        </w:rPr>
        <w:t>l</w:t>
      </w:r>
      <w:r w:rsidRPr="00987285">
        <w:t>l</w:t>
      </w:r>
      <w:r w:rsidRPr="00987285">
        <w:rPr>
          <w:spacing w:val="-8"/>
        </w:rPr>
        <w:t xml:space="preserve"> </w:t>
      </w:r>
      <w:r w:rsidRPr="00987285">
        <w:rPr>
          <w:spacing w:val="1"/>
        </w:rPr>
        <w:t>b</w:t>
      </w:r>
      <w:r w:rsidRPr="00987285">
        <w:t>e</w:t>
      </w:r>
      <w:r w:rsidRPr="00987285">
        <w:rPr>
          <w:spacing w:val="-7"/>
        </w:rPr>
        <w:t xml:space="preserve"> </w:t>
      </w:r>
      <w:r w:rsidRPr="00987285">
        <w:t>e</w:t>
      </w:r>
      <w:r w:rsidRPr="00987285">
        <w:rPr>
          <w:spacing w:val="-1"/>
        </w:rPr>
        <w:t>l</w:t>
      </w:r>
      <w:r w:rsidRPr="00987285">
        <w:t>ec</w:t>
      </w:r>
      <w:r w:rsidRPr="00987285">
        <w:rPr>
          <w:spacing w:val="-1"/>
        </w:rPr>
        <w:t>t</w:t>
      </w:r>
      <w:r w:rsidRPr="00987285">
        <w:t>ed</w:t>
      </w:r>
      <w:r w:rsidRPr="00987285">
        <w:rPr>
          <w:spacing w:val="-4"/>
        </w:rPr>
        <w:t xml:space="preserve"> </w:t>
      </w:r>
      <w:r w:rsidRPr="00987285">
        <w:rPr>
          <w:spacing w:val="-5"/>
        </w:rPr>
        <w:t>f</w:t>
      </w:r>
      <w:r w:rsidRPr="00987285">
        <w:rPr>
          <w:spacing w:val="1"/>
        </w:rPr>
        <w:t>o</w:t>
      </w:r>
      <w:r w:rsidRPr="00987285">
        <w:t>r</w:t>
      </w:r>
      <w:r w:rsidRPr="00987285">
        <w:rPr>
          <w:spacing w:val="-6"/>
        </w:rPr>
        <w:t xml:space="preserve"> </w:t>
      </w:r>
      <w:r w:rsidRPr="00987285">
        <w:rPr>
          <w:spacing w:val="-1"/>
        </w:rPr>
        <w:t>t</w:t>
      </w:r>
      <w:r w:rsidRPr="00987285">
        <w:rPr>
          <w:spacing w:val="-5"/>
        </w:rPr>
        <w:t>h</w:t>
      </w:r>
      <w:r w:rsidRPr="00987285">
        <w:t>e</w:t>
      </w:r>
      <w:r w:rsidRPr="00987285">
        <w:rPr>
          <w:w w:val="99"/>
        </w:rPr>
        <w:t xml:space="preserve"> </w:t>
      </w:r>
      <w:r w:rsidRPr="00987285">
        <w:t>remainder</w:t>
      </w:r>
      <w:r w:rsidRPr="00987285">
        <w:rPr>
          <w:spacing w:val="-9"/>
        </w:rPr>
        <w:t xml:space="preserve"> </w:t>
      </w:r>
      <w:r w:rsidRPr="00987285">
        <w:t>of</w:t>
      </w:r>
      <w:r w:rsidRPr="00987285">
        <w:rPr>
          <w:spacing w:val="-14"/>
        </w:rPr>
        <w:t xml:space="preserve"> </w:t>
      </w:r>
      <w:r w:rsidRPr="00987285">
        <w:t>the</w:t>
      </w:r>
      <w:r w:rsidRPr="00987285">
        <w:rPr>
          <w:spacing w:val="-7"/>
        </w:rPr>
        <w:t xml:space="preserve"> </w:t>
      </w:r>
      <w:r w:rsidRPr="00987285">
        <w:t>term.</w:t>
      </w:r>
      <w:r w:rsidRPr="00987285">
        <w:rPr>
          <w:spacing w:val="-5"/>
        </w:rPr>
        <w:t xml:space="preserve"> </w:t>
      </w:r>
      <w:r w:rsidRPr="00987285">
        <w:t>Any</w:t>
      </w:r>
      <w:r w:rsidRPr="00987285">
        <w:rPr>
          <w:spacing w:val="-15"/>
        </w:rPr>
        <w:t xml:space="preserve"> </w:t>
      </w:r>
      <w:r w:rsidRPr="00987285">
        <w:t>cha</w:t>
      </w:r>
      <w:r w:rsidRPr="00987285">
        <w:rPr>
          <w:spacing w:val="-2"/>
        </w:rPr>
        <w:t>ng</w:t>
      </w:r>
      <w:r w:rsidRPr="00987285">
        <w:t>es</w:t>
      </w:r>
      <w:r w:rsidRPr="00987285">
        <w:rPr>
          <w:spacing w:val="-13"/>
        </w:rPr>
        <w:t xml:space="preserve"> </w:t>
      </w:r>
      <w:r w:rsidRPr="00987285">
        <w:t>in</w:t>
      </w:r>
      <w:r w:rsidRPr="00987285">
        <w:rPr>
          <w:spacing w:val="-10"/>
        </w:rPr>
        <w:t xml:space="preserve"> </w:t>
      </w:r>
      <w:r w:rsidRPr="00987285">
        <w:t>chairperson</w:t>
      </w:r>
      <w:r w:rsidRPr="00987285">
        <w:rPr>
          <w:spacing w:val="-9"/>
        </w:rPr>
        <w:t xml:space="preserve"> </w:t>
      </w:r>
      <w:r w:rsidRPr="00987285">
        <w:t>w</w:t>
      </w:r>
      <w:r w:rsidRPr="00987285">
        <w:rPr>
          <w:spacing w:val="-1"/>
        </w:rPr>
        <w:t>il</w:t>
      </w:r>
      <w:r w:rsidRPr="00987285">
        <w:t>l</w:t>
      </w:r>
      <w:r w:rsidRPr="00987285">
        <w:rPr>
          <w:spacing w:val="-10"/>
        </w:rPr>
        <w:t xml:space="preserve"> </w:t>
      </w:r>
      <w:r w:rsidRPr="00987285">
        <w:t>be</w:t>
      </w:r>
      <w:r w:rsidRPr="00987285">
        <w:rPr>
          <w:spacing w:val="-10"/>
        </w:rPr>
        <w:t xml:space="preserve"> </w:t>
      </w:r>
      <w:r w:rsidRPr="00987285">
        <w:t>re</w:t>
      </w:r>
      <w:r w:rsidRPr="00987285">
        <w:rPr>
          <w:spacing w:val="1"/>
        </w:rPr>
        <w:t>po</w:t>
      </w:r>
      <w:r w:rsidRPr="00987285">
        <w:t>rted</w:t>
      </w:r>
      <w:r w:rsidRPr="00987285">
        <w:rPr>
          <w:spacing w:val="-8"/>
        </w:rPr>
        <w:t xml:space="preserve"> </w:t>
      </w:r>
      <w:r w:rsidRPr="00987285">
        <w:t>to</w:t>
      </w:r>
      <w:r w:rsidRPr="00987285">
        <w:rPr>
          <w:spacing w:val="-10"/>
        </w:rPr>
        <w:t xml:space="preserve"> </w:t>
      </w:r>
      <w:r w:rsidRPr="00987285">
        <w:t>the</w:t>
      </w:r>
      <w:r w:rsidRPr="00987285">
        <w:rPr>
          <w:spacing w:val="-10"/>
        </w:rPr>
        <w:t xml:space="preserve"> </w:t>
      </w:r>
      <w:r w:rsidRPr="00987285">
        <w:t>co</w:t>
      </w:r>
      <w:r w:rsidRPr="00987285">
        <w:rPr>
          <w:spacing w:val="-2"/>
        </w:rPr>
        <w:t>nf</w:t>
      </w:r>
      <w:r w:rsidRPr="00987285">
        <w:t>erence</w:t>
      </w:r>
      <w:r w:rsidRPr="00987285">
        <w:rPr>
          <w:w w:val="99"/>
        </w:rPr>
        <w:t xml:space="preserve"> </w:t>
      </w:r>
      <w:r w:rsidRPr="00987285">
        <w:t>baseball</w:t>
      </w:r>
      <w:r w:rsidRPr="00987285">
        <w:rPr>
          <w:spacing w:val="-18"/>
        </w:rPr>
        <w:t xml:space="preserve"> </w:t>
      </w:r>
      <w:r w:rsidRPr="00987285">
        <w:t>admini</w:t>
      </w:r>
      <w:r w:rsidRPr="00987285">
        <w:rPr>
          <w:spacing w:val="-1"/>
        </w:rPr>
        <w:t>st</w:t>
      </w:r>
      <w:r w:rsidRPr="00987285">
        <w:t>rative</w:t>
      </w:r>
      <w:r w:rsidRPr="00987285">
        <w:rPr>
          <w:spacing w:val="-15"/>
        </w:rPr>
        <w:t xml:space="preserve"> </w:t>
      </w:r>
      <w:r w:rsidRPr="00987285">
        <w:t>representative</w:t>
      </w:r>
      <w:r w:rsidRPr="007670BC">
        <w:rPr>
          <w:highlight w:val="yellow"/>
        </w:rPr>
        <w:t>.</w:t>
      </w:r>
      <w:r w:rsidRPr="007670BC">
        <w:rPr>
          <w:spacing w:val="-15"/>
          <w:highlight w:val="yellow"/>
        </w:rPr>
        <w:t xml:space="preserve"> </w:t>
      </w:r>
      <w:r w:rsidR="007670BC" w:rsidRPr="007670BC">
        <w:rPr>
          <w:highlight w:val="yellow"/>
        </w:rPr>
        <w:t>Rich Gregory</w:t>
      </w:r>
      <w:r w:rsidRPr="00987285">
        <w:rPr>
          <w:spacing w:val="-15"/>
        </w:rPr>
        <w:t xml:space="preserve"> </w:t>
      </w:r>
      <w:r w:rsidRPr="00987285">
        <w:t>is</w:t>
      </w:r>
      <w:r w:rsidRPr="00987285">
        <w:rPr>
          <w:spacing w:val="-17"/>
        </w:rPr>
        <w:t xml:space="preserve"> </w:t>
      </w:r>
      <w:r w:rsidRPr="00987285">
        <w:t>the</w:t>
      </w:r>
      <w:r w:rsidRPr="00987285">
        <w:rPr>
          <w:spacing w:val="-15"/>
        </w:rPr>
        <w:t xml:space="preserve"> </w:t>
      </w:r>
      <w:r w:rsidRPr="00987285">
        <w:t>c</w:t>
      </w:r>
      <w:r w:rsidRPr="00987285">
        <w:rPr>
          <w:spacing w:val="1"/>
        </w:rPr>
        <w:t>on</w:t>
      </w:r>
      <w:r w:rsidRPr="00987285">
        <w:t>ference</w:t>
      </w:r>
      <w:r w:rsidRPr="00987285">
        <w:rPr>
          <w:spacing w:val="-17"/>
        </w:rPr>
        <w:t xml:space="preserve"> </w:t>
      </w:r>
      <w:r w:rsidRPr="00987285">
        <w:t>representative.</w:t>
      </w:r>
      <w:r w:rsidRPr="00987285">
        <w:rPr>
          <w:w w:val="99"/>
        </w:rPr>
        <w:t xml:space="preserve"> </w:t>
      </w:r>
      <w:r w:rsidRPr="00030F76">
        <w:t>His</w:t>
      </w:r>
      <w:r w:rsidRPr="00030F76">
        <w:rPr>
          <w:spacing w:val="-9"/>
        </w:rPr>
        <w:t xml:space="preserve"> </w:t>
      </w:r>
      <w:r w:rsidRPr="00030F76">
        <w:t>term</w:t>
      </w:r>
      <w:r w:rsidRPr="00030F76">
        <w:rPr>
          <w:spacing w:val="-14"/>
        </w:rPr>
        <w:t xml:space="preserve"> </w:t>
      </w:r>
      <w:r w:rsidRPr="00030F76">
        <w:t>is</w:t>
      </w:r>
      <w:r w:rsidRPr="00030F76">
        <w:rPr>
          <w:spacing w:val="-6"/>
        </w:rPr>
        <w:t xml:space="preserve"> </w:t>
      </w:r>
      <w:r w:rsidRPr="00030F76">
        <w:t>from</w:t>
      </w:r>
      <w:r w:rsidRPr="00030F76">
        <w:rPr>
          <w:spacing w:val="-12"/>
        </w:rPr>
        <w:t xml:space="preserve"> </w:t>
      </w:r>
      <w:r w:rsidRPr="007670BC">
        <w:rPr>
          <w:highlight w:val="yellow"/>
        </w:rPr>
        <w:t>July</w:t>
      </w:r>
      <w:r w:rsidRPr="007670BC">
        <w:rPr>
          <w:spacing w:val="-14"/>
          <w:highlight w:val="yellow"/>
        </w:rPr>
        <w:t xml:space="preserve"> </w:t>
      </w:r>
      <w:r w:rsidRPr="007670BC">
        <w:rPr>
          <w:highlight w:val="yellow"/>
        </w:rPr>
        <w:t>1,</w:t>
      </w:r>
      <w:r w:rsidRPr="007670BC">
        <w:rPr>
          <w:spacing w:val="-5"/>
          <w:highlight w:val="yellow"/>
        </w:rPr>
        <w:t xml:space="preserve"> </w:t>
      </w:r>
      <w:r w:rsidR="001823B7" w:rsidRPr="007670BC">
        <w:rPr>
          <w:spacing w:val="1"/>
          <w:highlight w:val="yellow"/>
        </w:rPr>
        <w:t>20</w:t>
      </w:r>
      <w:r w:rsidR="00BF7019" w:rsidRPr="007670BC">
        <w:rPr>
          <w:spacing w:val="1"/>
          <w:highlight w:val="yellow"/>
        </w:rPr>
        <w:t>2</w:t>
      </w:r>
      <w:r w:rsidR="007670BC" w:rsidRPr="007670BC">
        <w:rPr>
          <w:spacing w:val="1"/>
          <w:highlight w:val="yellow"/>
        </w:rPr>
        <w:t>3</w:t>
      </w:r>
      <w:r w:rsidRPr="007670BC">
        <w:rPr>
          <w:spacing w:val="-4"/>
          <w:highlight w:val="yellow"/>
        </w:rPr>
        <w:t xml:space="preserve"> </w:t>
      </w:r>
      <w:r w:rsidRPr="007670BC">
        <w:rPr>
          <w:highlight w:val="yellow"/>
        </w:rPr>
        <w:t>to</w:t>
      </w:r>
      <w:r w:rsidRPr="007670BC">
        <w:rPr>
          <w:spacing w:val="-5"/>
          <w:highlight w:val="yellow"/>
        </w:rPr>
        <w:t xml:space="preserve"> </w:t>
      </w:r>
      <w:r w:rsidRPr="007670BC">
        <w:rPr>
          <w:highlight w:val="yellow"/>
        </w:rPr>
        <w:t>J</w:t>
      </w:r>
      <w:r w:rsidRPr="007670BC">
        <w:rPr>
          <w:spacing w:val="-5"/>
          <w:highlight w:val="yellow"/>
        </w:rPr>
        <w:t>un</w:t>
      </w:r>
      <w:r w:rsidRPr="007670BC">
        <w:rPr>
          <w:highlight w:val="yellow"/>
        </w:rPr>
        <w:t>e</w:t>
      </w:r>
      <w:r w:rsidRPr="007670BC">
        <w:rPr>
          <w:spacing w:val="-8"/>
          <w:highlight w:val="yellow"/>
        </w:rPr>
        <w:t xml:space="preserve"> </w:t>
      </w:r>
      <w:r w:rsidRPr="007670BC">
        <w:rPr>
          <w:spacing w:val="3"/>
          <w:highlight w:val="yellow"/>
        </w:rPr>
        <w:t>30</w:t>
      </w:r>
      <w:r w:rsidRPr="007670BC">
        <w:rPr>
          <w:highlight w:val="yellow"/>
        </w:rPr>
        <w:t>,</w:t>
      </w:r>
      <w:r w:rsidRPr="007670BC">
        <w:rPr>
          <w:spacing w:val="-5"/>
          <w:highlight w:val="yellow"/>
        </w:rPr>
        <w:t xml:space="preserve"> </w:t>
      </w:r>
      <w:r w:rsidRPr="007670BC">
        <w:rPr>
          <w:highlight w:val="yellow"/>
        </w:rPr>
        <w:t>2</w:t>
      </w:r>
      <w:r w:rsidR="00C707E5" w:rsidRPr="007670BC">
        <w:rPr>
          <w:spacing w:val="1"/>
          <w:highlight w:val="yellow"/>
        </w:rPr>
        <w:t>02</w:t>
      </w:r>
      <w:r w:rsidR="007670BC" w:rsidRPr="007670BC">
        <w:rPr>
          <w:spacing w:val="1"/>
          <w:highlight w:val="yellow"/>
        </w:rPr>
        <w:t>5</w:t>
      </w:r>
      <w:r w:rsidRPr="00030F76">
        <w:t>.</w:t>
      </w:r>
    </w:p>
    <w:p w14:paraId="3A8A3E54" w14:textId="77777777" w:rsidR="00CF40C6" w:rsidRDefault="00CF40C6">
      <w:pPr>
        <w:kinsoku w:val="0"/>
        <w:overflowPunct w:val="0"/>
        <w:spacing w:before="10" w:line="220" w:lineRule="exact"/>
        <w:rPr>
          <w:sz w:val="22"/>
          <w:szCs w:val="22"/>
        </w:rPr>
      </w:pPr>
    </w:p>
    <w:p w14:paraId="6485ED23" w14:textId="77777777" w:rsidR="00CF40C6" w:rsidRDefault="00CF40C6">
      <w:pPr>
        <w:pStyle w:val="BodyText"/>
        <w:numPr>
          <w:ilvl w:val="0"/>
          <w:numId w:val="9"/>
        </w:numPr>
        <w:tabs>
          <w:tab w:val="left" w:pos="2280"/>
        </w:tabs>
        <w:kinsoku w:val="0"/>
        <w:overflowPunct w:val="0"/>
      </w:pPr>
      <w:r>
        <w:rPr>
          <w:spacing w:val="5"/>
        </w:rPr>
        <w:t>T</w:t>
      </w:r>
      <w:r>
        <w:rPr>
          <w:spacing w:val="-5"/>
        </w:rPr>
        <w:t>h</w:t>
      </w:r>
      <w:r>
        <w:t>e</w:t>
      </w:r>
      <w:r>
        <w:rPr>
          <w:spacing w:val="-9"/>
        </w:rPr>
        <w:t xml:space="preserve"> </w:t>
      </w:r>
      <w:r>
        <w:rPr>
          <w:spacing w:val="1"/>
        </w:rPr>
        <w:t>d</w:t>
      </w:r>
      <w:r>
        <w:rPr>
          <w:spacing w:val="-5"/>
        </w:rPr>
        <w:t>u</w:t>
      </w:r>
      <w:r>
        <w:rPr>
          <w:spacing w:val="-1"/>
        </w:rPr>
        <w:t>ti</w:t>
      </w:r>
      <w:r>
        <w:t>es</w:t>
      </w:r>
      <w:r>
        <w:rPr>
          <w:spacing w:val="-9"/>
        </w:rPr>
        <w:t xml:space="preserve"> </w:t>
      </w:r>
      <w:r>
        <w:rPr>
          <w:spacing w:val="1"/>
        </w:rPr>
        <w:t>o</w:t>
      </w:r>
      <w:r>
        <w:t>f</w:t>
      </w:r>
      <w:r>
        <w:rPr>
          <w:spacing w:val="-12"/>
        </w:rPr>
        <w:t xml:space="preserve"> </w:t>
      </w:r>
      <w:r>
        <w:rPr>
          <w:spacing w:val="2"/>
        </w:rPr>
        <w:t>t</w:t>
      </w:r>
      <w:r>
        <w:rPr>
          <w:spacing w:val="-5"/>
        </w:rPr>
        <w:t>h</w:t>
      </w:r>
      <w:r>
        <w:t>e</w:t>
      </w:r>
      <w:r>
        <w:rPr>
          <w:spacing w:val="-6"/>
        </w:rPr>
        <w:t xml:space="preserve"> </w:t>
      </w:r>
      <w:r>
        <w:rPr>
          <w:spacing w:val="-1"/>
        </w:rPr>
        <w:t>s</w:t>
      </w:r>
      <w:r>
        <w:rPr>
          <w:spacing w:val="1"/>
        </w:rPr>
        <w:t>po</w:t>
      </w:r>
      <w:r>
        <w:t>r</w:t>
      </w:r>
      <w:r>
        <w:rPr>
          <w:spacing w:val="-1"/>
        </w:rPr>
        <w:t>t</w:t>
      </w:r>
      <w:r>
        <w:t>s</w:t>
      </w:r>
      <w:r>
        <w:rPr>
          <w:spacing w:val="-10"/>
        </w:rPr>
        <w:t xml:space="preserve"> </w:t>
      </w:r>
      <w:r>
        <w:rPr>
          <w:spacing w:val="2"/>
        </w:rPr>
        <w:t>c</w:t>
      </w:r>
      <w:r>
        <w:rPr>
          <w:spacing w:val="-5"/>
        </w:rPr>
        <w:t>h</w:t>
      </w:r>
      <w:r>
        <w:t>a</w:t>
      </w:r>
      <w:r>
        <w:rPr>
          <w:spacing w:val="-1"/>
        </w:rPr>
        <w:t>i</w:t>
      </w:r>
      <w:r>
        <w:t>r</w:t>
      </w:r>
      <w:r>
        <w:rPr>
          <w:spacing w:val="1"/>
        </w:rPr>
        <w:t>p</w:t>
      </w:r>
      <w:r>
        <w:t>er</w:t>
      </w:r>
      <w:r>
        <w:rPr>
          <w:spacing w:val="-1"/>
        </w:rPr>
        <w:t>s</w:t>
      </w:r>
      <w:r>
        <w:rPr>
          <w:spacing w:val="1"/>
        </w:rPr>
        <w:t>o</w:t>
      </w:r>
      <w:r>
        <w:t>n</w:t>
      </w:r>
      <w:r>
        <w:rPr>
          <w:spacing w:val="-9"/>
        </w:rPr>
        <w:t xml:space="preserve"> </w:t>
      </w:r>
      <w:r>
        <w:rPr>
          <w:spacing w:val="-1"/>
        </w:rPr>
        <w:t>s</w:t>
      </w:r>
      <w:r>
        <w:rPr>
          <w:spacing w:val="-5"/>
        </w:rPr>
        <w:t>h</w:t>
      </w:r>
      <w:r>
        <w:rPr>
          <w:spacing w:val="2"/>
        </w:rPr>
        <w:t>a</w:t>
      </w:r>
      <w:r>
        <w:rPr>
          <w:spacing w:val="-1"/>
        </w:rPr>
        <w:t>l</w:t>
      </w:r>
      <w:r>
        <w:t>l</w:t>
      </w:r>
      <w:r>
        <w:rPr>
          <w:spacing w:val="-9"/>
        </w:rPr>
        <w:t xml:space="preserve"> </w:t>
      </w:r>
      <w:r>
        <w:rPr>
          <w:spacing w:val="1"/>
        </w:rPr>
        <w:t>b</w:t>
      </w:r>
      <w:r>
        <w:t>e</w:t>
      </w:r>
      <w:r>
        <w:rPr>
          <w:spacing w:val="-8"/>
        </w:rPr>
        <w:t xml:space="preserve"> </w:t>
      </w:r>
      <w:r>
        <w:rPr>
          <w:spacing w:val="-1"/>
        </w:rPr>
        <w:t>t</w:t>
      </w:r>
      <w:r>
        <w:rPr>
          <w:spacing w:val="1"/>
        </w:rPr>
        <w:t>o</w:t>
      </w:r>
      <w:r>
        <w:t>:</w:t>
      </w:r>
    </w:p>
    <w:p w14:paraId="00E742A4" w14:textId="77777777" w:rsidR="00CF40C6" w:rsidRDefault="00CF40C6">
      <w:pPr>
        <w:pStyle w:val="BodyText"/>
        <w:numPr>
          <w:ilvl w:val="1"/>
          <w:numId w:val="9"/>
        </w:numPr>
        <w:tabs>
          <w:tab w:val="left" w:pos="3000"/>
        </w:tabs>
        <w:kinsoku w:val="0"/>
        <w:overflowPunct w:val="0"/>
        <w:spacing w:before="10" w:line="228" w:lineRule="exact"/>
        <w:ind w:left="3000" w:right="526"/>
      </w:pPr>
      <w:r>
        <w:rPr>
          <w:spacing w:val="1"/>
        </w:rPr>
        <w:t>E</w:t>
      </w:r>
      <w:r>
        <w:rPr>
          <w:spacing w:val="-1"/>
        </w:rPr>
        <w:t>st</w:t>
      </w:r>
      <w:r>
        <w:t>a</w:t>
      </w:r>
      <w:r>
        <w:rPr>
          <w:spacing w:val="1"/>
        </w:rPr>
        <w:t>b</w:t>
      </w:r>
      <w:r>
        <w:rPr>
          <w:spacing w:val="-1"/>
        </w:rPr>
        <w:t>lis</w:t>
      </w:r>
      <w:r>
        <w:t>h</w:t>
      </w:r>
      <w:r>
        <w:rPr>
          <w:spacing w:val="-14"/>
        </w:rPr>
        <w:t xml:space="preserve"> </w:t>
      </w:r>
      <w:r>
        <w:t>c</w:t>
      </w:r>
      <w:r>
        <w:rPr>
          <w:spacing w:val="1"/>
        </w:rPr>
        <w:t>o</w:t>
      </w:r>
      <w:r>
        <w:t>ac</w:t>
      </w:r>
      <w:r>
        <w:rPr>
          <w:spacing w:val="-5"/>
        </w:rPr>
        <w:t>h</w:t>
      </w:r>
      <w:r>
        <w:rPr>
          <w:spacing w:val="2"/>
        </w:rPr>
        <w:t>e</w:t>
      </w:r>
      <w:r>
        <w:t>s</w:t>
      </w:r>
      <w:r>
        <w:rPr>
          <w:spacing w:val="-9"/>
        </w:rPr>
        <w:t xml:space="preserve"> </w:t>
      </w:r>
      <w:r>
        <w:rPr>
          <w:spacing w:val="-5"/>
        </w:rPr>
        <w:t>m</w:t>
      </w:r>
      <w:r>
        <w:t>ee</w:t>
      </w:r>
      <w:r>
        <w:rPr>
          <w:spacing w:val="-1"/>
        </w:rPr>
        <w:t>t</w:t>
      </w:r>
      <w:r>
        <w:rPr>
          <w:spacing w:val="2"/>
        </w:rPr>
        <w:t>i</w:t>
      </w:r>
      <w:r>
        <w:rPr>
          <w:spacing w:val="-2"/>
        </w:rPr>
        <w:t>n</w:t>
      </w:r>
      <w:r>
        <w:t>g</w:t>
      </w:r>
      <w:r>
        <w:rPr>
          <w:spacing w:val="-13"/>
        </w:rPr>
        <w:t xml:space="preserve"> </w:t>
      </w:r>
      <w:r>
        <w:rPr>
          <w:spacing w:val="1"/>
        </w:rPr>
        <w:t>d</w:t>
      </w:r>
      <w:r>
        <w:t>a</w:t>
      </w:r>
      <w:r>
        <w:rPr>
          <w:spacing w:val="4"/>
        </w:rPr>
        <w:t>t</w:t>
      </w:r>
      <w:r>
        <w:t>es</w:t>
      </w:r>
      <w:r>
        <w:rPr>
          <w:spacing w:val="-14"/>
        </w:rPr>
        <w:t xml:space="preserve"> </w:t>
      </w:r>
      <w:r>
        <w:rPr>
          <w:spacing w:val="-1"/>
        </w:rPr>
        <w:t>i</w:t>
      </w:r>
      <w:r>
        <w:t>n</w:t>
      </w:r>
      <w:r>
        <w:rPr>
          <w:spacing w:val="-13"/>
        </w:rPr>
        <w:t xml:space="preserve"> </w:t>
      </w:r>
      <w:r>
        <w:t>c</w:t>
      </w:r>
      <w:r>
        <w:rPr>
          <w:spacing w:val="1"/>
        </w:rPr>
        <w:t>o</w:t>
      </w:r>
      <w:r>
        <w:rPr>
          <w:spacing w:val="-5"/>
        </w:rPr>
        <w:t>n</w:t>
      </w:r>
      <w:r>
        <w:rPr>
          <w:spacing w:val="4"/>
        </w:rPr>
        <w:t>j</w:t>
      </w:r>
      <w:r>
        <w:rPr>
          <w:spacing w:val="1"/>
        </w:rPr>
        <w:t>u</w:t>
      </w:r>
      <w:r>
        <w:rPr>
          <w:spacing w:val="-5"/>
        </w:rPr>
        <w:t>n</w:t>
      </w:r>
      <w:r>
        <w:t>c</w:t>
      </w:r>
      <w:r>
        <w:rPr>
          <w:spacing w:val="-1"/>
        </w:rPr>
        <w:t>ti</w:t>
      </w:r>
      <w:r>
        <w:rPr>
          <w:spacing w:val="1"/>
        </w:rPr>
        <w:t>o</w:t>
      </w:r>
      <w:r>
        <w:t>n</w:t>
      </w:r>
      <w:r>
        <w:rPr>
          <w:spacing w:val="-10"/>
        </w:rPr>
        <w:t xml:space="preserve"> </w:t>
      </w:r>
      <w:r>
        <w:rPr>
          <w:spacing w:val="-6"/>
        </w:rPr>
        <w:t>w</w:t>
      </w:r>
      <w:r>
        <w:rPr>
          <w:spacing w:val="2"/>
        </w:rPr>
        <w:t>i</w:t>
      </w:r>
      <w:r>
        <w:rPr>
          <w:spacing w:val="-1"/>
        </w:rPr>
        <w:t>t</w:t>
      </w:r>
      <w:r>
        <w:t>h</w:t>
      </w:r>
      <w:r>
        <w:rPr>
          <w:spacing w:val="-13"/>
        </w:rPr>
        <w:t xml:space="preserve"> </w:t>
      </w:r>
      <w:r>
        <w:rPr>
          <w:spacing w:val="4"/>
        </w:rPr>
        <w:t>t</w:t>
      </w:r>
      <w:r>
        <w:rPr>
          <w:spacing w:val="-5"/>
        </w:rPr>
        <w:t>h</w:t>
      </w:r>
      <w:r>
        <w:t>e</w:t>
      </w:r>
      <w:r>
        <w:rPr>
          <w:spacing w:val="-13"/>
        </w:rPr>
        <w:t xml:space="preserve"> </w:t>
      </w:r>
      <w:r>
        <w:rPr>
          <w:spacing w:val="-1"/>
        </w:rPr>
        <w:t>s</w:t>
      </w:r>
      <w:r>
        <w:rPr>
          <w:spacing w:val="1"/>
        </w:rPr>
        <w:t>p</w:t>
      </w:r>
      <w:r>
        <w:rPr>
          <w:spacing w:val="3"/>
        </w:rPr>
        <w:t>or</w:t>
      </w:r>
      <w:r>
        <w:rPr>
          <w:spacing w:val="-1"/>
        </w:rPr>
        <w:t>t</w:t>
      </w:r>
      <w:r>
        <w:t>s</w:t>
      </w:r>
      <w:r>
        <w:rPr>
          <w:spacing w:val="-13"/>
        </w:rPr>
        <w:t xml:space="preserve"> </w:t>
      </w:r>
      <w:r>
        <w:t>a</w:t>
      </w:r>
      <w:r>
        <w:rPr>
          <w:spacing w:val="6"/>
        </w:rPr>
        <w:t>d</w:t>
      </w:r>
      <w:r>
        <w:rPr>
          <w:spacing w:val="-10"/>
        </w:rPr>
        <w:t>m</w:t>
      </w:r>
      <w:r>
        <w:rPr>
          <w:spacing w:val="2"/>
        </w:rPr>
        <w:t>i</w:t>
      </w:r>
      <w:r>
        <w:rPr>
          <w:spacing w:val="-2"/>
        </w:rPr>
        <w:t>n</w:t>
      </w:r>
      <w:r>
        <w:t>i</w:t>
      </w:r>
      <w:r>
        <w:rPr>
          <w:spacing w:val="-1"/>
        </w:rPr>
        <w:t>st</w:t>
      </w:r>
      <w:r>
        <w:t>ra</w:t>
      </w:r>
      <w:r>
        <w:rPr>
          <w:spacing w:val="-1"/>
        </w:rPr>
        <w:t>t</w:t>
      </w:r>
      <w:r>
        <w:rPr>
          <w:spacing w:val="2"/>
        </w:rPr>
        <w:t>i</w:t>
      </w:r>
      <w:r>
        <w:rPr>
          <w:spacing w:val="-5"/>
        </w:rPr>
        <w:t>v</w:t>
      </w:r>
      <w:r>
        <w:t>e</w:t>
      </w:r>
      <w:r>
        <w:rPr>
          <w:w w:val="99"/>
        </w:rPr>
        <w:t xml:space="preserve"> </w:t>
      </w:r>
      <w:r>
        <w:t>re</w:t>
      </w:r>
      <w:r>
        <w:rPr>
          <w:spacing w:val="1"/>
        </w:rPr>
        <w:t>p</w:t>
      </w:r>
      <w:r>
        <w:t>re</w:t>
      </w:r>
      <w:r>
        <w:rPr>
          <w:spacing w:val="-1"/>
        </w:rPr>
        <w:t>s</w:t>
      </w:r>
      <w:r>
        <w:t>e</w:t>
      </w:r>
      <w:r>
        <w:rPr>
          <w:spacing w:val="-5"/>
        </w:rPr>
        <w:t>n</w:t>
      </w:r>
      <w:r>
        <w:rPr>
          <w:spacing w:val="-1"/>
        </w:rPr>
        <w:t>t</w:t>
      </w:r>
      <w:r>
        <w:t>a</w:t>
      </w:r>
      <w:r>
        <w:rPr>
          <w:spacing w:val="-1"/>
        </w:rPr>
        <w:t>ti</w:t>
      </w:r>
      <w:r>
        <w:rPr>
          <w:spacing w:val="-5"/>
        </w:rPr>
        <w:t>v</w:t>
      </w:r>
      <w:r>
        <w:t>e.</w:t>
      </w:r>
      <w:r>
        <w:rPr>
          <w:spacing w:val="-9"/>
        </w:rPr>
        <w:t xml:space="preserve"> </w:t>
      </w:r>
      <w:r>
        <w:rPr>
          <w:spacing w:val="5"/>
        </w:rPr>
        <w:t>T</w:t>
      </w:r>
      <w:r>
        <w:rPr>
          <w:spacing w:val="-5"/>
        </w:rPr>
        <w:t>h</w:t>
      </w:r>
      <w:r>
        <w:t>e</w:t>
      </w:r>
      <w:r>
        <w:rPr>
          <w:spacing w:val="-9"/>
        </w:rPr>
        <w:t xml:space="preserve"> </w:t>
      </w:r>
      <w:r>
        <w:t>e</w:t>
      </w:r>
      <w:r>
        <w:rPr>
          <w:spacing w:val="-5"/>
        </w:rPr>
        <w:t>n</w:t>
      </w:r>
      <w:r>
        <w:t>d</w:t>
      </w:r>
      <w:r>
        <w:rPr>
          <w:spacing w:val="-8"/>
        </w:rPr>
        <w:t xml:space="preserve"> </w:t>
      </w:r>
      <w:r>
        <w:rPr>
          <w:spacing w:val="1"/>
        </w:rPr>
        <w:t>o</w:t>
      </w:r>
      <w:r>
        <w:t>f</w:t>
      </w:r>
      <w:r>
        <w:rPr>
          <w:spacing w:val="-13"/>
        </w:rPr>
        <w:t xml:space="preserve"> </w:t>
      </w:r>
      <w:r>
        <w:rPr>
          <w:spacing w:val="-1"/>
        </w:rPr>
        <w:t>s</w:t>
      </w:r>
      <w:r>
        <w:t>e</w:t>
      </w:r>
      <w:r>
        <w:rPr>
          <w:spacing w:val="2"/>
        </w:rPr>
        <w:t>a</w:t>
      </w:r>
      <w:r>
        <w:rPr>
          <w:spacing w:val="1"/>
        </w:rPr>
        <w:t>so</w:t>
      </w:r>
      <w:r>
        <w:t>n</w:t>
      </w:r>
      <w:r>
        <w:rPr>
          <w:spacing w:val="-8"/>
        </w:rPr>
        <w:t xml:space="preserve"> m</w:t>
      </w:r>
      <w:r>
        <w:t>e</w:t>
      </w:r>
      <w:r>
        <w:rPr>
          <w:spacing w:val="2"/>
        </w:rPr>
        <w:t>e</w:t>
      </w:r>
      <w:r>
        <w:rPr>
          <w:spacing w:val="-1"/>
        </w:rPr>
        <w:t>ti</w:t>
      </w:r>
      <w:r>
        <w:rPr>
          <w:spacing w:val="1"/>
        </w:rPr>
        <w:t>n</w:t>
      </w:r>
      <w:r>
        <w:t>g</w:t>
      </w:r>
      <w:r>
        <w:rPr>
          <w:spacing w:val="-12"/>
        </w:rPr>
        <w:t xml:space="preserve"> </w:t>
      </w:r>
      <w:r>
        <w:rPr>
          <w:spacing w:val="3"/>
        </w:rPr>
        <w:t>o</w:t>
      </w:r>
      <w:r>
        <w:t>f</w:t>
      </w:r>
      <w:r>
        <w:rPr>
          <w:spacing w:val="-13"/>
        </w:rPr>
        <w:t xml:space="preserve"> </w:t>
      </w:r>
      <w:r>
        <w:rPr>
          <w:spacing w:val="4"/>
        </w:rPr>
        <w:t>t</w:t>
      </w:r>
      <w:r>
        <w:rPr>
          <w:spacing w:val="-5"/>
        </w:rPr>
        <w:t>h</w:t>
      </w:r>
      <w:r>
        <w:t>e</w:t>
      </w:r>
      <w:r>
        <w:rPr>
          <w:spacing w:val="-9"/>
        </w:rPr>
        <w:t xml:space="preserve"> </w:t>
      </w:r>
      <w:r>
        <w:t>c</w:t>
      </w:r>
      <w:r>
        <w:rPr>
          <w:spacing w:val="3"/>
        </w:rPr>
        <w:t>o</w:t>
      </w:r>
      <w:r>
        <w:rPr>
          <w:spacing w:val="-2"/>
        </w:rPr>
        <w:t>n</w:t>
      </w:r>
      <w:r>
        <w:rPr>
          <w:spacing w:val="-5"/>
        </w:rPr>
        <w:t>f</w:t>
      </w:r>
      <w:r>
        <w:t>e</w:t>
      </w:r>
      <w:r>
        <w:rPr>
          <w:spacing w:val="1"/>
        </w:rPr>
        <w:t>r</w:t>
      </w:r>
      <w:r>
        <w:rPr>
          <w:spacing w:val="2"/>
        </w:rPr>
        <w:t>e</w:t>
      </w:r>
      <w:r>
        <w:rPr>
          <w:spacing w:val="-5"/>
        </w:rPr>
        <w:t>n</w:t>
      </w:r>
      <w:r>
        <w:t>ce</w:t>
      </w:r>
      <w:r>
        <w:rPr>
          <w:spacing w:val="-6"/>
        </w:rPr>
        <w:t xml:space="preserve"> </w:t>
      </w:r>
      <w:r>
        <w:rPr>
          <w:spacing w:val="2"/>
        </w:rPr>
        <w:t>c</w:t>
      </w:r>
      <w:r>
        <w:rPr>
          <w:spacing w:val="1"/>
        </w:rPr>
        <w:t>o</w:t>
      </w:r>
      <w:r>
        <w:t>ac</w:t>
      </w:r>
      <w:r>
        <w:rPr>
          <w:spacing w:val="-5"/>
        </w:rPr>
        <w:t>h</w:t>
      </w:r>
      <w:r>
        <w:t>es</w:t>
      </w:r>
      <w:r>
        <w:rPr>
          <w:spacing w:val="-8"/>
        </w:rPr>
        <w:t xml:space="preserve"> </w:t>
      </w:r>
      <w:r>
        <w:rPr>
          <w:spacing w:val="-1"/>
        </w:rPr>
        <w:t>s</w:t>
      </w:r>
      <w:r>
        <w:rPr>
          <w:spacing w:val="-5"/>
        </w:rPr>
        <w:t>h</w:t>
      </w:r>
      <w:r>
        <w:t>a</w:t>
      </w:r>
      <w:r>
        <w:rPr>
          <w:spacing w:val="-1"/>
        </w:rPr>
        <w:t>l</w:t>
      </w:r>
      <w:r>
        <w:t>l</w:t>
      </w:r>
      <w:r>
        <w:rPr>
          <w:spacing w:val="-9"/>
        </w:rPr>
        <w:t xml:space="preserve"> </w:t>
      </w:r>
      <w:r>
        <w:rPr>
          <w:spacing w:val="-1"/>
        </w:rPr>
        <w:t>t</w:t>
      </w:r>
      <w:r>
        <w:rPr>
          <w:spacing w:val="2"/>
        </w:rPr>
        <w:t>a</w:t>
      </w:r>
      <w:r>
        <w:rPr>
          <w:spacing w:val="-5"/>
        </w:rPr>
        <w:t>k</w:t>
      </w:r>
      <w:r>
        <w:t>e</w:t>
      </w:r>
      <w:r>
        <w:rPr>
          <w:spacing w:val="-9"/>
        </w:rPr>
        <w:t xml:space="preserve"> </w:t>
      </w:r>
      <w:r>
        <w:rPr>
          <w:spacing w:val="1"/>
        </w:rPr>
        <w:t>p</w:t>
      </w:r>
      <w:r>
        <w:rPr>
          <w:spacing w:val="-1"/>
        </w:rPr>
        <w:t>l</w:t>
      </w:r>
      <w:r>
        <w:t>ace</w:t>
      </w:r>
      <w:r>
        <w:rPr>
          <w:w w:val="99"/>
        </w:rPr>
        <w:t xml:space="preserve"> </w:t>
      </w:r>
      <w:r>
        <w:rPr>
          <w:spacing w:val="5"/>
        </w:rPr>
        <w:t>i</w:t>
      </w:r>
      <w:r>
        <w:rPr>
          <w:spacing w:val="-5"/>
        </w:rPr>
        <w:t>mm</w:t>
      </w:r>
      <w:r>
        <w:t>e</w:t>
      </w:r>
      <w:r>
        <w:rPr>
          <w:spacing w:val="1"/>
        </w:rPr>
        <w:t>d</w:t>
      </w:r>
      <w:r>
        <w:rPr>
          <w:spacing w:val="-1"/>
        </w:rPr>
        <w:t>i</w:t>
      </w:r>
      <w:r>
        <w:t>a</w:t>
      </w:r>
      <w:r>
        <w:rPr>
          <w:spacing w:val="-1"/>
        </w:rPr>
        <w:t>t</w:t>
      </w:r>
      <w:r>
        <w:t>e</w:t>
      </w:r>
      <w:r>
        <w:rPr>
          <w:spacing w:val="4"/>
        </w:rPr>
        <w:t>l</w:t>
      </w:r>
      <w:r>
        <w:t>y</w:t>
      </w:r>
      <w:r>
        <w:rPr>
          <w:spacing w:val="-18"/>
        </w:rPr>
        <w:t xml:space="preserve"> </w:t>
      </w:r>
      <w:r>
        <w:rPr>
          <w:spacing w:val="5"/>
        </w:rPr>
        <w:t>a</w:t>
      </w:r>
      <w:r>
        <w:rPr>
          <w:spacing w:val="-5"/>
        </w:rPr>
        <w:t>f</w:t>
      </w:r>
      <w:r>
        <w:rPr>
          <w:spacing w:val="-1"/>
        </w:rPr>
        <w:t>t</w:t>
      </w:r>
      <w:r>
        <w:t>er</w:t>
      </w:r>
      <w:r>
        <w:rPr>
          <w:spacing w:val="-12"/>
        </w:rPr>
        <w:t xml:space="preserve"> </w:t>
      </w:r>
      <w:r>
        <w:rPr>
          <w:spacing w:val="2"/>
        </w:rPr>
        <w:t>t</w:t>
      </w:r>
      <w:r>
        <w:rPr>
          <w:spacing w:val="-5"/>
        </w:rPr>
        <w:t>h</w:t>
      </w:r>
      <w:r>
        <w:t>e</w:t>
      </w:r>
      <w:r>
        <w:rPr>
          <w:spacing w:val="-10"/>
        </w:rPr>
        <w:t xml:space="preserve"> </w:t>
      </w:r>
      <w:r>
        <w:t>c</w:t>
      </w:r>
      <w:r>
        <w:rPr>
          <w:spacing w:val="6"/>
        </w:rPr>
        <w:t>o</w:t>
      </w:r>
      <w:r>
        <w:rPr>
          <w:spacing w:val="-10"/>
        </w:rPr>
        <w:t>m</w:t>
      </w:r>
      <w:r>
        <w:rPr>
          <w:spacing w:val="1"/>
        </w:rPr>
        <w:t>p</w:t>
      </w:r>
      <w:r>
        <w:rPr>
          <w:spacing w:val="-1"/>
        </w:rPr>
        <w:t>l</w:t>
      </w:r>
      <w:r>
        <w:t>e</w:t>
      </w:r>
      <w:r>
        <w:rPr>
          <w:spacing w:val="2"/>
        </w:rPr>
        <w:t>ti</w:t>
      </w:r>
      <w:r>
        <w:rPr>
          <w:spacing w:val="1"/>
        </w:rPr>
        <w:t>o</w:t>
      </w:r>
      <w:r>
        <w:t>n</w:t>
      </w:r>
      <w:r>
        <w:rPr>
          <w:spacing w:val="-13"/>
        </w:rPr>
        <w:t xml:space="preserve"> </w:t>
      </w:r>
      <w:r>
        <w:rPr>
          <w:spacing w:val="3"/>
        </w:rPr>
        <w:t>o</w:t>
      </w:r>
      <w:r>
        <w:t>f</w:t>
      </w:r>
      <w:r>
        <w:rPr>
          <w:spacing w:val="-16"/>
        </w:rPr>
        <w:t xml:space="preserve"> </w:t>
      </w:r>
      <w:r>
        <w:t>c</w:t>
      </w:r>
      <w:r>
        <w:rPr>
          <w:spacing w:val="3"/>
        </w:rPr>
        <w:t>o</w:t>
      </w:r>
      <w:r>
        <w:rPr>
          <w:spacing w:val="1"/>
        </w:rPr>
        <w:t>n</w:t>
      </w:r>
      <w:r>
        <w:rPr>
          <w:spacing w:val="-5"/>
        </w:rPr>
        <w:t>f</w:t>
      </w:r>
      <w:r>
        <w:t>e</w:t>
      </w:r>
      <w:r>
        <w:rPr>
          <w:spacing w:val="1"/>
        </w:rPr>
        <w:t>r</w:t>
      </w:r>
      <w:r>
        <w:t>e</w:t>
      </w:r>
      <w:r>
        <w:rPr>
          <w:spacing w:val="-5"/>
        </w:rPr>
        <w:t>n</w:t>
      </w:r>
      <w:r>
        <w:t>ce</w:t>
      </w:r>
      <w:r>
        <w:rPr>
          <w:spacing w:val="-11"/>
        </w:rPr>
        <w:t xml:space="preserve"> </w:t>
      </w:r>
      <w:r>
        <w:rPr>
          <w:spacing w:val="1"/>
        </w:rPr>
        <w:t>p</w:t>
      </w:r>
      <w:r>
        <w:rPr>
          <w:spacing w:val="-1"/>
        </w:rPr>
        <w:t>l</w:t>
      </w:r>
      <w:r>
        <w:rPr>
          <w:spacing w:val="5"/>
        </w:rPr>
        <w:t>a</w:t>
      </w:r>
      <w:r>
        <w:rPr>
          <w:spacing w:val="-10"/>
        </w:rPr>
        <w:t>y</w:t>
      </w:r>
      <w:r>
        <w:t>.</w:t>
      </w:r>
    </w:p>
    <w:p w14:paraId="42F448C6" w14:textId="77777777" w:rsidR="00CF40C6" w:rsidRDefault="00CF40C6">
      <w:pPr>
        <w:pStyle w:val="BodyText"/>
        <w:numPr>
          <w:ilvl w:val="1"/>
          <w:numId w:val="9"/>
        </w:numPr>
        <w:tabs>
          <w:tab w:val="left" w:pos="2997"/>
        </w:tabs>
        <w:kinsoku w:val="0"/>
        <w:overflowPunct w:val="0"/>
        <w:spacing w:line="223" w:lineRule="exact"/>
        <w:ind w:left="2998"/>
      </w:pPr>
      <w:r>
        <w:rPr>
          <w:spacing w:val="-6"/>
        </w:rPr>
        <w:t>A</w:t>
      </w:r>
      <w:r>
        <w:rPr>
          <w:spacing w:val="-1"/>
        </w:rPr>
        <w:t>tt</w:t>
      </w:r>
      <w:r>
        <w:rPr>
          <w:spacing w:val="2"/>
        </w:rPr>
        <w:t>e</w:t>
      </w:r>
      <w:r>
        <w:rPr>
          <w:spacing w:val="-5"/>
        </w:rPr>
        <w:t>n</w:t>
      </w:r>
      <w:r>
        <w:t>d</w:t>
      </w:r>
      <w:r>
        <w:rPr>
          <w:spacing w:val="-8"/>
        </w:rPr>
        <w:t xml:space="preserve"> </w:t>
      </w:r>
      <w:r>
        <w:rPr>
          <w:spacing w:val="2"/>
        </w:rPr>
        <w:t>a</w:t>
      </w:r>
      <w:r>
        <w:rPr>
          <w:spacing w:val="-5"/>
        </w:rPr>
        <w:t>n</w:t>
      </w:r>
      <w:r>
        <w:t>d</w:t>
      </w:r>
      <w:r>
        <w:rPr>
          <w:spacing w:val="-8"/>
        </w:rPr>
        <w:t xml:space="preserve"> </w:t>
      </w:r>
      <w:r>
        <w:t>c</w:t>
      </w:r>
      <w:r>
        <w:rPr>
          <w:spacing w:val="-5"/>
        </w:rPr>
        <w:t>h</w:t>
      </w:r>
      <w:r>
        <w:rPr>
          <w:spacing w:val="2"/>
        </w:rPr>
        <w:t>a</w:t>
      </w:r>
      <w:r>
        <w:rPr>
          <w:spacing w:val="-1"/>
        </w:rPr>
        <w:t>i</w:t>
      </w:r>
      <w:r>
        <w:t>r</w:t>
      </w:r>
      <w:r>
        <w:rPr>
          <w:spacing w:val="-8"/>
        </w:rPr>
        <w:t xml:space="preserve"> </w:t>
      </w:r>
      <w:r>
        <w:t>a</w:t>
      </w:r>
      <w:r>
        <w:rPr>
          <w:spacing w:val="-1"/>
        </w:rPr>
        <w:t>l</w:t>
      </w:r>
      <w:r>
        <w:t>l</w:t>
      </w:r>
      <w:r>
        <w:rPr>
          <w:spacing w:val="-9"/>
        </w:rPr>
        <w:t xml:space="preserve"> </w:t>
      </w:r>
      <w:r>
        <w:rPr>
          <w:spacing w:val="-1"/>
        </w:rPr>
        <w:t>s</w:t>
      </w:r>
      <w:r>
        <w:t>a</w:t>
      </w:r>
      <w:r>
        <w:rPr>
          <w:spacing w:val="-1"/>
        </w:rPr>
        <w:t>i</w:t>
      </w:r>
      <w:r>
        <w:t>d</w:t>
      </w:r>
      <w:r>
        <w:rPr>
          <w:spacing w:val="-8"/>
        </w:rPr>
        <w:t xml:space="preserve"> </w:t>
      </w:r>
      <w:r>
        <w:t>c</w:t>
      </w:r>
      <w:r>
        <w:rPr>
          <w:spacing w:val="1"/>
        </w:rPr>
        <w:t>o</w:t>
      </w:r>
      <w:r>
        <w:t>ac</w:t>
      </w:r>
      <w:r>
        <w:rPr>
          <w:spacing w:val="-2"/>
        </w:rPr>
        <w:t>h</w:t>
      </w:r>
      <w:r>
        <w:t>es</w:t>
      </w:r>
      <w:r>
        <w:rPr>
          <w:spacing w:val="-5"/>
        </w:rPr>
        <w:t xml:space="preserve"> </w:t>
      </w:r>
      <w:r>
        <w:rPr>
          <w:spacing w:val="-7"/>
        </w:rPr>
        <w:t>m</w:t>
      </w:r>
      <w:r>
        <w:t>ee</w:t>
      </w:r>
      <w:r>
        <w:rPr>
          <w:spacing w:val="-1"/>
        </w:rPr>
        <w:t>t</w:t>
      </w:r>
      <w:r>
        <w:rPr>
          <w:spacing w:val="4"/>
        </w:rPr>
        <w:t>i</w:t>
      </w:r>
      <w:r>
        <w:rPr>
          <w:spacing w:val="-2"/>
        </w:rPr>
        <w:t>ng</w:t>
      </w:r>
      <w:r>
        <w:t>s</w:t>
      </w:r>
      <w:r>
        <w:rPr>
          <w:spacing w:val="-8"/>
        </w:rPr>
        <w:t xml:space="preserve"> </w:t>
      </w:r>
      <w:r>
        <w:rPr>
          <w:spacing w:val="-5"/>
        </w:rPr>
        <w:t>f</w:t>
      </w:r>
      <w:r>
        <w:rPr>
          <w:spacing w:val="1"/>
        </w:rPr>
        <w:t>o</w:t>
      </w:r>
      <w:r>
        <w:t>r</w:t>
      </w:r>
      <w:r>
        <w:rPr>
          <w:spacing w:val="-7"/>
        </w:rPr>
        <w:t xml:space="preserve"> </w:t>
      </w:r>
      <w:r>
        <w:rPr>
          <w:spacing w:val="-1"/>
        </w:rPr>
        <w:t>t</w:t>
      </w:r>
      <w:r>
        <w:rPr>
          <w:spacing w:val="-5"/>
        </w:rPr>
        <w:t>h</w:t>
      </w:r>
      <w:r>
        <w:t>e</w:t>
      </w:r>
      <w:r>
        <w:rPr>
          <w:spacing w:val="-9"/>
        </w:rPr>
        <w:t xml:space="preserve"> </w:t>
      </w:r>
      <w:r>
        <w:rPr>
          <w:spacing w:val="6"/>
        </w:rPr>
        <w:t>p</w:t>
      </w:r>
      <w:r>
        <w:rPr>
          <w:spacing w:val="-5"/>
        </w:rPr>
        <w:t>u</w:t>
      </w:r>
      <w:r>
        <w:t>r</w:t>
      </w:r>
      <w:r>
        <w:rPr>
          <w:spacing w:val="1"/>
        </w:rPr>
        <w:t>po</w:t>
      </w:r>
      <w:r>
        <w:rPr>
          <w:spacing w:val="-1"/>
        </w:rPr>
        <w:t>s</w:t>
      </w:r>
      <w:r>
        <w:t>e</w:t>
      </w:r>
      <w:r>
        <w:rPr>
          <w:spacing w:val="-9"/>
        </w:rPr>
        <w:t xml:space="preserve"> </w:t>
      </w:r>
      <w:r>
        <w:rPr>
          <w:spacing w:val="1"/>
        </w:rPr>
        <w:t>o</w:t>
      </w:r>
      <w:r>
        <w:t>f</w:t>
      </w:r>
      <w:r>
        <w:rPr>
          <w:spacing w:val="-8"/>
        </w:rPr>
        <w:t xml:space="preserve"> </w:t>
      </w:r>
      <w:r>
        <w:rPr>
          <w:spacing w:val="1"/>
        </w:rPr>
        <w:t>d</w:t>
      </w:r>
      <w:r>
        <w:t>e</w:t>
      </w:r>
      <w:r>
        <w:rPr>
          <w:spacing w:val="-5"/>
        </w:rPr>
        <w:t>v</w:t>
      </w:r>
      <w:r>
        <w:t>e</w:t>
      </w:r>
      <w:r>
        <w:rPr>
          <w:spacing w:val="-1"/>
        </w:rPr>
        <w:t>l</w:t>
      </w:r>
      <w:r>
        <w:rPr>
          <w:spacing w:val="1"/>
        </w:rPr>
        <w:t>op</w:t>
      </w:r>
      <w:r>
        <w:rPr>
          <w:spacing w:val="2"/>
        </w:rPr>
        <w:t>i</w:t>
      </w:r>
      <w:r>
        <w:rPr>
          <w:spacing w:val="-2"/>
        </w:rPr>
        <w:t>n</w:t>
      </w:r>
      <w:r>
        <w:t>g</w:t>
      </w:r>
      <w:r>
        <w:rPr>
          <w:spacing w:val="-10"/>
        </w:rPr>
        <w:t xml:space="preserve"> </w:t>
      </w:r>
      <w:r>
        <w:t>a</w:t>
      </w:r>
      <w:r>
        <w:rPr>
          <w:spacing w:val="-9"/>
        </w:rPr>
        <w:t xml:space="preserve"> </w:t>
      </w:r>
      <w:r>
        <w:t>c</w:t>
      </w:r>
      <w:r>
        <w:rPr>
          <w:spacing w:val="3"/>
        </w:rPr>
        <w:t>o</w:t>
      </w:r>
      <w:r>
        <w:rPr>
          <w:spacing w:val="-2"/>
        </w:rPr>
        <w:t>n</w:t>
      </w:r>
      <w:r>
        <w:rPr>
          <w:spacing w:val="-5"/>
        </w:rPr>
        <w:t>f</w:t>
      </w:r>
      <w:r>
        <w:t>e</w:t>
      </w:r>
      <w:r>
        <w:rPr>
          <w:spacing w:val="1"/>
        </w:rPr>
        <w:t>r</w:t>
      </w:r>
      <w:r>
        <w:rPr>
          <w:spacing w:val="3"/>
        </w:rPr>
        <w:t>e</w:t>
      </w:r>
      <w:r>
        <w:rPr>
          <w:spacing w:val="-5"/>
        </w:rPr>
        <w:t>n</w:t>
      </w:r>
      <w:r>
        <w:t>ce</w:t>
      </w:r>
    </w:p>
    <w:p w14:paraId="30989A71" w14:textId="77777777" w:rsidR="00CF40C6" w:rsidRDefault="00CD2B7A">
      <w:pPr>
        <w:pStyle w:val="BodyText"/>
        <w:kinsoku w:val="0"/>
        <w:overflowPunct w:val="0"/>
        <w:spacing w:line="230" w:lineRule="exact"/>
        <w:ind w:left="2998" w:right="301" w:firstLine="0"/>
        <w:jc w:val="both"/>
      </w:pPr>
      <w:r>
        <w:t>Schedule</w:t>
      </w:r>
      <w:r w:rsidR="00CF40C6">
        <w:t>,</w:t>
      </w:r>
      <w:r w:rsidR="00CF40C6">
        <w:rPr>
          <w:spacing w:val="-11"/>
        </w:rPr>
        <w:t xml:space="preserve"> </w:t>
      </w:r>
      <w:r w:rsidR="00CF40C6">
        <w:rPr>
          <w:spacing w:val="3"/>
        </w:rPr>
        <w:t>o</w:t>
      </w:r>
      <w:r w:rsidR="00CF40C6">
        <w:rPr>
          <w:spacing w:val="-5"/>
        </w:rPr>
        <w:t>u</w:t>
      </w:r>
      <w:r w:rsidR="00CF40C6">
        <w:rPr>
          <w:spacing w:val="-1"/>
        </w:rPr>
        <w:t>tl</w:t>
      </w:r>
      <w:r w:rsidR="00CF40C6">
        <w:rPr>
          <w:spacing w:val="2"/>
        </w:rPr>
        <w:t>i</w:t>
      </w:r>
      <w:r w:rsidR="00CF40C6">
        <w:rPr>
          <w:spacing w:val="-5"/>
        </w:rPr>
        <w:t>n</w:t>
      </w:r>
      <w:r w:rsidR="00CF40C6">
        <w:rPr>
          <w:spacing w:val="4"/>
        </w:rPr>
        <w:t>i</w:t>
      </w:r>
      <w:r w:rsidR="00CF40C6">
        <w:rPr>
          <w:spacing w:val="-2"/>
        </w:rPr>
        <w:t>n</w:t>
      </w:r>
      <w:r w:rsidR="00CF40C6">
        <w:t>g</w:t>
      </w:r>
      <w:r w:rsidR="00CF40C6">
        <w:rPr>
          <w:spacing w:val="-12"/>
        </w:rPr>
        <w:t xml:space="preserve"> </w:t>
      </w:r>
      <w:r w:rsidR="00CF40C6">
        <w:rPr>
          <w:spacing w:val="1"/>
        </w:rPr>
        <w:t>p</w:t>
      </w:r>
      <w:r w:rsidR="00CF40C6">
        <w:t>r</w:t>
      </w:r>
      <w:r w:rsidR="00CF40C6">
        <w:rPr>
          <w:spacing w:val="1"/>
        </w:rPr>
        <w:t>o</w:t>
      </w:r>
      <w:r w:rsidR="00CF40C6">
        <w:t>ce</w:t>
      </w:r>
      <w:r w:rsidR="00CF40C6">
        <w:rPr>
          <w:spacing w:val="1"/>
        </w:rPr>
        <w:t>d</w:t>
      </w:r>
      <w:r w:rsidR="00CF40C6">
        <w:rPr>
          <w:spacing w:val="-5"/>
        </w:rPr>
        <w:t>u</w:t>
      </w:r>
      <w:r w:rsidR="00CF40C6">
        <w:t>r</w:t>
      </w:r>
      <w:r w:rsidR="00CF40C6">
        <w:rPr>
          <w:spacing w:val="2"/>
        </w:rPr>
        <w:t>e</w:t>
      </w:r>
      <w:r w:rsidR="00CF40C6">
        <w:t>s</w:t>
      </w:r>
      <w:r w:rsidR="00CF40C6">
        <w:rPr>
          <w:spacing w:val="-8"/>
        </w:rPr>
        <w:t xml:space="preserve"> </w:t>
      </w:r>
      <w:r w:rsidR="00CF40C6">
        <w:rPr>
          <w:spacing w:val="-1"/>
        </w:rPr>
        <w:t>t</w:t>
      </w:r>
      <w:r w:rsidR="00CF40C6">
        <w:t>o</w:t>
      </w:r>
      <w:r w:rsidR="00CF40C6">
        <w:rPr>
          <w:spacing w:val="-7"/>
        </w:rPr>
        <w:t xml:space="preserve"> </w:t>
      </w:r>
      <w:r w:rsidR="00CF40C6">
        <w:rPr>
          <w:spacing w:val="1"/>
        </w:rPr>
        <w:t>b</w:t>
      </w:r>
      <w:r w:rsidR="00CF40C6">
        <w:t>e</w:t>
      </w:r>
      <w:r w:rsidR="00CF40C6">
        <w:rPr>
          <w:spacing w:val="-11"/>
        </w:rPr>
        <w:t xml:space="preserve"> </w:t>
      </w:r>
      <w:r w:rsidR="00CF40C6">
        <w:t>re</w:t>
      </w:r>
      <w:r w:rsidR="00CF40C6">
        <w:rPr>
          <w:spacing w:val="-3"/>
        </w:rPr>
        <w:t>c</w:t>
      </w:r>
      <w:r w:rsidR="00CF40C6">
        <w:rPr>
          <w:spacing w:val="1"/>
        </w:rPr>
        <w:t>o</w:t>
      </w:r>
      <w:r w:rsidR="00CF40C6">
        <w:rPr>
          <w:spacing w:val="-5"/>
        </w:rPr>
        <w:t>mm</w:t>
      </w:r>
      <w:r w:rsidR="00CF40C6">
        <w:rPr>
          <w:spacing w:val="5"/>
        </w:rPr>
        <w:t>e</w:t>
      </w:r>
      <w:r w:rsidR="00CF40C6">
        <w:rPr>
          <w:spacing w:val="-5"/>
        </w:rPr>
        <w:t>n</w:t>
      </w:r>
      <w:r w:rsidR="00CF40C6">
        <w:rPr>
          <w:spacing w:val="1"/>
        </w:rPr>
        <w:t>d</w:t>
      </w:r>
      <w:r w:rsidR="00CF40C6">
        <w:t>ed</w:t>
      </w:r>
      <w:r w:rsidR="00CF40C6">
        <w:rPr>
          <w:spacing w:val="-8"/>
        </w:rPr>
        <w:t xml:space="preserve"> </w:t>
      </w:r>
      <w:r w:rsidR="00CF40C6">
        <w:rPr>
          <w:spacing w:val="-1"/>
        </w:rPr>
        <w:t>t</w:t>
      </w:r>
      <w:r w:rsidR="00CF40C6">
        <w:t>o</w:t>
      </w:r>
      <w:r w:rsidR="00CF40C6">
        <w:rPr>
          <w:spacing w:val="-11"/>
        </w:rPr>
        <w:t xml:space="preserve"> </w:t>
      </w:r>
      <w:r w:rsidR="00CF40C6">
        <w:rPr>
          <w:spacing w:val="-1"/>
        </w:rPr>
        <w:t>t</w:t>
      </w:r>
      <w:r w:rsidR="00CF40C6">
        <w:rPr>
          <w:spacing w:val="-5"/>
        </w:rPr>
        <w:t>h</w:t>
      </w:r>
      <w:r w:rsidR="00CF40C6">
        <w:t>e</w:t>
      </w:r>
      <w:r w:rsidR="00CF40C6">
        <w:rPr>
          <w:spacing w:val="-11"/>
        </w:rPr>
        <w:t xml:space="preserve"> </w:t>
      </w:r>
      <w:r w:rsidR="00CF40C6">
        <w:t>c</w:t>
      </w:r>
      <w:r w:rsidR="00CF40C6">
        <w:rPr>
          <w:spacing w:val="3"/>
        </w:rPr>
        <w:t>o</w:t>
      </w:r>
      <w:r w:rsidR="00CF40C6">
        <w:rPr>
          <w:spacing w:val="-2"/>
        </w:rPr>
        <w:t>n</w:t>
      </w:r>
      <w:r w:rsidR="00CF40C6">
        <w:rPr>
          <w:spacing w:val="-5"/>
        </w:rPr>
        <w:t>f</w:t>
      </w:r>
      <w:r w:rsidR="00CF40C6">
        <w:t>er</w:t>
      </w:r>
      <w:r w:rsidR="00CF40C6">
        <w:rPr>
          <w:spacing w:val="2"/>
        </w:rPr>
        <w:t>e</w:t>
      </w:r>
      <w:r w:rsidR="00CF40C6">
        <w:rPr>
          <w:spacing w:val="-5"/>
        </w:rPr>
        <w:t>n</w:t>
      </w:r>
      <w:r w:rsidR="00CF40C6">
        <w:t>ce</w:t>
      </w:r>
      <w:r w:rsidR="00CF40C6">
        <w:rPr>
          <w:spacing w:val="-8"/>
        </w:rPr>
        <w:t xml:space="preserve"> </w:t>
      </w:r>
      <w:r w:rsidR="00CF40C6">
        <w:rPr>
          <w:spacing w:val="-5"/>
        </w:rPr>
        <w:t>f</w:t>
      </w:r>
      <w:r w:rsidR="00CF40C6">
        <w:rPr>
          <w:spacing w:val="1"/>
        </w:rPr>
        <w:t>o</w:t>
      </w:r>
      <w:r w:rsidR="00CF40C6">
        <w:t>r</w:t>
      </w:r>
      <w:r w:rsidR="00CF40C6">
        <w:rPr>
          <w:spacing w:val="-8"/>
        </w:rPr>
        <w:t xml:space="preserve"> </w:t>
      </w:r>
      <w:r w:rsidR="00CF40C6">
        <w:t>c</w:t>
      </w:r>
      <w:r w:rsidR="00CF40C6">
        <w:rPr>
          <w:spacing w:val="3"/>
        </w:rPr>
        <w:t>o</w:t>
      </w:r>
      <w:r w:rsidR="00CF40C6">
        <w:rPr>
          <w:spacing w:val="-5"/>
        </w:rPr>
        <w:t>n</w:t>
      </w:r>
      <w:r w:rsidR="00CF40C6">
        <w:rPr>
          <w:spacing w:val="-1"/>
        </w:rPr>
        <w:t>si</w:t>
      </w:r>
      <w:r w:rsidR="00CF40C6">
        <w:rPr>
          <w:spacing w:val="1"/>
        </w:rPr>
        <w:t>d</w:t>
      </w:r>
      <w:r w:rsidR="00CF40C6">
        <w:t>e</w:t>
      </w:r>
      <w:r w:rsidR="00CF40C6">
        <w:rPr>
          <w:spacing w:val="1"/>
        </w:rPr>
        <w:t>r</w:t>
      </w:r>
      <w:r w:rsidR="00CF40C6">
        <w:t>a</w:t>
      </w:r>
      <w:r w:rsidR="00CF40C6">
        <w:rPr>
          <w:spacing w:val="-1"/>
        </w:rPr>
        <w:t>ti</w:t>
      </w:r>
      <w:r w:rsidR="00CF40C6">
        <w:rPr>
          <w:spacing w:val="1"/>
        </w:rPr>
        <w:t>o</w:t>
      </w:r>
      <w:r w:rsidR="00CF40C6">
        <w:rPr>
          <w:spacing w:val="-5"/>
        </w:rPr>
        <w:t>n</w:t>
      </w:r>
      <w:r w:rsidR="00CF40C6">
        <w:t>,</w:t>
      </w:r>
      <w:r w:rsidR="00CF40C6">
        <w:rPr>
          <w:w w:val="99"/>
        </w:rPr>
        <w:t xml:space="preserve"> </w:t>
      </w:r>
      <w:r w:rsidR="00CF40C6">
        <w:rPr>
          <w:spacing w:val="1"/>
        </w:rPr>
        <w:t>d</w:t>
      </w:r>
      <w:r w:rsidR="00CF40C6">
        <w:t>e</w:t>
      </w:r>
      <w:r w:rsidR="00CF40C6">
        <w:rPr>
          <w:spacing w:val="-5"/>
        </w:rPr>
        <w:t>v</w:t>
      </w:r>
      <w:r w:rsidR="00CF40C6">
        <w:t>e</w:t>
      </w:r>
      <w:r w:rsidR="00CF40C6">
        <w:rPr>
          <w:spacing w:val="-1"/>
        </w:rPr>
        <w:t>l</w:t>
      </w:r>
      <w:r w:rsidR="00CF40C6">
        <w:rPr>
          <w:spacing w:val="1"/>
        </w:rPr>
        <w:t>op</w:t>
      </w:r>
      <w:r w:rsidR="00CF40C6">
        <w:rPr>
          <w:spacing w:val="-1"/>
        </w:rPr>
        <w:t>i</w:t>
      </w:r>
      <w:r w:rsidR="00CF40C6">
        <w:rPr>
          <w:spacing w:val="-2"/>
        </w:rPr>
        <w:t>n</w:t>
      </w:r>
      <w:r w:rsidR="00CF40C6">
        <w:t>g</w:t>
      </w:r>
      <w:r w:rsidR="00CF40C6">
        <w:rPr>
          <w:spacing w:val="-13"/>
        </w:rPr>
        <w:t xml:space="preserve"> </w:t>
      </w:r>
      <w:r w:rsidR="00CF40C6">
        <w:rPr>
          <w:spacing w:val="2"/>
        </w:rPr>
        <w:t>a</w:t>
      </w:r>
      <w:r w:rsidR="00CF40C6">
        <w:rPr>
          <w:spacing w:val="-5"/>
        </w:rPr>
        <w:t>n</w:t>
      </w:r>
      <w:r w:rsidR="00CF40C6">
        <w:t>d</w:t>
      </w:r>
      <w:r w:rsidR="00CF40C6">
        <w:rPr>
          <w:spacing w:val="-4"/>
        </w:rPr>
        <w:t xml:space="preserve"> </w:t>
      </w:r>
      <w:r w:rsidR="00CF40C6">
        <w:rPr>
          <w:spacing w:val="-8"/>
        </w:rPr>
        <w:t>m</w:t>
      </w:r>
      <w:r w:rsidR="00CF40C6">
        <w:rPr>
          <w:spacing w:val="1"/>
        </w:rPr>
        <w:t>od</w:t>
      </w:r>
      <w:r w:rsidR="00CF40C6">
        <w:rPr>
          <w:spacing w:val="-1"/>
        </w:rPr>
        <w:t>i</w:t>
      </w:r>
      <w:r w:rsidR="00CF40C6">
        <w:t>f</w:t>
      </w:r>
      <w:r w:rsidR="00CF40C6">
        <w:rPr>
          <w:spacing w:val="-5"/>
        </w:rPr>
        <w:t>y</w:t>
      </w:r>
      <w:r w:rsidR="00CF40C6">
        <w:rPr>
          <w:spacing w:val="4"/>
        </w:rPr>
        <w:t>i</w:t>
      </w:r>
      <w:r w:rsidR="00CF40C6">
        <w:rPr>
          <w:spacing w:val="1"/>
        </w:rPr>
        <w:t>n</w:t>
      </w:r>
      <w:r w:rsidR="00CF40C6">
        <w:t>g</w:t>
      </w:r>
      <w:r w:rsidR="00CF40C6">
        <w:rPr>
          <w:spacing w:val="-12"/>
        </w:rPr>
        <w:t xml:space="preserve"> </w:t>
      </w:r>
      <w:r w:rsidR="00CF40C6">
        <w:rPr>
          <w:spacing w:val="-1"/>
        </w:rPr>
        <w:t>t</w:t>
      </w:r>
      <w:r w:rsidR="00CF40C6">
        <w:rPr>
          <w:spacing w:val="-5"/>
        </w:rPr>
        <w:t>h</w:t>
      </w:r>
      <w:r w:rsidR="00CF40C6">
        <w:t>e</w:t>
      </w:r>
      <w:r w:rsidR="00CF40C6">
        <w:rPr>
          <w:spacing w:val="-5"/>
        </w:rPr>
        <w:t xml:space="preserve"> </w:t>
      </w:r>
      <w:r w:rsidR="00CF40C6">
        <w:rPr>
          <w:spacing w:val="-1"/>
        </w:rPr>
        <w:t>s</w:t>
      </w:r>
      <w:r w:rsidR="00CF40C6">
        <w:rPr>
          <w:spacing w:val="1"/>
        </w:rPr>
        <w:t>po</w:t>
      </w:r>
      <w:r w:rsidR="00CF40C6">
        <w:t>rt</w:t>
      </w:r>
      <w:r w:rsidR="00CF40C6">
        <w:rPr>
          <w:spacing w:val="-12"/>
        </w:rPr>
        <w:t xml:space="preserve"> </w:t>
      </w:r>
      <w:r w:rsidR="00CF40C6">
        <w:rPr>
          <w:spacing w:val="-1"/>
        </w:rPr>
        <w:t>s</w:t>
      </w:r>
      <w:r w:rsidR="00CF40C6">
        <w:rPr>
          <w:spacing w:val="-2"/>
        </w:rPr>
        <w:t>u</w:t>
      </w:r>
      <w:r w:rsidR="00CF40C6">
        <w:rPr>
          <w:spacing w:val="1"/>
        </w:rPr>
        <w:t>pp</w:t>
      </w:r>
      <w:r w:rsidR="00CF40C6">
        <w:rPr>
          <w:spacing w:val="-1"/>
        </w:rPr>
        <w:t>l</w:t>
      </w:r>
      <w:r w:rsidR="00CF40C6">
        <w:rPr>
          <w:spacing w:val="5"/>
        </w:rPr>
        <w:t>e</w:t>
      </w:r>
      <w:r w:rsidR="00CF40C6">
        <w:rPr>
          <w:spacing w:val="-10"/>
        </w:rPr>
        <w:t>m</w:t>
      </w:r>
      <w:r w:rsidR="00CF40C6">
        <w:rPr>
          <w:spacing w:val="5"/>
        </w:rPr>
        <w:t>e</w:t>
      </w:r>
      <w:r w:rsidR="00CF40C6">
        <w:rPr>
          <w:spacing w:val="-5"/>
        </w:rPr>
        <w:t>n</w:t>
      </w:r>
      <w:r w:rsidR="00CF40C6">
        <w:rPr>
          <w:spacing w:val="-1"/>
        </w:rPr>
        <w:t>t</w:t>
      </w:r>
      <w:r w:rsidR="00CF40C6">
        <w:t>,</w:t>
      </w:r>
      <w:r w:rsidR="00CF40C6">
        <w:rPr>
          <w:spacing w:val="-8"/>
        </w:rPr>
        <w:t xml:space="preserve"> </w:t>
      </w:r>
      <w:r w:rsidR="00CF40C6">
        <w:t>a</w:t>
      </w:r>
      <w:r w:rsidR="00CF40C6">
        <w:rPr>
          <w:spacing w:val="-5"/>
        </w:rPr>
        <w:t>n</w:t>
      </w:r>
      <w:r w:rsidR="00CF40C6">
        <w:t>d</w:t>
      </w:r>
      <w:r w:rsidR="00CF40C6">
        <w:rPr>
          <w:spacing w:val="-11"/>
        </w:rPr>
        <w:t xml:space="preserve"> </w:t>
      </w:r>
      <w:r w:rsidR="00CF40C6">
        <w:rPr>
          <w:spacing w:val="-1"/>
        </w:rPr>
        <w:t>s</w:t>
      </w:r>
      <w:r w:rsidR="00CF40C6">
        <w:t>e</w:t>
      </w:r>
      <w:r w:rsidR="00CF40C6">
        <w:rPr>
          <w:spacing w:val="-1"/>
        </w:rPr>
        <w:t>l</w:t>
      </w:r>
      <w:r w:rsidR="00CF40C6">
        <w:t>ec</w:t>
      </w:r>
      <w:r w:rsidR="00CF40C6">
        <w:rPr>
          <w:spacing w:val="-1"/>
        </w:rPr>
        <w:t>t</w:t>
      </w:r>
      <w:r w:rsidR="00CF40C6">
        <w:rPr>
          <w:spacing w:val="4"/>
        </w:rPr>
        <w:t>i</w:t>
      </w:r>
      <w:r w:rsidR="00CF40C6">
        <w:rPr>
          <w:spacing w:val="1"/>
        </w:rPr>
        <w:t>n</w:t>
      </w:r>
      <w:r w:rsidR="00CF40C6">
        <w:t>g</w:t>
      </w:r>
      <w:r w:rsidR="00CF40C6">
        <w:rPr>
          <w:spacing w:val="-12"/>
        </w:rPr>
        <w:t xml:space="preserve"> </w:t>
      </w:r>
      <w:r w:rsidR="00CF40C6">
        <w:t>a</w:t>
      </w:r>
      <w:r w:rsidR="00CF40C6">
        <w:rPr>
          <w:spacing w:val="-1"/>
        </w:rPr>
        <w:t>l</w:t>
      </w:r>
      <w:r w:rsidR="00CF40C6">
        <w:rPr>
          <w:spacing w:val="2"/>
        </w:rPr>
        <w:t>l</w:t>
      </w:r>
      <w:r w:rsidR="00CF40C6">
        <w:rPr>
          <w:spacing w:val="-5"/>
        </w:rPr>
        <w:t>-</w:t>
      </w:r>
      <w:r w:rsidR="00CF40C6">
        <w:t>c</w:t>
      </w:r>
      <w:r w:rsidR="00CF40C6">
        <w:rPr>
          <w:spacing w:val="3"/>
        </w:rPr>
        <w:t>o</w:t>
      </w:r>
      <w:r w:rsidR="00CF40C6">
        <w:rPr>
          <w:spacing w:val="1"/>
        </w:rPr>
        <w:t>n</w:t>
      </w:r>
      <w:r w:rsidR="00CF40C6">
        <w:rPr>
          <w:spacing w:val="-5"/>
        </w:rPr>
        <w:t>f</w:t>
      </w:r>
      <w:r w:rsidR="00CF40C6">
        <w:t>e</w:t>
      </w:r>
      <w:r w:rsidR="00CF40C6">
        <w:rPr>
          <w:spacing w:val="1"/>
        </w:rPr>
        <w:t>r</w:t>
      </w:r>
      <w:r w:rsidR="00CF40C6">
        <w:rPr>
          <w:spacing w:val="3"/>
        </w:rPr>
        <w:t>e</w:t>
      </w:r>
      <w:r w:rsidR="00CF40C6">
        <w:rPr>
          <w:spacing w:val="-5"/>
        </w:rPr>
        <w:t>n</w:t>
      </w:r>
      <w:r w:rsidR="00CF40C6">
        <w:t>ce</w:t>
      </w:r>
      <w:r w:rsidR="00CF40C6">
        <w:rPr>
          <w:spacing w:val="-12"/>
        </w:rPr>
        <w:t xml:space="preserve"> </w:t>
      </w:r>
      <w:r w:rsidR="00CF40C6">
        <w:rPr>
          <w:spacing w:val="5"/>
        </w:rPr>
        <w:t>a</w:t>
      </w:r>
      <w:r w:rsidR="00CF40C6">
        <w:rPr>
          <w:spacing w:val="-5"/>
        </w:rPr>
        <w:t>n</w:t>
      </w:r>
      <w:r w:rsidR="00CF40C6">
        <w:t>d</w:t>
      </w:r>
      <w:r w:rsidR="00CF40C6">
        <w:rPr>
          <w:spacing w:val="-8"/>
        </w:rPr>
        <w:t xml:space="preserve"> </w:t>
      </w:r>
      <w:r w:rsidR="00CF40C6">
        <w:t>MVP</w:t>
      </w:r>
      <w:r w:rsidR="00CF40C6">
        <w:rPr>
          <w:w w:val="99"/>
        </w:rPr>
        <w:t xml:space="preserve"> </w:t>
      </w:r>
      <w:r w:rsidR="00CF40C6">
        <w:t>re</w:t>
      </w:r>
      <w:r w:rsidR="00CF40C6">
        <w:rPr>
          <w:spacing w:val="1"/>
        </w:rPr>
        <w:t>c</w:t>
      </w:r>
      <w:r w:rsidR="00CF40C6">
        <w:rPr>
          <w:spacing w:val="-1"/>
        </w:rPr>
        <w:t>i</w:t>
      </w:r>
      <w:r w:rsidR="00CF40C6">
        <w:rPr>
          <w:spacing w:val="1"/>
        </w:rPr>
        <w:t>p</w:t>
      </w:r>
      <w:r w:rsidR="00CF40C6">
        <w:rPr>
          <w:spacing w:val="-1"/>
        </w:rPr>
        <w:t>i</w:t>
      </w:r>
      <w:r w:rsidR="00CF40C6">
        <w:t>e</w:t>
      </w:r>
      <w:r w:rsidR="00CF40C6">
        <w:rPr>
          <w:spacing w:val="-5"/>
        </w:rPr>
        <w:t>n</w:t>
      </w:r>
      <w:r w:rsidR="00CF40C6">
        <w:rPr>
          <w:spacing w:val="-1"/>
        </w:rPr>
        <w:t>ts</w:t>
      </w:r>
      <w:r w:rsidR="00CF40C6">
        <w:t>.</w:t>
      </w:r>
    </w:p>
    <w:p w14:paraId="69699D11" w14:textId="77777777" w:rsidR="00CF40C6" w:rsidRDefault="00CF40C6">
      <w:pPr>
        <w:pStyle w:val="BodyText"/>
        <w:numPr>
          <w:ilvl w:val="1"/>
          <w:numId w:val="9"/>
        </w:numPr>
        <w:tabs>
          <w:tab w:val="left" w:pos="2997"/>
        </w:tabs>
        <w:kinsoku w:val="0"/>
        <w:overflowPunct w:val="0"/>
        <w:spacing w:before="6" w:line="228" w:lineRule="exact"/>
        <w:ind w:left="2998" w:right="334"/>
      </w:pPr>
      <w:r>
        <w:rPr>
          <w:spacing w:val="-1"/>
        </w:rPr>
        <w:t>C</w:t>
      </w:r>
      <w:r>
        <w:rPr>
          <w:spacing w:val="6"/>
        </w:rPr>
        <w:t>o</w:t>
      </w:r>
      <w:r>
        <w:rPr>
          <w:spacing w:val="-10"/>
        </w:rPr>
        <w:t>m</w:t>
      </w:r>
      <w:r>
        <w:rPr>
          <w:spacing w:val="1"/>
        </w:rPr>
        <w:t>p</w:t>
      </w:r>
      <w:r>
        <w:rPr>
          <w:spacing w:val="-1"/>
        </w:rPr>
        <w:t>il</w:t>
      </w:r>
      <w:r>
        <w:t>e</w:t>
      </w:r>
      <w:r>
        <w:rPr>
          <w:spacing w:val="-9"/>
        </w:rPr>
        <w:t xml:space="preserve"> </w:t>
      </w:r>
      <w:r>
        <w:t>a</w:t>
      </w:r>
      <w:r>
        <w:rPr>
          <w:spacing w:val="-5"/>
        </w:rPr>
        <w:t xml:space="preserve"> </w:t>
      </w:r>
      <w:r>
        <w:rPr>
          <w:spacing w:val="-10"/>
        </w:rPr>
        <w:t>m</w:t>
      </w:r>
      <w:r>
        <w:rPr>
          <w:spacing w:val="2"/>
        </w:rPr>
        <w:t>a</w:t>
      </w:r>
      <w:r>
        <w:rPr>
          <w:spacing w:val="-1"/>
        </w:rPr>
        <w:t>st</w:t>
      </w:r>
      <w:r>
        <w:t>er</w:t>
      </w:r>
      <w:r>
        <w:rPr>
          <w:spacing w:val="-6"/>
        </w:rPr>
        <w:t xml:space="preserve"> </w:t>
      </w:r>
      <w:r>
        <w:t>c</w:t>
      </w:r>
      <w:r>
        <w:rPr>
          <w:spacing w:val="1"/>
        </w:rPr>
        <w:t>o</w:t>
      </w:r>
      <w:r>
        <w:rPr>
          <w:spacing w:val="-5"/>
        </w:rPr>
        <w:t>n</w:t>
      </w:r>
      <w:r>
        <w:rPr>
          <w:spacing w:val="-1"/>
        </w:rPr>
        <w:t>t</w:t>
      </w:r>
      <w:r>
        <w:t>e</w:t>
      </w:r>
      <w:r>
        <w:rPr>
          <w:spacing w:val="-1"/>
        </w:rPr>
        <w:t>s</w:t>
      </w:r>
      <w:r>
        <w:t>t</w:t>
      </w:r>
      <w:r>
        <w:rPr>
          <w:spacing w:val="-9"/>
        </w:rPr>
        <w:t xml:space="preserve"> </w:t>
      </w:r>
      <w:r>
        <w:rPr>
          <w:spacing w:val="-1"/>
        </w:rPr>
        <w:t>s</w:t>
      </w:r>
      <w:r>
        <w:rPr>
          <w:spacing w:val="5"/>
        </w:rPr>
        <w:t>c</w:t>
      </w:r>
      <w:r>
        <w:rPr>
          <w:spacing w:val="-2"/>
        </w:rPr>
        <w:t>h</w:t>
      </w:r>
      <w:r>
        <w:rPr>
          <w:spacing w:val="2"/>
        </w:rPr>
        <w:t>e</w:t>
      </w:r>
      <w:r>
        <w:rPr>
          <w:spacing w:val="1"/>
        </w:rPr>
        <w:t>d</w:t>
      </w:r>
      <w:r>
        <w:rPr>
          <w:spacing w:val="-5"/>
        </w:rPr>
        <w:t>u</w:t>
      </w:r>
      <w:r>
        <w:rPr>
          <w:spacing w:val="-1"/>
        </w:rPr>
        <w:t>l</w:t>
      </w:r>
      <w:r>
        <w:t>e</w:t>
      </w:r>
      <w:r>
        <w:rPr>
          <w:spacing w:val="-8"/>
        </w:rPr>
        <w:t xml:space="preserve"> </w:t>
      </w:r>
      <w:r>
        <w:rPr>
          <w:spacing w:val="2"/>
        </w:rPr>
        <w:t>a</w:t>
      </w:r>
      <w:r>
        <w:rPr>
          <w:spacing w:val="-5"/>
        </w:rPr>
        <w:t>n</w:t>
      </w:r>
      <w:r>
        <w:t>d</w:t>
      </w:r>
      <w:r>
        <w:rPr>
          <w:spacing w:val="-8"/>
        </w:rPr>
        <w:t xml:space="preserve"> </w:t>
      </w:r>
      <w:r>
        <w:rPr>
          <w:spacing w:val="-1"/>
        </w:rPr>
        <w:t>s</w:t>
      </w:r>
      <w:r>
        <w:rPr>
          <w:spacing w:val="1"/>
        </w:rPr>
        <w:t>po</w:t>
      </w:r>
      <w:r>
        <w:t>r</w:t>
      </w:r>
      <w:r>
        <w:rPr>
          <w:spacing w:val="-1"/>
        </w:rPr>
        <w:t>t</w:t>
      </w:r>
      <w:r>
        <w:t>s</w:t>
      </w:r>
      <w:r>
        <w:rPr>
          <w:spacing w:val="-10"/>
        </w:rPr>
        <w:t xml:space="preserve"> </w:t>
      </w:r>
      <w:r>
        <w:rPr>
          <w:spacing w:val="1"/>
        </w:rPr>
        <w:t>s</w:t>
      </w:r>
      <w:r>
        <w:rPr>
          <w:spacing w:val="-5"/>
        </w:rPr>
        <w:t>u</w:t>
      </w:r>
      <w:r>
        <w:rPr>
          <w:spacing w:val="1"/>
        </w:rPr>
        <w:t>pp</w:t>
      </w:r>
      <w:r>
        <w:rPr>
          <w:spacing w:val="-1"/>
        </w:rPr>
        <w:t>l</w:t>
      </w:r>
      <w:r>
        <w:rPr>
          <w:spacing w:val="5"/>
        </w:rPr>
        <w:t>e</w:t>
      </w:r>
      <w:r>
        <w:rPr>
          <w:spacing w:val="-10"/>
        </w:rPr>
        <w:t>m</w:t>
      </w:r>
      <w:r>
        <w:rPr>
          <w:spacing w:val="2"/>
        </w:rPr>
        <w:t>e</w:t>
      </w:r>
      <w:r>
        <w:rPr>
          <w:spacing w:val="1"/>
        </w:rPr>
        <w:t>n</w:t>
      </w:r>
      <w:r>
        <w:t>t</w:t>
      </w:r>
      <w:r>
        <w:rPr>
          <w:spacing w:val="-9"/>
        </w:rPr>
        <w:t xml:space="preserve"> </w:t>
      </w:r>
      <w:r>
        <w:rPr>
          <w:spacing w:val="2"/>
        </w:rPr>
        <w:t>t</w:t>
      </w:r>
      <w:r>
        <w:t>o</w:t>
      </w:r>
      <w:r>
        <w:rPr>
          <w:spacing w:val="-5"/>
        </w:rPr>
        <w:t xml:space="preserve"> </w:t>
      </w:r>
      <w:r>
        <w:rPr>
          <w:spacing w:val="1"/>
        </w:rPr>
        <w:t>b</w:t>
      </w:r>
      <w:r>
        <w:t>e</w:t>
      </w:r>
      <w:r>
        <w:rPr>
          <w:spacing w:val="-9"/>
        </w:rPr>
        <w:t xml:space="preserve"> </w:t>
      </w:r>
      <w:r>
        <w:rPr>
          <w:spacing w:val="-5"/>
        </w:rPr>
        <w:t>f</w:t>
      </w:r>
      <w:r>
        <w:rPr>
          <w:spacing w:val="1"/>
        </w:rPr>
        <w:t>o</w:t>
      </w:r>
      <w:r>
        <w:rPr>
          <w:spacing w:val="3"/>
        </w:rPr>
        <w:t>r</w:t>
      </w:r>
      <w:r>
        <w:rPr>
          <w:spacing w:val="-10"/>
        </w:rPr>
        <w:t>w</w:t>
      </w:r>
      <w:r>
        <w:t>ar</w:t>
      </w:r>
      <w:r>
        <w:rPr>
          <w:spacing w:val="1"/>
        </w:rPr>
        <w:t>d</w:t>
      </w:r>
      <w:r>
        <w:t>ed</w:t>
      </w:r>
      <w:r>
        <w:rPr>
          <w:spacing w:val="-6"/>
        </w:rPr>
        <w:t xml:space="preserve"> </w:t>
      </w:r>
      <w:r>
        <w:rPr>
          <w:spacing w:val="-1"/>
        </w:rPr>
        <w:t>t</w:t>
      </w:r>
      <w:r>
        <w:t>o</w:t>
      </w:r>
      <w:r>
        <w:rPr>
          <w:spacing w:val="-8"/>
        </w:rPr>
        <w:t xml:space="preserve"> </w:t>
      </w:r>
      <w:r>
        <w:rPr>
          <w:spacing w:val="-1"/>
        </w:rPr>
        <w:t>t</w:t>
      </w:r>
      <w:r>
        <w:rPr>
          <w:spacing w:val="-5"/>
        </w:rPr>
        <w:t>h</w:t>
      </w:r>
      <w:r>
        <w:t>e</w:t>
      </w:r>
      <w:r>
        <w:rPr>
          <w:spacing w:val="-9"/>
        </w:rPr>
        <w:t xml:space="preserve"> </w:t>
      </w:r>
      <w:r>
        <w:rPr>
          <w:spacing w:val="-1"/>
        </w:rPr>
        <w:t>s</w:t>
      </w:r>
      <w:r>
        <w:rPr>
          <w:spacing w:val="1"/>
        </w:rPr>
        <w:t>po</w:t>
      </w:r>
      <w:r>
        <w:t>r</w:t>
      </w:r>
      <w:r>
        <w:rPr>
          <w:spacing w:val="-1"/>
        </w:rPr>
        <w:t>t</w:t>
      </w:r>
      <w:r>
        <w:t>s</w:t>
      </w:r>
      <w:r>
        <w:rPr>
          <w:w w:val="99"/>
        </w:rPr>
        <w:t xml:space="preserve"> </w:t>
      </w:r>
      <w:r>
        <w:t>a</w:t>
      </w:r>
      <w:r>
        <w:rPr>
          <w:spacing w:val="3"/>
        </w:rPr>
        <w:t>d</w:t>
      </w:r>
      <w:r>
        <w:rPr>
          <w:spacing w:val="-8"/>
        </w:rPr>
        <w:t>m</w:t>
      </w:r>
      <w:r>
        <w:rPr>
          <w:spacing w:val="2"/>
        </w:rPr>
        <w:t>i</w:t>
      </w:r>
      <w:r>
        <w:rPr>
          <w:spacing w:val="-5"/>
        </w:rPr>
        <w:t>n</w:t>
      </w:r>
      <w:r>
        <w:rPr>
          <w:spacing w:val="2"/>
        </w:rPr>
        <w:t>i</w:t>
      </w:r>
      <w:r>
        <w:rPr>
          <w:spacing w:val="-1"/>
        </w:rPr>
        <w:t>st</w:t>
      </w:r>
      <w:r>
        <w:t>ra</w:t>
      </w:r>
      <w:r>
        <w:rPr>
          <w:spacing w:val="-1"/>
        </w:rPr>
        <w:t>t</w:t>
      </w:r>
      <w:r>
        <w:rPr>
          <w:spacing w:val="2"/>
        </w:rPr>
        <w:t>i</w:t>
      </w:r>
      <w:r>
        <w:rPr>
          <w:spacing w:val="-5"/>
        </w:rPr>
        <w:t>v</w:t>
      </w:r>
      <w:r>
        <w:t>e</w:t>
      </w:r>
      <w:r>
        <w:rPr>
          <w:spacing w:val="-14"/>
        </w:rPr>
        <w:t xml:space="preserve"> </w:t>
      </w:r>
      <w:r>
        <w:t>re</w:t>
      </w:r>
      <w:r>
        <w:rPr>
          <w:spacing w:val="1"/>
        </w:rPr>
        <w:t>p</w:t>
      </w:r>
      <w:r>
        <w:t>re</w:t>
      </w:r>
      <w:r>
        <w:rPr>
          <w:spacing w:val="-1"/>
        </w:rPr>
        <w:t>s</w:t>
      </w:r>
      <w:r>
        <w:t>e</w:t>
      </w:r>
      <w:r>
        <w:rPr>
          <w:spacing w:val="-5"/>
        </w:rPr>
        <w:t>n</w:t>
      </w:r>
      <w:r>
        <w:rPr>
          <w:spacing w:val="-1"/>
        </w:rPr>
        <w:t>t</w:t>
      </w:r>
      <w:r>
        <w:t>a</w:t>
      </w:r>
      <w:r>
        <w:rPr>
          <w:spacing w:val="-1"/>
        </w:rPr>
        <w:t>t</w:t>
      </w:r>
      <w:r>
        <w:rPr>
          <w:spacing w:val="2"/>
        </w:rPr>
        <w:t>i</w:t>
      </w:r>
      <w:r>
        <w:rPr>
          <w:spacing w:val="-5"/>
        </w:rPr>
        <w:t>v</w:t>
      </w:r>
      <w:r>
        <w:t>e</w:t>
      </w:r>
      <w:r>
        <w:rPr>
          <w:spacing w:val="-11"/>
        </w:rPr>
        <w:t xml:space="preserve"> </w:t>
      </w:r>
      <w:r>
        <w:t>f</w:t>
      </w:r>
      <w:r>
        <w:rPr>
          <w:spacing w:val="1"/>
        </w:rPr>
        <w:t>o</w:t>
      </w:r>
      <w:r>
        <w:t>r</w:t>
      </w:r>
      <w:r>
        <w:rPr>
          <w:spacing w:val="-12"/>
        </w:rPr>
        <w:t xml:space="preserve"> </w:t>
      </w:r>
      <w:r>
        <w:rPr>
          <w:spacing w:val="1"/>
        </w:rPr>
        <w:t>p</w:t>
      </w:r>
      <w:r>
        <w:t>re</w:t>
      </w:r>
      <w:r>
        <w:rPr>
          <w:spacing w:val="-1"/>
        </w:rPr>
        <w:t>s</w:t>
      </w:r>
      <w:r>
        <w:t>e</w:t>
      </w:r>
      <w:r>
        <w:rPr>
          <w:spacing w:val="-5"/>
        </w:rPr>
        <w:t>n</w:t>
      </w:r>
      <w:r>
        <w:rPr>
          <w:spacing w:val="-1"/>
        </w:rPr>
        <w:t>t</w:t>
      </w:r>
      <w:r>
        <w:t>a</w:t>
      </w:r>
      <w:r>
        <w:rPr>
          <w:spacing w:val="-1"/>
        </w:rPr>
        <w:t>ti</w:t>
      </w:r>
      <w:r>
        <w:rPr>
          <w:spacing w:val="1"/>
        </w:rPr>
        <w:t>o</w:t>
      </w:r>
      <w:r>
        <w:t>n</w:t>
      </w:r>
      <w:r>
        <w:rPr>
          <w:spacing w:val="-15"/>
        </w:rPr>
        <w:t xml:space="preserve"> </w:t>
      </w:r>
      <w:r>
        <w:t>at</w:t>
      </w:r>
      <w:r>
        <w:rPr>
          <w:spacing w:val="-13"/>
        </w:rPr>
        <w:t xml:space="preserve"> </w:t>
      </w:r>
      <w:r>
        <w:rPr>
          <w:spacing w:val="-1"/>
        </w:rPr>
        <w:t>t</w:t>
      </w:r>
      <w:r>
        <w:rPr>
          <w:spacing w:val="-5"/>
        </w:rPr>
        <w:t>h</w:t>
      </w:r>
      <w:r>
        <w:t>e</w:t>
      </w:r>
      <w:r>
        <w:rPr>
          <w:spacing w:val="-13"/>
        </w:rPr>
        <w:t xml:space="preserve"> </w:t>
      </w:r>
      <w:r>
        <w:t>a</w:t>
      </w:r>
      <w:r>
        <w:rPr>
          <w:spacing w:val="1"/>
        </w:rPr>
        <w:t>pp</w:t>
      </w:r>
      <w:r>
        <w:t>r</w:t>
      </w:r>
      <w:r>
        <w:rPr>
          <w:spacing w:val="1"/>
        </w:rPr>
        <w:t>op</w:t>
      </w:r>
      <w:r>
        <w:t>r</w:t>
      </w:r>
      <w:r>
        <w:rPr>
          <w:spacing w:val="-6"/>
        </w:rPr>
        <w:t>i</w:t>
      </w:r>
      <w:r>
        <w:t>a</w:t>
      </w:r>
      <w:r>
        <w:rPr>
          <w:spacing w:val="-1"/>
        </w:rPr>
        <w:t>t</w:t>
      </w:r>
      <w:r>
        <w:t>e</w:t>
      </w:r>
      <w:r>
        <w:rPr>
          <w:spacing w:val="-13"/>
        </w:rPr>
        <w:t xml:space="preserve"> </w:t>
      </w:r>
      <w:r>
        <w:t>c</w:t>
      </w:r>
      <w:r>
        <w:rPr>
          <w:spacing w:val="1"/>
        </w:rPr>
        <w:t>o</w:t>
      </w:r>
      <w:r>
        <w:rPr>
          <w:spacing w:val="-5"/>
        </w:rPr>
        <w:t>nf</w:t>
      </w:r>
      <w:r>
        <w:t>e</w:t>
      </w:r>
      <w:r>
        <w:rPr>
          <w:spacing w:val="1"/>
        </w:rPr>
        <w:t>r</w:t>
      </w:r>
      <w:r>
        <w:rPr>
          <w:spacing w:val="3"/>
        </w:rPr>
        <w:t>e</w:t>
      </w:r>
      <w:r>
        <w:rPr>
          <w:spacing w:val="-5"/>
        </w:rPr>
        <w:t>n</w:t>
      </w:r>
      <w:r>
        <w:t>ce</w:t>
      </w:r>
      <w:r>
        <w:rPr>
          <w:spacing w:val="-9"/>
        </w:rPr>
        <w:t xml:space="preserve"> </w:t>
      </w:r>
      <w:r>
        <w:rPr>
          <w:spacing w:val="-8"/>
        </w:rPr>
        <w:t>m</w:t>
      </w:r>
      <w:r>
        <w:t>ee</w:t>
      </w:r>
      <w:r>
        <w:rPr>
          <w:spacing w:val="-1"/>
        </w:rPr>
        <w:t>t</w:t>
      </w:r>
      <w:r>
        <w:rPr>
          <w:spacing w:val="4"/>
        </w:rPr>
        <w:t>i</w:t>
      </w:r>
      <w:r>
        <w:rPr>
          <w:spacing w:val="1"/>
        </w:rPr>
        <w:t>n</w:t>
      </w:r>
      <w:r>
        <w:rPr>
          <w:spacing w:val="-5"/>
        </w:rPr>
        <w:t>g</w:t>
      </w:r>
      <w:r>
        <w:t>.</w:t>
      </w:r>
    </w:p>
    <w:p w14:paraId="13BB81FA" w14:textId="77777777" w:rsidR="00CF40C6" w:rsidRDefault="00CF40C6">
      <w:pPr>
        <w:pStyle w:val="BodyText"/>
        <w:numPr>
          <w:ilvl w:val="1"/>
          <w:numId w:val="9"/>
        </w:numPr>
        <w:tabs>
          <w:tab w:val="left" w:pos="2995"/>
        </w:tabs>
        <w:kinsoku w:val="0"/>
        <w:overflowPunct w:val="0"/>
        <w:spacing w:line="226" w:lineRule="exact"/>
        <w:ind w:left="2995"/>
      </w:pPr>
      <w:r>
        <w:rPr>
          <w:spacing w:val="6"/>
        </w:rPr>
        <w:t>T</w:t>
      </w:r>
      <w:r>
        <w:rPr>
          <w:spacing w:val="-5"/>
        </w:rPr>
        <w:t>h</w:t>
      </w:r>
      <w:r>
        <w:t>e</w:t>
      </w:r>
      <w:r>
        <w:rPr>
          <w:spacing w:val="-13"/>
        </w:rPr>
        <w:t xml:space="preserve"> </w:t>
      </w:r>
      <w:r>
        <w:t>c</w:t>
      </w:r>
      <w:r>
        <w:rPr>
          <w:spacing w:val="-5"/>
        </w:rPr>
        <w:t>h</w:t>
      </w:r>
      <w:r>
        <w:t>a</w:t>
      </w:r>
      <w:r>
        <w:rPr>
          <w:spacing w:val="-1"/>
        </w:rPr>
        <w:t>i</w:t>
      </w:r>
      <w:r>
        <w:t>r</w:t>
      </w:r>
      <w:r>
        <w:rPr>
          <w:spacing w:val="1"/>
        </w:rPr>
        <w:t>p</w:t>
      </w:r>
      <w:r>
        <w:t>er</w:t>
      </w:r>
      <w:r>
        <w:rPr>
          <w:spacing w:val="-1"/>
        </w:rPr>
        <w:t>s</w:t>
      </w:r>
      <w:r>
        <w:rPr>
          <w:spacing w:val="1"/>
        </w:rPr>
        <w:t>o</w:t>
      </w:r>
      <w:r>
        <w:t>n</w:t>
      </w:r>
      <w:r>
        <w:rPr>
          <w:spacing w:val="-12"/>
        </w:rPr>
        <w:t xml:space="preserve"> </w:t>
      </w:r>
      <w:r>
        <w:rPr>
          <w:spacing w:val="-1"/>
        </w:rPr>
        <w:t>i</w:t>
      </w:r>
      <w:r>
        <w:t>s</w:t>
      </w:r>
      <w:r>
        <w:rPr>
          <w:spacing w:val="-13"/>
        </w:rPr>
        <w:t xml:space="preserve"> </w:t>
      </w:r>
      <w:r>
        <w:rPr>
          <w:spacing w:val="2"/>
        </w:rPr>
        <w:t>t</w:t>
      </w:r>
      <w:r>
        <w:rPr>
          <w:spacing w:val="-5"/>
        </w:rPr>
        <w:t>h</w:t>
      </w:r>
      <w:r>
        <w:t>e</w:t>
      </w:r>
      <w:r>
        <w:rPr>
          <w:spacing w:val="-12"/>
        </w:rPr>
        <w:t xml:space="preserve"> </w:t>
      </w:r>
      <w:r>
        <w:rPr>
          <w:spacing w:val="-1"/>
        </w:rPr>
        <w:t>l</w:t>
      </w:r>
      <w:r>
        <w:t>e</w:t>
      </w:r>
      <w:r>
        <w:rPr>
          <w:spacing w:val="5"/>
        </w:rPr>
        <w:t>a</w:t>
      </w:r>
      <w:r>
        <w:rPr>
          <w:spacing w:val="1"/>
        </w:rPr>
        <w:t>g</w:t>
      </w:r>
      <w:r>
        <w:rPr>
          <w:spacing w:val="-5"/>
        </w:rPr>
        <w:t>u</w:t>
      </w:r>
      <w:r>
        <w:t>e</w:t>
      </w:r>
      <w:r>
        <w:rPr>
          <w:spacing w:val="1"/>
        </w:rPr>
        <w:t>’</w:t>
      </w:r>
      <w:r>
        <w:t>s</w:t>
      </w:r>
      <w:r>
        <w:rPr>
          <w:spacing w:val="-13"/>
        </w:rPr>
        <w:t xml:space="preserve"> </w:t>
      </w:r>
      <w:r>
        <w:rPr>
          <w:spacing w:val="3"/>
        </w:rPr>
        <w:t>o</w:t>
      </w:r>
      <w:r>
        <w:rPr>
          <w:spacing w:val="-2"/>
        </w:rPr>
        <w:t>ff</w:t>
      </w:r>
      <w:r>
        <w:rPr>
          <w:spacing w:val="-1"/>
        </w:rPr>
        <w:t>i</w:t>
      </w:r>
      <w:r>
        <w:t>c</w:t>
      </w:r>
      <w:r>
        <w:rPr>
          <w:spacing w:val="-1"/>
        </w:rPr>
        <w:t>i</w:t>
      </w:r>
      <w:r>
        <w:t>al</w:t>
      </w:r>
      <w:r>
        <w:rPr>
          <w:spacing w:val="-12"/>
        </w:rPr>
        <w:t xml:space="preserve"> </w:t>
      </w:r>
      <w:r>
        <w:t>re</w:t>
      </w:r>
      <w:r>
        <w:rPr>
          <w:spacing w:val="1"/>
        </w:rPr>
        <w:t>p</w:t>
      </w:r>
      <w:r>
        <w:t>re</w:t>
      </w:r>
      <w:r>
        <w:rPr>
          <w:spacing w:val="-1"/>
        </w:rPr>
        <w:t>s</w:t>
      </w:r>
      <w:r>
        <w:t>e</w:t>
      </w:r>
      <w:r>
        <w:rPr>
          <w:spacing w:val="-5"/>
        </w:rPr>
        <w:t>n</w:t>
      </w:r>
      <w:r>
        <w:rPr>
          <w:spacing w:val="-1"/>
        </w:rPr>
        <w:t>t</w:t>
      </w:r>
      <w:r>
        <w:t>a</w:t>
      </w:r>
      <w:r>
        <w:rPr>
          <w:spacing w:val="-1"/>
        </w:rPr>
        <w:t>t</w:t>
      </w:r>
      <w:r>
        <w:rPr>
          <w:spacing w:val="2"/>
        </w:rPr>
        <w:t>i</w:t>
      </w:r>
      <w:r>
        <w:rPr>
          <w:spacing w:val="-5"/>
        </w:rPr>
        <w:t>v</w:t>
      </w:r>
      <w:r>
        <w:t>e</w:t>
      </w:r>
      <w:r>
        <w:rPr>
          <w:spacing w:val="-12"/>
        </w:rPr>
        <w:t xml:space="preserve"> </w:t>
      </w:r>
      <w:r>
        <w:rPr>
          <w:spacing w:val="-1"/>
        </w:rPr>
        <w:t>t</w:t>
      </w:r>
      <w:r>
        <w:t>o</w:t>
      </w:r>
      <w:r>
        <w:rPr>
          <w:spacing w:val="-10"/>
        </w:rPr>
        <w:t xml:space="preserve"> </w:t>
      </w:r>
      <w:r>
        <w:rPr>
          <w:spacing w:val="-1"/>
        </w:rPr>
        <w:t>t</w:t>
      </w:r>
      <w:r>
        <w:rPr>
          <w:spacing w:val="-5"/>
        </w:rPr>
        <w:t>h</w:t>
      </w:r>
      <w:r>
        <w:t>e</w:t>
      </w:r>
      <w:r>
        <w:rPr>
          <w:spacing w:val="-6"/>
        </w:rPr>
        <w:t xml:space="preserve"> </w:t>
      </w:r>
      <w:r>
        <w:t>N</w:t>
      </w:r>
      <w:r>
        <w:rPr>
          <w:spacing w:val="1"/>
        </w:rPr>
        <w:t>o</w:t>
      </w:r>
      <w:r>
        <w:t>r</w:t>
      </w:r>
      <w:r>
        <w:rPr>
          <w:spacing w:val="-2"/>
        </w:rPr>
        <w:t>-</w:t>
      </w:r>
      <w:r>
        <w:rPr>
          <w:spacing w:val="-1"/>
        </w:rPr>
        <w:t>C</w:t>
      </w:r>
      <w:r>
        <w:t>al</w:t>
      </w:r>
      <w:r>
        <w:rPr>
          <w:spacing w:val="-12"/>
        </w:rPr>
        <w:t xml:space="preserve"> </w:t>
      </w:r>
      <w:r>
        <w:rPr>
          <w:spacing w:val="-1"/>
        </w:rPr>
        <w:t>S</w:t>
      </w:r>
      <w:r>
        <w:t>ee</w:t>
      </w:r>
      <w:r>
        <w:rPr>
          <w:spacing w:val="1"/>
        </w:rPr>
        <w:t>d</w:t>
      </w:r>
      <w:r>
        <w:rPr>
          <w:spacing w:val="4"/>
        </w:rPr>
        <w:t>i</w:t>
      </w:r>
      <w:r>
        <w:rPr>
          <w:spacing w:val="-2"/>
        </w:rPr>
        <w:t>n</w:t>
      </w:r>
      <w:r>
        <w:t>g</w:t>
      </w:r>
      <w:r>
        <w:rPr>
          <w:spacing w:val="-13"/>
        </w:rPr>
        <w:t xml:space="preserve"> </w:t>
      </w:r>
      <w:r>
        <w:t>Mee</w:t>
      </w:r>
      <w:r>
        <w:rPr>
          <w:spacing w:val="2"/>
        </w:rPr>
        <w:t>t</w:t>
      </w:r>
      <w:r>
        <w:rPr>
          <w:spacing w:val="-1"/>
        </w:rPr>
        <w:t>i</w:t>
      </w:r>
      <w:r>
        <w:rPr>
          <w:spacing w:val="1"/>
        </w:rPr>
        <w:t>n</w:t>
      </w:r>
      <w:r>
        <w:rPr>
          <w:spacing w:val="-5"/>
        </w:rPr>
        <w:t>g</w:t>
      </w:r>
      <w:r>
        <w:t>.</w:t>
      </w:r>
    </w:p>
    <w:p w14:paraId="1B75FD68" w14:textId="77777777" w:rsidR="00CF40C6" w:rsidRDefault="00CF40C6">
      <w:pPr>
        <w:kinsoku w:val="0"/>
        <w:overflowPunct w:val="0"/>
        <w:spacing w:before="11" w:line="220" w:lineRule="exact"/>
        <w:rPr>
          <w:sz w:val="22"/>
          <w:szCs w:val="22"/>
        </w:rPr>
      </w:pPr>
    </w:p>
    <w:p w14:paraId="1887515B" w14:textId="77777777" w:rsidR="00CF40C6" w:rsidRDefault="00CF40C6">
      <w:pPr>
        <w:pStyle w:val="BodyText"/>
        <w:numPr>
          <w:ilvl w:val="0"/>
          <w:numId w:val="9"/>
        </w:numPr>
        <w:tabs>
          <w:tab w:val="left" w:pos="2275"/>
        </w:tabs>
        <w:kinsoku w:val="0"/>
        <w:overflowPunct w:val="0"/>
        <w:ind w:left="2275"/>
      </w:pPr>
      <w:r>
        <w:rPr>
          <w:spacing w:val="-1"/>
        </w:rPr>
        <w:t>F</w:t>
      </w:r>
      <w:r>
        <w:t>a</w:t>
      </w:r>
      <w:r>
        <w:rPr>
          <w:spacing w:val="-1"/>
        </w:rPr>
        <w:t>l</w:t>
      </w:r>
      <w:r>
        <w:t>l</w:t>
      </w:r>
      <w:r>
        <w:rPr>
          <w:spacing w:val="-17"/>
        </w:rPr>
        <w:t xml:space="preserve"> </w:t>
      </w:r>
      <w:r>
        <w:rPr>
          <w:spacing w:val="-10"/>
        </w:rPr>
        <w:t>m</w:t>
      </w:r>
      <w:r>
        <w:t>ee</w:t>
      </w:r>
      <w:r>
        <w:rPr>
          <w:spacing w:val="2"/>
        </w:rPr>
        <w:t>ti</w:t>
      </w:r>
      <w:r>
        <w:rPr>
          <w:spacing w:val="1"/>
        </w:rPr>
        <w:t>n</w:t>
      </w:r>
      <w:r>
        <w:t>g</w:t>
      </w:r>
      <w:r>
        <w:rPr>
          <w:spacing w:val="-20"/>
        </w:rPr>
        <w:t xml:space="preserve"> </w:t>
      </w:r>
      <w:r>
        <w:rPr>
          <w:spacing w:val="1"/>
        </w:rPr>
        <w:t>d</w:t>
      </w:r>
      <w:r>
        <w:t>a</w:t>
      </w:r>
      <w:r>
        <w:rPr>
          <w:spacing w:val="-1"/>
        </w:rPr>
        <w:t>t</w:t>
      </w:r>
      <w:r>
        <w:t>e</w:t>
      </w:r>
      <w:r>
        <w:rPr>
          <w:spacing w:val="-1"/>
        </w:rPr>
        <w:t>/l</w:t>
      </w:r>
      <w:r>
        <w:rPr>
          <w:spacing w:val="1"/>
        </w:rPr>
        <w:t>o</w:t>
      </w:r>
      <w:r>
        <w:t>ca</w:t>
      </w:r>
      <w:r>
        <w:rPr>
          <w:spacing w:val="-1"/>
        </w:rPr>
        <w:t>ti</w:t>
      </w:r>
      <w:r>
        <w:rPr>
          <w:spacing w:val="1"/>
        </w:rPr>
        <w:t>o</w:t>
      </w:r>
      <w:r>
        <w:t>n</w:t>
      </w:r>
    </w:p>
    <w:p w14:paraId="1A48C9FB" w14:textId="77777777" w:rsidR="00CF40C6" w:rsidRPr="00030F76" w:rsidRDefault="00CF40C6">
      <w:pPr>
        <w:pStyle w:val="BodyText"/>
        <w:numPr>
          <w:ilvl w:val="1"/>
          <w:numId w:val="9"/>
        </w:numPr>
        <w:tabs>
          <w:tab w:val="left" w:pos="2995"/>
        </w:tabs>
        <w:kinsoku w:val="0"/>
        <w:overflowPunct w:val="0"/>
        <w:spacing w:before="5"/>
        <w:ind w:left="2995"/>
      </w:pPr>
      <w:r>
        <w:t>The</w:t>
      </w:r>
      <w:r>
        <w:rPr>
          <w:spacing w:val="-11"/>
        </w:rPr>
        <w:t xml:space="preserve"> </w:t>
      </w:r>
      <w:r>
        <w:t>co</w:t>
      </w:r>
      <w:r>
        <w:rPr>
          <w:spacing w:val="-5"/>
        </w:rPr>
        <w:t>mm</w:t>
      </w:r>
      <w:r>
        <w:rPr>
          <w:spacing w:val="-1"/>
        </w:rPr>
        <w:t>itt</w:t>
      </w:r>
      <w:r>
        <w:t>ee</w:t>
      </w:r>
      <w:r>
        <w:rPr>
          <w:spacing w:val="-5"/>
        </w:rPr>
        <w:t xml:space="preserve"> </w:t>
      </w:r>
      <w:r>
        <w:t>met</w:t>
      </w:r>
      <w:r>
        <w:rPr>
          <w:spacing w:val="-9"/>
        </w:rPr>
        <w:t xml:space="preserve"> </w:t>
      </w:r>
      <w:r w:rsidRPr="00D00AB9">
        <w:t>on</w:t>
      </w:r>
      <w:r w:rsidRPr="00D00AB9">
        <w:rPr>
          <w:color w:val="FF0000"/>
          <w:spacing w:val="-10"/>
        </w:rPr>
        <w:t xml:space="preserve"> </w:t>
      </w:r>
      <w:r w:rsidR="00BF7019" w:rsidRPr="007670BC">
        <w:rPr>
          <w:highlight w:val="yellow"/>
        </w:rPr>
        <w:t xml:space="preserve">September </w:t>
      </w:r>
      <w:r w:rsidR="00CB5C51">
        <w:rPr>
          <w:highlight w:val="yellow"/>
        </w:rPr>
        <w:t>11</w:t>
      </w:r>
      <w:r w:rsidR="007670BC" w:rsidRPr="007670BC">
        <w:rPr>
          <w:highlight w:val="yellow"/>
        </w:rPr>
        <w:t>th</w:t>
      </w:r>
      <w:r w:rsidR="00BF7019" w:rsidRPr="007670BC">
        <w:rPr>
          <w:highlight w:val="yellow"/>
        </w:rPr>
        <w:t xml:space="preserve"> </w:t>
      </w:r>
      <w:r w:rsidR="001823B7" w:rsidRPr="007670BC">
        <w:rPr>
          <w:highlight w:val="yellow"/>
        </w:rPr>
        <w:t>202</w:t>
      </w:r>
      <w:r w:rsidR="00CB5C51">
        <w:rPr>
          <w:highlight w:val="yellow"/>
        </w:rPr>
        <w:t>4</w:t>
      </w:r>
      <w:r w:rsidR="001823B7" w:rsidRPr="007670BC">
        <w:rPr>
          <w:highlight w:val="yellow"/>
        </w:rPr>
        <w:t xml:space="preserve"> </w:t>
      </w:r>
      <w:r w:rsidR="007670BC" w:rsidRPr="007670BC">
        <w:rPr>
          <w:highlight w:val="yellow"/>
        </w:rPr>
        <w:t>at Sac City</w:t>
      </w:r>
      <w:r w:rsidR="001823B7" w:rsidRPr="007670BC">
        <w:rPr>
          <w:highlight w:val="yellow"/>
        </w:rPr>
        <w:t xml:space="preserve"> </w:t>
      </w:r>
      <w:r w:rsidR="0068705E" w:rsidRPr="007670BC">
        <w:rPr>
          <w:highlight w:val="yellow"/>
        </w:rPr>
        <w:t>at</w:t>
      </w:r>
      <w:r w:rsidR="001823B7" w:rsidRPr="007670BC">
        <w:rPr>
          <w:highlight w:val="yellow"/>
        </w:rPr>
        <w:t xml:space="preserve"> – </w:t>
      </w:r>
      <w:r w:rsidR="007670BC" w:rsidRPr="007670BC">
        <w:rPr>
          <w:highlight w:val="yellow"/>
        </w:rPr>
        <w:t>9</w:t>
      </w:r>
      <w:r w:rsidR="0059587B" w:rsidRPr="007670BC">
        <w:rPr>
          <w:highlight w:val="yellow"/>
        </w:rPr>
        <w:t>:0</w:t>
      </w:r>
      <w:r w:rsidR="00BF7019" w:rsidRPr="007670BC">
        <w:rPr>
          <w:highlight w:val="yellow"/>
        </w:rPr>
        <w:t>0am</w:t>
      </w:r>
      <w:r w:rsidR="0068705E" w:rsidRPr="00030F76">
        <w:t>.</w:t>
      </w:r>
    </w:p>
    <w:p w14:paraId="75796551" w14:textId="77777777" w:rsidR="00CF40C6" w:rsidRPr="001D2611" w:rsidRDefault="00CF40C6">
      <w:pPr>
        <w:kinsoku w:val="0"/>
        <w:overflowPunct w:val="0"/>
        <w:spacing w:before="8" w:line="220" w:lineRule="exact"/>
        <w:rPr>
          <w:sz w:val="22"/>
          <w:szCs w:val="22"/>
        </w:rPr>
      </w:pPr>
    </w:p>
    <w:p w14:paraId="4D30CB09" w14:textId="77777777" w:rsidR="00CF40C6" w:rsidRPr="001D2611" w:rsidRDefault="00CF40C6">
      <w:pPr>
        <w:pStyle w:val="BodyText"/>
        <w:numPr>
          <w:ilvl w:val="0"/>
          <w:numId w:val="9"/>
        </w:numPr>
        <w:tabs>
          <w:tab w:val="left" w:pos="2275"/>
        </w:tabs>
        <w:kinsoku w:val="0"/>
        <w:overflowPunct w:val="0"/>
        <w:ind w:left="2275"/>
      </w:pPr>
      <w:r w:rsidRPr="001D2611">
        <w:rPr>
          <w:spacing w:val="-1"/>
        </w:rPr>
        <w:t>S</w:t>
      </w:r>
      <w:r w:rsidRPr="001D2611">
        <w:rPr>
          <w:spacing w:val="1"/>
        </w:rPr>
        <w:t>p</w:t>
      </w:r>
      <w:r w:rsidRPr="001D2611">
        <w:t>r</w:t>
      </w:r>
      <w:r w:rsidRPr="001D2611">
        <w:rPr>
          <w:spacing w:val="-1"/>
        </w:rPr>
        <w:t>i</w:t>
      </w:r>
      <w:r w:rsidRPr="001D2611">
        <w:rPr>
          <w:spacing w:val="-5"/>
        </w:rPr>
        <w:t>n</w:t>
      </w:r>
      <w:r w:rsidRPr="001D2611">
        <w:t>g</w:t>
      </w:r>
      <w:r w:rsidRPr="001D2611">
        <w:rPr>
          <w:spacing w:val="-22"/>
        </w:rPr>
        <w:t xml:space="preserve"> </w:t>
      </w:r>
      <w:r w:rsidRPr="001D2611">
        <w:rPr>
          <w:spacing w:val="-5"/>
        </w:rPr>
        <w:t>m</w:t>
      </w:r>
      <w:r w:rsidRPr="001D2611">
        <w:t>ee</w:t>
      </w:r>
      <w:r w:rsidRPr="001D2611">
        <w:rPr>
          <w:spacing w:val="-1"/>
        </w:rPr>
        <w:t>t</w:t>
      </w:r>
      <w:r w:rsidRPr="001D2611">
        <w:rPr>
          <w:spacing w:val="4"/>
        </w:rPr>
        <w:t>i</w:t>
      </w:r>
      <w:r w:rsidRPr="001D2611">
        <w:rPr>
          <w:spacing w:val="1"/>
        </w:rPr>
        <w:t>n</w:t>
      </w:r>
      <w:r w:rsidRPr="001D2611">
        <w:t>g</w:t>
      </w:r>
      <w:r w:rsidRPr="001D2611">
        <w:rPr>
          <w:spacing w:val="-23"/>
        </w:rPr>
        <w:t xml:space="preserve"> </w:t>
      </w:r>
      <w:r w:rsidRPr="001D2611">
        <w:rPr>
          <w:spacing w:val="1"/>
        </w:rPr>
        <w:t>d</w:t>
      </w:r>
      <w:r w:rsidRPr="001D2611">
        <w:t>a</w:t>
      </w:r>
      <w:r w:rsidRPr="001D2611">
        <w:rPr>
          <w:spacing w:val="-1"/>
        </w:rPr>
        <w:t>t</w:t>
      </w:r>
      <w:r w:rsidRPr="001D2611">
        <w:t>e</w:t>
      </w:r>
      <w:r w:rsidRPr="001D2611">
        <w:rPr>
          <w:spacing w:val="-1"/>
        </w:rPr>
        <w:t>/l</w:t>
      </w:r>
      <w:r w:rsidRPr="001D2611">
        <w:rPr>
          <w:spacing w:val="1"/>
        </w:rPr>
        <w:t>o</w:t>
      </w:r>
      <w:r w:rsidRPr="001D2611">
        <w:t>ca</w:t>
      </w:r>
      <w:r w:rsidRPr="001D2611">
        <w:rPr>
          <w:spacing w:val="-1"/>
        </w:rPr>
        <w:t>ti</w:t>
      </w:r>
      <w:r w:rsidRPr="001D2611">
        <w:rPr>
          <w:spacing w:val="1"/>
        </w:rPr>
        <w:t>o</w:t>
      </w:r>
      <w:r w:rsidRPr="001D2611">
        <w:t>n</w:t>
      </w:r>
    </w:p>
    <w:p w14:paraId="63EA06C9" w14:textId="77777777" w:rsidR="00CF40C6" w:rsidRPr="007670BC" w:rsidRDefault="00CF40C6">
      <w:pPr>
        <w:pStyle w:val="BodyText"/>
        <w:numPr>
          <w:ilvl w:val="1"/>
          <w:numId w:val="9"/>
        </w:numPr>
        <w:tabs>
          <w:tab w:val="left" w:pos="2474"/>
        </w:tabs>
        <w:kinsoku w:val="0"/>
        <w:overflowPunct w:val="0"/>
        <w:spacing w:before="1"/>
        <w:ind w:left="2474" w:hanging="200"/>
        <w:rPr>
          <w:highlight w:val="yellow"/>
        </w:rPr>
      </w:pPr>
      <w:r w:rsidRPr="001D2611">
        <w:t>The</w:t>
      </w:r>
      <w:r w:rsidRPr="001D2611">
        <w:rPr>
          <w:spacing w:val="-12"/>
        </w:rPr>
        <w:t xml:space="preserve"> </w:t>
      </w:r>
      <w:r w:rsidRPr="001D2611">
        <w:t>com</w:t>
      </w:r>
      <w:r w:rsidRPr="001D2611">
        <w:rPr>
          <w:spacing w:val="-5"/>
        </w:rPr>
        <w:t>m</w:t>
      </w:r>
      <w:r w:rsidRPr="001D2611">
        <w:t>ittee</w:t>
      </w:r>
      <w:r w:rsidRPr="001D2611">
        <w:rPr>
          <w:spacing w:val="-5"/>
        </w:rPr>
        <w:t xml:space="preserve"> </w:t>
      </w:r>
      <w:r w:rsidRPr="001D2611">
        <w:t>wi</w:t>
      </w:r>
      <w:r w:rsidRPr="001D2611">
        <w:rPr>
          <w:spacing w:val="-1"/>
        </w:rPr>
        <w:t>l</w:t>
      </w:r>
      <w:r w:rsidRPr="001D2611">
        <w:t>l</w:t>
      </w:r>
      <w:r w:rsidRPr="001D2611">
        <w:rPr>
          <w:spacing w:val="-5"/>
        </w:rPr>
        <w:t xml:space="preserve"> </w:t>
      </w:r>
      <w:r w:rsidRPr="001D2611">
        <w:t>meet</w:t>
      </w:r>
      <w:r w:rsidRPr="001D2611">
        <w:rPr>
          <w:spacing w:val="-10"/>
        </w:rPr>
        <w:t xml:space="preserve"> </w:t>
      </w:r>
      <w:r w:rsidRPr="001D2611">
        <w:t>on</w:t>
      </w:r>
      <w:r w:rsidRPr="001D2611">
        <w:rPr>
          <w:spacing w:val="-9"/>
        </w:rPr>
        <w:t xml:space="preserve"> </w:t>
      </w:r>
      <w:r w:rsidRPr="007670BC">
        <w:rPr>
          <w:highlight w:val="yellow"/>
        </w:rPr>
        <w:t>Wednesday,</w:t>
      </w:r>
      <w:r w:rsidRPr="007670BC">
        <w:rPr>
          <w:spacing w:val="-7"/>
          <w:highlight w:val="yellow"/>
        </w:rPr>
        <w:t xml:space="preserve"> </w:t>
      </w:r>
      <w:r w:rsidR="00FE50BC">
        <w:rPr>
          <w:spacing w:val="1"/>
          <w:highlight w:val="yellow"/>
        </w:rPr>
        <w:t>April</w:t>
      </w:r>
      <w:r w:rsidR="00BF7019" w:rsidRPr="007670BC">
        <w:rPr>
          <w:spacing w:val="1"/>
          <w:highlight w:val="yellow"/>
        </w:rPr>
        <w:t xml:space="preserve"> </w:t>
      </w:r>
      <w:r w:rsidR="00F816DA">
        <w:rPr>
          <w:spacing w:val="1"/>
          <w:highlight w:val="yellow"/>
        </w:rPr>
        <w:t>30th</w:t>
      </w:r>
      <w:r w:rsidRPr="007670BC">
        <w:rPr>
          <w:highlight w:val="yellow"/>
        </w:rPr>
        <w:t>,</w:t>
      </w:r>
      <w:r w:rsidRPr="007670BC">
        <w:rPr>
          <w:spacing w:val="-9"/>
          <w:highlight w:val="yellow"/>
        </w:rPr>
        <w:t xml:space="preserve"> </w:t>
      </w:r>
      <w:r w:rsidR="001823B7" w:rsidRPr="007670BC">
        <w:rPr>
          <w:highlight w:val="yellow"/>
        </w:rPr>
        <w:t>202</w:t>
      </w:r>
      <w:r w:rsidR="00F816DA">
        <w:rPr>
          <w:highlight w:val="yellow"/>
        </w:rPr>
        <w:t>5</w:t>
      </w:r>
      <w:r w:rsidRPr="007670BC">
        <w:rPr>
          <w:spacing w:val="-3"/>
          <w:highlight w:val="yellow"/>
        </w:rPr>
        <w:t xml:space="preserve"> </w:t>
      </w:r>
      <w:r w:rsidRPr="007670BC">
        <w:rPr>
          <w:spacing w:val="1"/>
          <w:highlight w:val="yellow"/>
        </w:rPr>
        <w:t>a</w:t>
      </w:r>
      <w:r w:rsidRPr="007670BC">
        <w:rPr>
          <w:highlight w:val="yellow"/>
        </w:rPr>
        <w:t>t</w:t>
      </w:r>
      <w:r w:rsidRPr="007670BC">
        <w:rPr>
          <w:spacing w:val="-4"/>
          <w:highlight w:val="yellow"/>
        </w:rPr>
        <w:t xml:space="preserve"> </w:t>
      </w:r>
      <w:r w:rsidRPr="007670BC">
        <w:rPr>
          <w:spacing w:val="1"/>
          <w:highlight w:val="yellow"/>
        </w:rPr>
        <w:t>Sacrament</w:t>
      </w:r>
      <w:r w:rsidRPr="007670BC">
        <w:rPr>
          <w:highlight w:val="yellow"/>
        </w:rPr>
        <w:t>o</w:t>
      </w:r>
      <w:r w:rsidRPr="007670BC">
        <w:rPr>
          <w:spacing w:val="-4"/>
          <w:highlight w:val="yellow"/>
        </w:rPr>
        <w:t xml:space="preserve"> </w:t>
      </w:r>
      <w:r w:rsidRPr="007670BC">
        <w:rPr>
          <w:spacing w:val="1"/>
          <w:highlight w:val="yellow"/>
        </w:rPr>
        <w:t>Cit</w:t>
      </w:r>
      <w:r w:rsidRPr="007670BC">
        <w:rPr>
          <w:highlight w:val="yellow"/>
        </w:rPr>
        <w:t>y</w:t>
      </w:r>
      <w:r w:rsidRPr="007670BC">
        <w:rPr>
          <w:spacing w:val="-4"/>
          <w:highlight w:val="yellow"/>
        </w:rPr>
        <w:t xml:space="preserve"> </w:t>
      </w:r>
      <w:r w:rsidRPr="007670BC">
        <w:rPr>
          <w:spacing w:val="1"/>
          <w:highlight w:val="yellow"/>
        </w:rPr>
        <w:t>College</w:t>
      </w:r>
      <w:r w:rsidR="004E3B77" w:rsidRPr="007670BC">
        <w:rPr>
          <w:spacing w:val="1"/>
          <w:highlight w:val="yellow"/>
        </w:rPr>
        <w:t xml:space="preserve"> – 9:</w:t>
      </w:r>
      <w:r w:rsidR="00F816DA">
        <w:rPr>
          <w:spacing w:val="1"/>
          <w:highlight w:val="yellow"/>
        </w:rPr>
        <w:t>0</w:t>
      </w:r>
      <w:r w:rsidR="004E3B77" w:rsidRPr="007670BC">
        <w:rPr>
          <w:spacing w:val="1"/>
          <w:highlight w:val="yellow"/>
        </w:rPr>
        <w:t>0am</w:t>
      </w:r>
      <w:r w:rsidRPr="007670BC">
        <w:rPr>
          <w:highlight w:val="yellow"/>
        </w:rPr>
        <w:t>.</w:t>
      </w:r>
    </w:p>
    <w:p w14:paraId="24134A27" w14:textId="77777777" w:rsidR="00CF40C6" w:rsidRPr="001D2611" w:rsidRDefault="00CF40C6">
      <w:pPr>
        <w:kinsoku w:val="0"/>
        <w:overflowPunct w:val="0"/>
        <w:spacing w:before="16" w:line="260" w:lineRule="exact"/>
        <w:rPr>
          <w:sz w:val="26"/>
          <w:szCs w:val="26"/>
        </w:rPr>
      </w:pPr>
    </w:p>
    <w:p w14:paraId="13107AAF" w14:textId="77777777" w:rsidR="00CF40C6" w:rsidRPr="001D2611" w:rsidRDefault="00CF40C6">
      <w:pPr>
        <w:pStyle w:val="BodyText"/>
        <w:numPr>
          <w:ilvl w:val="0"/>
          <w:numId w:val="9"/>
        </w:numPr>
        <w:tabs>
          <w:tab w:val="left" w:pos="2280"/>
        </w:tabs>
        <w:kinsoku w:val="0"/>
        <w:overflowPunct w:val="0"/>
      </w:pPr>
      <w:r w:rsidRPr="001D2611">
        <w:rPr>
          <w:spacing w:val="-1"/>
        </w:rPr>
        <w:t>S</w:t>
      </w:r>
      <w:r w:rsidRPr="001D2611">
        <w:t>ea</w:t>
      </w:r>
      <w:r w:rsidRPr="001D2611">
        <w:rPr>
          <w:spacing w:val="-1"/>
        </w:rPr>
        <w:t>s</w:t>
      </w:r>
      <w:r w:rsidRPr="001D2611">
        <w:rPr>
          <w:spacing w:val="1"/>
        </w:rPr>
        <w:t>o</w:t>
      </w:r>
      <w:r w:rsidRPr="001D2611">
        <w:t>n</w:t>
      </w:r>
      <w:r w:rsidRPr="001D2611">
        <w:rPr>
          <w:spacing w:val="-15"/>
        </w:rPr>
        <w:t xml:space="preserve"> </w:t>
      </w:r>
      <w:r w:rsidRPr="001D2611">
        <w:rPr>
          <w:spacing w:val="-1"/>
        </w:rPr>
        <w:t>st</w:t>
      </w:r>
      <w:r w:rsidRPr="001D2611">
        <w:t>a</w:t>
      </w:r>
      <w:r w:rsidRPr="001D2611">
        <w:rPr>
          <w:spacing w:val="1"/>
        </w:rPr>
        <w:t>r</w:t>
      </w:r>
      <w:r w:rsidRPr="001D2611">
        <w:t>t</w:t>
      </w:r>
      <w:r w:rsidRPr="001D2611">
        <w:rPr>
          <w:spacing w:val="-14"/>
        </w:rPr>
        <w:t xml:space="preserve"> </w:t>
      </w:r>
      <w:r w:rsidRPr="001D2611">
        <w:rPr>
          <w:spacing w:val="1"/>
        </w:rPr>
        <w:t>d</w:t>
      </w:r>
      <w:r w:rsidRPr="001D2611">
        <w:t>a</w:t>
      </w:r>
      <w:r w:rsidRPr="001D2611">
        <w:rPr>
          <w:spacing w:val="-1"/>
        </w:rPr>
        <w:t>t</w:t>
      </w:r>
      <w:r w:rsidRPr="001D2611">
        <w:t>es</w:t>
      </w:r>
    </w:p>
    <w:p w14:paraId="7A3F4E1B" w14:textId="77777777" w:rsidR="00CF40C6" w:rsidRPr="00987285" w:rsidRDefault="00CF40C6">
      <w:pPr>
        <w:pStyle w:val="BodyText"/>
        <w:numPr>
          <w:ilvl w:val="1"/>
          <w:numId w:val="9"/>
        </w:numPr>
        <w:tabs>
          <w:tab w:val="left" w:pos="3000"/>
        </w:tabs>
        <w:kinsoku w:val="0"/>
        <w:overflowPunct w:val="0"/>
        <w:ind w:left="3000"/>
      </w:pPr>
      <w:r w:rsidRPr="00987285">
        <w:rPr>
          <w:spacing w:val="5"/>
        </w:rPr>
        <w:t>P</w:t>
      </w:r>
      <w:r w:rsidRPr="00987285">
        <w:t>rac</w:t>
      </w:r>
      <w:r w:rsidRPr="00987285">
        <w:rPr>
          <w:spacing w:val="-3"/>
        </w:rPr>
        <w:t>t</w:t>
      </w:r>
      <w:r w:rsidRPr="00987285">
        <w:rPr>
          <w:spacing w:val="-1"/>
        </w:rPr>
        <w:t>i</w:t>
      </w:r>
      <w:r w:rsidRPr="00987285">
        <w:t>ce</w:t>
      </w:r>
    </w:p>
    <w:p w14:paraId="69A46D66" w14:textId="77777777" w:rsidR="00CF40C6" w:rsidRPr="007670BC" w:rsidRDefault="00CF40C6">
      <w:pPr>
        <w:pStyle w:val="BodyText"/>
        <w:numPr>
          <w:ilvl w:val="2"/>
          <w:numId w:val="9"/>
        </w:numPr>
        <w:tabs>
          <w:tab w:val="left" w:pos="3721"/>
        </w:tabs>
        <w:kinsoku w:val="0"/>
        <w:overflowPunct w:val="0"/>
        <w:ind w:left="3721" w:right="1135"/>
        <w:jc w:val="both"/>
        <w:rPr>
          <w:highlight w:val="yellow"/>
        </w:rPr>
      </w:pPr>
      <w:r w:rsidRPr="007670BC">
        <w:rPr>
          <w:highlight w:val="yellow"/>
        </w:rPr>
        <w:t>Prac</w:t>
      </w:r>
      <w:r w:rsidRPr="007670BC">
        <w:rPr>
          <w:spacing w:val="-3"/>
          <w:highlight w:val="yellow"/>
        </w:rPr>
        <w:t>ti</w:t>
      </w:r>
      <w:r w:rsidRPr="007670BC">
        <w:rPr>
          <w:highlight w:val="yellow"/>
        </w:rPr>
        <w:t>ce</w:t>
      </w:r>
      <w:r w:rsidRPr="007670BC">
        <w:rPr>
          <w:spacing w:val="-10"/>
          <w:highlight w:val="yellow"/>
        </w:rPr>
        <w:t xml:space="preserve"> </w:t>
      </w:r>
      <w:r w:rsidRPr="007670BC">
        <w:rPr>
          <w:highlight w:val="yellow"/>
        </w:rPr>
        <w:t>or</w:t>
      </w:r>
      <w:r w:rsidRPr="007670BC">
        <w:rPr>
          <w:spacing w:val="-11"/>
          <w:highlight w:val="yellow"/>
        </w:rPr>
        <w:t xml:space="preserve"> </w:t>
      </w:r>
      <w:r w:rsidRPr="007670BC">
        <w:rPr>
          <w:highlight w:val="yellow"/>
        </w:rPr>
        <w:t>scrimmages</w:t>
      </w:r>
      <w:r w:rsidRPr="007670BC">
        <w:rPr>
          <w:spacing w:val="-7"/>
          <w:highlight w:val="yellow"/>
        </w:rPr>
        <w:t xml:space="preserve"> </w:t>
      </w:r>
      <w:r w:rsidRPr="007670BC">
        <w:rPr>
          <w:highlight w:val="yellow"/>
        </w:rPr>
        <w:t>may</w:t>
      </w:r>
      <w:r w:rsidRPr="007670BC">
        <w:rPr>
          <w:spacing w:val="-10"/>
          <w:highlight w:val="yellow"/>
        </w:rPr>
        <w:t xml:space="preserve"> </w:t>
      </w:r>
      <w:r w:rsidRPr="007670BC">
        <w:rPr>
          <w:highlight w:val="yellow"/>
        </w:rPr>
        <w:t>begin</w:t>
      </w:r>
      <w:r w:rsidRPr="007670BC">
        <w:rPr>
          <w:spacing w:val="-9"/>
          <w:highlight w:val="yellow"/>
        </w:rPr>
        <w:t xml:space="preserve"> </w:t>
      </w:r>
      <w:r w:rsidRPr="007670BC">
        <w:rPr>
          <w:highlight w:val="yellow"/>
        </w:rPr>
        <w:t>no</w:t>
      </w:r>
      <w:r w:rsidRPr="007670BC">
        <w:rPr>
          <w:spacing w:val="-9"/>
          <w:highlight w:val="yellow"/>
        </w:rPr>
        <w:t xml:space="preserve"> </w:t>
      </w:r>
      <w:r w:rsidRPr="007670BC">
        <w:rPr>
          <w:highlight w:val="yellow"/>
        </w:rPr>
        <w:t>ear</w:t>
      </w:r>
      <w:r w:rsidRPr="007670BC">
        <w:rPr>
          <w:spacing w:val="-1"/>
          <w:highlight w:val="yellow"/>
        </w:rPr>
        <w:t>li</w:t>
      </w:r>
      <w:r w:rsidRPr="007670BC">
        <w:rPr>
          <w:highlight w:val="yellow"/>
        </w:rPr>
        <w:t>er</w:t>
      </w:r>
      <w:r w:rsidRPr="007670BC">
        <w:rPr>
          <w:spacing w:val="-9"/>
          <w:highlight w:val="yellow"/>
        </w:rPr>
        <w:t xml:space="preserve"> </w:t>
      </w:r>
      <w:r w:rsidRPr="007670BC">
        <w:rPr>
          <w:highlight w:val="yellow"/>
        </w:rPr>
        <w:t>than</w:t>
      </w:r>
      <w:r w:rsidRPr="007670BC">
        <w:rPr>
          <w:spacing w:val="-11"/>
          <w:highlight w:val="yellow"/>
        </w:rPr>
        <w:t xml:space="preserve"> </w:t>
      </w:r>
      <w:r w:rsidR="00FF1F7B" w:rsidRPr="007670BC">
        <w:rPr>
          <w:highlight w:val="yellow"/>
        </w:rPr>
        <w:t>January 1</w:t>
      </w:r>
      <w:r w:rsidR="007670BC" w:rsidRPr="007670BC">
        <w:rPr>
          <w:highlight w:val="yellow"/>
        </w:rPr>
        <w:t>5</w:t>
      </w:r>
      <w:r w:rsidRPr="007670BC">
        <w:rPr>
          <w:highlight w:val="yellow"/>
        </w:rPr>
        <w:t>,</w:t>
      </w:r>
      <w:r w:rsidRPr="007670BC">
        <w:rPr>
          <w:spacing w:val="-9"/>
          <w:highlight w:val="yellow"/>
        </w:rPr>
        <w:t xml:space="preserve"> </w:t>
      </w:r>
      <w:r w:rsidR="001823B7" w:rsidRPr="007670BC">
        <w:rPr>
          <w:highlight w:val="yellow"/>
        </w:rPr>
        <w:t>202</w:t>
      </w:r>
      <w:r w:rsidR="00CB5C51">
        <w:rPr>
          <w:highlight w:val="yellow"/>
        </w:rPr>
        <w:t>5</w:t>
      </w:r>
      <w:r w:rsidRPr="007670BC">
        <w:rPr>
          <w:highlight w:val="yellow"/>
        </w:rPr>
        <w:t>.</w:t>
      </w:r>
    </w:p>
    <w:p w14:paraId="6405CB2D" w14:textId="77777777" w:rsidR="00CF40C6" w:rsidRPr="007670BC" w:rsidRDefault="00CF40C6">
      <w:pPr>
        <w:pStyle w:val="BodyText"/>
        <w:numPr>
          <w:ilvl w:val="2"/>
          <w:numId w:val="9"/>
        </w:numPr>
        <w:tabs>
          <w:tab w:val="left" w:pos="3721"/>
        </w:tabs>
        <w:kinsoku w:val="0"/>
        <w:overflowPunct w:val="0"/>
        <w:spacing w:line="228" w:lineRule="exact"/>
        <w:ind w:left="3721" w:right="1306" w:hanging="721"/>
        <w:jc w:val="both"/>
        <w:rPr>
          <w:highlight w:val="yellow"/>
        </w:rPr>
      </w:pPr>
      <w:r w:rsidRPr="007670BC">
        <w:rPr>
          <w:highlight w:val="yellow"/>
        </w:rPr>
        <w:t>The</w:t>
      </w:r>
      <w:r w:rsidRPr="007670BC">
        <w:rPr>
          <w:spacing w:val="-10"/>
          <w:highlight w:val="yellow"/>
        </w:rPr>
        <w:t xml:space="preserve"> </w:t>
      </w:r>
      <w:r w:rsidRPr="007670BC">
        <w:rPr>
          <w:highlight w:val="yellow"/>
        </w:rPr>
        <w:t>first</w:t>
      </w:r>
      <w:r w:rsidRPr="007670BC">
        <w:rPr>
          <w:spacing w:val="-9"/>
          <w:highlight w:val="yellow"/>
        </w:rPr>
        <w:t xml:space="preserve"> </w:t>
      </w:r>
      <w:r w:rsidRPr="007670BC">
        <w:rPr>
          <w:highlight w:val="yellow"/>
        </w:rPr>
        <w:t>game</w:t>
      </w:r>
      <w:r w:rsidRPr="007670BC">
        <w:rPr>
          <w:spacing w:val="-4"/>
          <w:highlight w:val="yellow"/>
        </w:rPr>
        <w:t xml:space="preserve"> </w:t>
      </w:r>
      <w:r w:rsidRPr="007670BC">
        <w:rPr>
          <w:highlight w:val="yellow"/>
        </w:rPr>
        <w:t>w</w:t>
      </w:r>
      <w:r w:rsidRPr="007670BC">
        <w:rPr>
          <w:spacing w:val="-1"/>
          <w:highlight w:val="yellow"/>
        </w:rPr>
        <w:t>il</w:t>
      </w:r>
      <w:r w:rsidRPr="007670BC">
        <w:rPr>
          <w:highlight w:val="yellow"/>
        </w:rPr>
        <w:t>l</w:t>
      </w:r>
      <w:r w:rsidRPr="007670BC">
        <w:rPr>
          <w:spacing w:val="-10"/>
          <w:highlight w:val="yellow"/>
        </w:rPr>
        <w:t xml:space="preserve"> </w:t>
      </w:r>
      <w:r w:rsidRPr="007670BC">
        <w:rPr>
          <w:highlight w:val="yellow"/>
        </w:rPr>
        <w:t>be</w:t>
      </w:r>
      <w:r w:rsidRPr="007670BC">
        <w:rPr>
          <w:spacing w:val="-9"/>
          <w:highlight w:val="yellow"/>
        </w:rPr>
        <w:t xml:space="preserve"> </w:t>
      </w:r>
      <w:r w:rsidRPr="007670BC">
        <w:rPr>
          <w:highlight w:val="yellow"/>
        </w:rPr>
        <w:t>scheduled</w:t>
      </w:r>
      <w:r w:rsidRPr="007670BC">
        <w:rPr>
          <w:spacing w:val="-5"/>
          <w:highlight w:val="yellow"/>
        </w:rPr>
        <w:t xml:space="preserve"> </w:t>
      </w:r>
      <w:r w:rsidRPr="007670BC">
        <w:rPr>
          <w:highlight w:val="yellow"/>
        </w:rPr>
        <w:t>no</w:t>
      </w:r>
      <w:r w:rsidRPr="007670BC">
        <w:rPr>
          <w:spacing w:val="-9"/>
          <w:highlight w:val="yellow"/>
        </w:rPr>
        <w:t xml:space="preserve"> </w:t>
      </w:r>
      <w:r w:rsidRPr="007670BC">
        <w:rPr>
          <w:highlight w:val="yellow"/>
        </w:rPr>
        <w:t>ear</w:t>
      </w:r>
      <w:r w:rsidRPr="007670BC">
        <w:rPr>
          <w:spacing w:val="-1"/>
          <w:highlight w:val="yellow"/>
        </w:rPr>
        <w:t>li</w:t>
      </w:r>
      <w:r w:rsidRPr="007670BC">
        <w:rPr>
          <w:highlight w:val="yellow"/>
        </w:rPr>
        <w:t>er</w:t>
      </w:r>
      <w:r w:rsidRPr="007670BC">
        <w:rPr>
          <w:spacing w:val="-8"/>
          <w:highlight w:val="yellow"/>
        </w:rPr>
        <w:t xml:space="preserve"> </w:t>
      </w:r>
      <w:r w:rsidRPr="007670BC">
        <w:rPr>
          <w:highlight w:val="yellow"/>
        </w:rPr>
        <w:t>than</w:t>
      </w:r>
      <w:r w:rsidRPr="007670BC">
        <w:rPr>
          <w:spacing w:val="-10"/>
          <w:highlight w:val="yellow"/>
        </w:rPr>
        <w:t xml:space="preserve"> </w:t>
      </w:r>
      <w:r w:rsidR="00F648E9" w:rsidRPr="007670BC">
        <w:rPr>
          <w:highlight w:val="yellow"/>
        </w:rPr>
        <w:t>January</w:t>
      </w:r>
      <w:r w:rsidR="001823B7" w:rsidRPr="007670BC">
        <w:rPr>
          <w:highlight w:val="yellow"/>
        </w:rPr>
        <w:t xml:space="preserve"> </w:t>
      </w:r>
      <w:r w:rsidR="00F648E9" w:rsidRPr="007670BC">
        <w:rPr>
          <w:highlight w:val="yellow"/>
        </w:rPr>
        <w:t>2</w:t>
      </w:r>
      <w:r w:rsidR="005421DE">
        <w:rPr>
          <w:highlight w:val="yellow"/>
        </w:rPr>
        <w:t>4</w:t>
      </w:r>
      <w:r w:rsidRPr="007670BC">
        <w:rPr>
          <w:highlight w:val="yellow"/>
        </w:rPr>
        <w:t>,</w:t>
      </w:r>
      <w:r w:rsidRPr="007670BC">
        <w:rPr>
          <w:spacing w:val="-3"/>
          <w:highlight w:val="yellow"/>
        </w:rPr>
        <w:t xml:space="preserve"> </w:t>
      </w:r>
      <w:r w:rsidR="001823B7" w:rsidRPr="007670BC">
        <w:rPr>
          <w:spacing w:val="1"/>
          <w:highlight w:val="yellow"/>
        </w:rPr>
        <w:t>202</w:t>
      </w:r>
      <w:r w:rsidR="00CB5C51">
        <w:rPr>
          <w:spacing w:val="1"/>
          <w:highlight w:val="yellow"/>
        </w:rPr>
        <w:t>5</w:t>
      </w:r>
    </w:p>
    <w:p w14:paraId="4D50777B" w14:textId="77777777" w:rsidR="00CF40C6" w:rsidRPr="001D2611" w:rsidRDefault="00CF40C6">
      <w:pPr>
        <w:kinsoku w:val="0"/>
        <w:overflowPunct w:val="0"/>
        <w:spacing w:before="11" w:line="220" w:lineRule="exact"/>
        <w:rPr>
          <w:sz w:val="22"/>
          <w:szCs w:val="22"/>
        </w:rPr>
      </w:pPr>
    </w:p>
    <w:p w14:paraId="2304865F" w14:textId="77777777" w:rsidR="00CF40C6" w:rsidRPr="001D2611" w:rsidRDefault="00CF40C6">
      <w:pPr>
        <w:pStyle w:val="BodyText"/>
        <w:numPr>
          <w:ilvl w:val="0"/>
          <w:numId w:val="9"/>
        </w:numPr>
        <w:tabs>
          <w:tab w:val="left" w:pos="2277"/>
        </w:tabs>
        <w:kinsoku w:val="0"/>
        <w:overflowPunct w:val="0"/>
        <w:ind w:left="2278"/>
      </w:pPr>
      <w:r w:rsidRPr="001D2611">
        <w:rPr>
          <w:spacing w:val="-1"/>
        </w:rPr>
        <w:t>C</w:t>
      </w:r>
      <w:r w:rsidRPr="001D2611">
        <w:rPr>
          <w:spacing w:val="1"/>
        </w:rPr>
        <w:t>on</w:t>
      </w:r>
      <w:r w:rsidRPr="001D2611">
        <w:rPr>
          <w:spacing w:val="-5"/>
        </w:rPr>
        <w:t>f</w:t>
      </w:r>
      <w:r w:rsidRPr="001D2611">
        <w:t>e</w:t>
      </w:r>
      <w:r w:rsidRPr="001D2611">
        <w:rPr>
          <w:spacing w:val="1"/>
        </w:rPr>
        <w:t>r</w:t>
      </w:r>
      <w:r w:rsidRPr="001D2611">
        <w:rPr>
          <w:spacing w:val="3"/>
        </w:rPr>
        <w:t>e</w:t>
      </w:r>
      <w:r w:rsidRPr="001D2611">
        <w:rPr>
          <w:spacing w:val="-5"/>
        </w:rPr>
        <w:t>n</w:t>
      </w:r>
      <w:r w:rsidRPr="001D2611">
        <w:t>ce</w:t>
      </w:r>
      <w:r w:rsidRPr="001D2611">
        <w:rPr>
          <w:spacing w:val="-34"/>
        </w:rPr>
        <w:t xml:space="preserve"> </w:t>
      </w:r>
      <w:r w:rsidRPr="001D2611">
        <w:t>c</w:t>
      </w:r>
      <w:r w:rsidRPr="001D2611">
        <w:rPr>
          <w:spacing w:val="6"/>
        </w:rPr>
        <w:t>o</w:t>
      </w:r>
      <w:r w:rsidRPr="001D2611">
        <w:rPr>
          <w:spacing w:val="-8"/>
        </w:rPr>
        <w:t>m</w:t>
      </w:r>
      <w:r w:rsidRPr="001D2611">
        <w:rPr>
          <w:spacing w:val="1"/>
        </w:rPr>
        <w:t>p</w:t>
      </w:r>
      <w:r w:rsidRPr="001D2611">
        <w:t>e</w:t>
      </w:r>
      <w:r w:rsidRPr="001D2611">
        <w:rPr>
          <w:spacing w:val="-1"/>
        </w:rPr>
        <w:t>t</w:t>
      </w:r>
      <w:r w:rsidRPr="001D2611">
        <w:rPr>
          <w:spacing w:val="2"/>
        </w:rPr>
        <w:t>i</w:t>
      </w:r>
      <w:r w:rsidRPr="001D2611">
        <w:rPr>
          <w:spacing w:val="-1"/>
        </w:rPr>
        <w:t>ti</w:t>
      </w:r>
      <w:r w:rsidRPr="001D2611">
        <w:rPr>
          <w:spacing w:val="1"/>
        </w:rPr>
        <w:t>o</w:t>
      </w:r>
      <w:r w:rsidRPr="001D2611">
        <w:t>n</w:t>
      </w:r>
    </w:p>
    <w:p w14:paraId="7FA3B86F" w14:textId="77777777" w:rsidR="00CF40C6" w:rsidRPr="002A4599" w:rsidRDefault="00CF40C6">
      <w:pPr>
        <w:pStyle w:val="BodyText"/>
        <w:numPr>
          <w:ilvl w:val="1"/>
          <w:numId w:val="9"/>
        </w:numPr>
        <w:tabs>
          <w:tab w:val="left" w:pos="2997"/>
        </w:tabs>
        <w:kinsoku w:val="0"/>
        <w:overflowPunct w:val="0"/>
        <w:ind w:left="2998"/>
        <w:rPr>
          <w:highlight w:val="yellow"/>
        </w:rPr>
      </w:pPr>
      <w:r w:rsidRPr="002A4599">
        <w:rPr>
          <w:highlight w:val="yellow"/>
        </w:rPr>
        <w:t>C</w:t>
      </w:r>
      <w:r w:rsidRPr="002A4599">
        <w:rPr>
          <w:spacing w:val="1"/>
          <w:highlight w:val="yellow"/>
        </w:rPr>
        <w:t>on</w:t>
      </w:r>
      <w:r w:rsidRPr="002A4599">
        <w:rPr>
          <w:highlight w:val="yellow"/>
        </w:rPr>
        <w:t>ference</w:t>
      </w:r>
      <w:r w:rsidRPr="002A4599">
        <w:rPr>
          <w:spacing w:val="-13"/>
          <w:highlight w:val="yellow"/>
        </w:rPr>
        <w:t xml:space="preserve"> </w:t>
      </w:r>
      <w:r w:rsidRPr="002A4599">
        <w:rPr>
          <w:highlight w:val="yellow"/>
        </w:rPr>
        <w:t>Compe</w:t>
      </w:r>
      <w:r w:rsidRPr="002A4599">
        <w:rPr>
          <w:spacing w:val="-1"/>
          <w:highlight w:val="yellow"/>
        </w:rPr>
        <w:t>titi</w:t>
      </w:r>
      <w:r w:rsidRPr="002A4599">
        <w:rPr>
          <w:highlight w:val="yellow"/>
        </w:rPr>
        <w:t>on</w:t>
      </w:r>
      <w:r w:rsidRPr="002A4599">
        <w:rPr>
          <w:spacing w:val="-11"/>
          <w:highlight w:val="yellow"/>
        </w:rPr>
        <w:t xml:space="preserve"> </w:t>
      </w:r>
      <w:r w:rsidRPr="002A4599">
        <w:rPr>
          <w:highlight w:val="yellow"/>
        </w:rPr>
        <w:t>w</w:t>
      </w:r>
      <w:r w:rsidRPr="002A4599">
        <w:rPr>
          <w:spacing w:val="-1"/>
          <w:highlight w:val="yellow"/>
        </w:rPr>
        <w:t>il</w:t>
      </w:r>
      <w:r w:rsidRPr="002A4599">
        <w:rPr>
          <w:highlight w:val="yellow"/>
        </w:rPr>
        <w:t>l</w:t>
      </w:r>
      <w:r w:rsidRPr="002A4599">
        <w:rPr>
          <w:spacing w:val="-9"/>
          <w:highlight w:val="yellow"/>
        </w:rPr>
        <w:t xml:space="preserve"> </w:t>
      </w:r>
      <w:r w:rsidRPr="002A4599">
        <w:rPr>
          <w:highlight w:val="yellow"/>
        </w:rPr>
        <w:t>begin</w:t>
      </w:r>
      <w:r w:rsidRPr="002A4599">
        <w:rPr>
          <w:spacing w:val="-15"/>
          <w:highlight w:val="yellow"/>
        </w:rPr>
        <w:t xml:space="preserve"> </w:t>
      </w:r>
      <w:r w:rsidRPr="002A4599">
        <w:rPr>
          <w:highlight w:val="yellow"/>
        </w:rPr>
        <w:t>on</w:t>
      </w:r>
      <w:r w:rsidRPr="002A4599">
        <w:rPr>
          <w:spacing w:val="-7"/>
          <w:highlight w:val="yellow"/>
        </w:rPr>
        <w:t xml:space="preserve"> </w:t>
      </w:r>
      <w:r w:rsidR="00C929D0" w:rsidRPr="002A4599">
        <w:rPr>
          <w:highlight w:val="yellow"/>
        </w:rPr>
        <w:t>Tuesday</w:t>
      </w:r>
      <w:r w:rsidR="00260928" w:rsidRPr="002A4599">
        <w:rPr>
          <w:highlight w:val="yellow"/>
        </w:rPr>
        <w:t xml:space="preserve"> </w:t>
      </w:r>
      <w:r w:rsidR="009A50D3" w:rsidRPr="002A4599">
        <w:rPr>
          <w:highlight w:val="yellow"/>
        </w:rPr>
        <w:t>F</w:t>
      </w:r>
      <w:r w:rsidR="000926EC" w:rsidRPr="002A4599">
        <w:rPr>
          <w:highlight w:val="yellow"/>
        </w:rPr>
        <w:t>ebruary 2</w:t>
      </w:r>
      <w:r w:rsidR="002F1BC9">
        <w:rPr>
          <w:highlight w:val="yellow"/>
        </w:rPr>
        <w:t>6</w:t>
      </w:r>
      <w:r w:rsidR="000926EC" w:rsidRPr="002A4599">
        <w:rPr>
          <w:highlight w:val="yellow"/>
        </w:rPr>
        <w:t>th</w:t>
      </w:r>
      <w:r w:rsidRPr="002A4599">
        <w:rPr>
          <w:highlight w:val="yellow"/>
        </w:rPr>
        <w:t>,</w:t>
      </w:r>
      <w:r w:rsidRPr="002A4599">
        <w:rPr>
          <w:spacing w:val="-9"/>
          <w:highlight w:val="yellow"/>
        </w:rPr>
        <w:t xml:space="preserve"> </w:t>
      </w:r>
      <w:r w:rsidRPr="002A4599">
        <w:rPr>
          <w:spacing w:val="1"/>
          <w:highlight w:val="yellow"/>
        </w:rPr>
        <w:t>20</w:t>
      </w:r>
      <w:r w:rsidR="0057346D" w:rsidRPr="002A4599">
        <w:rPr>
          <w:highlight w:val="yellow"/>
        </w:rPr>
        <w:t>2</w:t>
      </w:r>
      <w:r w:rsidR="00CB5C51">
        <w:rPr>
          <w:highlight w:val="yellow"/>
        </w:rPr>
        <w:t>5</w:t>
      </w:r>
      <w:r w:rsidRPr="002A4599">
        <w:rPr>
          <w:highlight w:val="yellow"/>
        </w:rPr>
        <w:t>.</w:t>
      </w:r>
    </w:p>
    <w:p w14:paraId="46E776EE" w14:textId="77777777" w:rsidR="00CF40C6" w:rsidRPr="00D00AB9" w:rsidRDefault="00CF40C6">
      <w:pPr>
        <w:kinsoku w:val="0"/>
        <w:overflowPunct w:val="0"/>
        <w:spacing w:before="16" w:line="260" w:lineRule="exact"/>
        <w:rPr>
          <w:sz w:val="26"/>
          <w:szCs w:val="26"/>
        </w:rPr>
      </w:pPr>
    </w:p>
    <w:p w14:paraId="38CA6500" w14:textId="77777777" w:rsidR="00CF40C6" w:rsidRPr="00D00AB9" w:rsidRDefault="00CF40C6">
      <w:pPr>
        <w:pStyle w:val="BodyText"/>
        <w:numPr>
          <w:ilvl w:val="0"/>
          <w:numId w:val="9"/>
        </w:numPr>
        <w:tabs>
          <w:tab w:val="left" w:pos="2280"/>
        </w:tabs>
        <w:kinsoku w:val="0"/>
        <w:overflowPunct w:val="0"/>
      </w:pPr>
      <w:r w:rsidRPr="00D00AB9">
        <w:t>N</w:t>
      </w:r>
      <w:r w:rsidRPr="00D00AB9">
        <w:rPr>
          <w:spacing w:val="1"/>
        </w:rPr>
        <w:t>u</w:t>
      </w:r>
      <w:r w:rsidRPr="00D00AB9">
        <w:rPr>
          <w:spacing w:val="-8"/>
        </w:rPr>
        <w:t>m</w:t>
      </w:r>
      <w:r w:rsidRPr="00D00AB9">
        <w:rPr>
          <w:spacing w:val="1"/>
        </w:rPr>
        <w:t>b</w:t>
      </w:r>
      <w:r w:rsidRPr="00D00AB9">
        <w:t>er</w:t>
      </w:r>
      <w:r w:rsidRPr="00D00AB9">
        <w:rPr>
          <w:spacing w:val="-13"/>
        </w:rPr>
        <w:t xml:space="preserve"> </w:t>
      </w:r>
      <w:r w:rsidRPr="00D00AB9">
        <w:rPr>
          <w:spacing w:val="4"/>
        </w:rPr>
        <w:t>o</w:t>
      </w:r>
      <w:r w:rsidRPr="00D00AB9">
        <w:t>f</w:t>
      </w:r>
      <w:r w:rsidRPr="00D00AB9">
        <w:rPr>
          <w:spacing w:val="-15"/>
        </w:rPr>
        <w:t xml:space="preserve"> </w:t>
      </w:r>
      <w:r w:rsidRPr="00D00AB9">
        <w:t>c</w:t>
      </w:r>
      <w:r w:rsidRPr="00D00AB9">
        <w:rPr>
          <w:spacing w:val="3"/>
        </w:rPr>
        <w:t>o</w:t>
      </w:r>
      <w:r w:rsidRPr="00D00AB9">
        <w:rPr>
          <w:spacing w:val="-5"/>
        </w:rPr>
        <w:t>n</w:t>
      </w:r>
      <w:r w:rsidRPr="00D00AB9">
        <w:rPr>
          <w:spacing w:val="-1"/>
        </w:rPr>
        <w:t>t</w:t>
      </w:r>
      <w:r w:rsidRPr="00D00AB9">
        <w:t>e</w:t>
      </w:r>
      <w:r w:rsidRPr="00D00AB9">
        <w:rPr>
          <w:spacing w:val="-1"/>
        </w:rPr>
        <w:t>s</w:t>
      </w:r>
      <w:r w:rsidRPr="00D00AB9">
        <w:rPr>
          <w:spacing w:val="2"/>
        </w:rPr>
        <w:t>t</w:t>
      </w:r>
      <w:r w:rsidRPr="00D00AB9">
        <w:t>s</w:t>
      </w:r>
    </w:p>
    <w:p w14:paraId="479170FD" w14:textId="77777777" w:rsidR="00CF40C6" w:rsidRPr="00D00AB9" w:rsidRDefault="00CF40C6">
      <w:pPr>
        <w:pStyle w:val="BodyText"/>
        <w:numPr>
          <w:ilvl w:val="1"/>
          <w:numId w:val="9"/>
        </w:numPr>
        <w:tabs>
          <w:tab w:val="left" w:pos="3000"/>
        </w:tabs>
        <w:kinsoku w:val="0"/>
        <w:overflowPunct w:val="0"/>
        <w:spacing w:before="1"/>
        <w:ind w:left="3000"/>
        <w:rPr>
          <w:sz w:val="24"/>
          <w:szCs w:val="24"/>
        </w:rPr>
      </w:pPr>
      <w:r w:rsidRPr="00D00AB9">
        <w:lastRenderedPageBreak/>
        <w:t>Ma</w:t>
      </w:r>
      <w:r w:rsidRPr="00D00AB9">
        <w:rPr>
          <w:spacing w:val="-5"/>
        </w:rPr>
        <w:t>x</w:t>
      </w:r>
      <w:r w:rsidRPr="00D00AB9">
        <w:rPr>
          <w:spacing w:val="4"/>
        </w:rPr>
        <w:t>i</w:t>
      </w:r>
      <w:r w:rsidRPr="00D00AB9">
        <w:rPr>
          <w:spacing w:val="-5"/>
        </w:rPr>
        <w:t>m</w:t>
      </w:r>
      <w:r w:rsidRPr="00D00AB9">
        <w:rPr>
          <w:spacing w:val="3"/>
        </w:rPr>
        <w:t>u</w:t>
      </w:r>
      <w:r w:rsidRPr="00D00AB9">
        <w:t>m</w:t>
      </w:r>
      <w:r w:rsidRPr="00D00AB9">
        <w:rPr>
          <w:spacing w:val="-11"/>
        </w:rPr>
        <w:t xml:space="preserve"> </w:t>
      </w:r>
      <w:r w:rsidRPr="00D00AB9">
        <w:rPr>
          <w:spacing w:val="-2"/>
        </w:rPr>
        <w:t>n</w:t>
      </w:r>
      <w:r w:rsidRPr="00D00AB9">
        <w:rPr>
          <w:spacing w:val="1"/>
        </w:rPr>
        <w:t>u</w:t>
      </w:r>
      <w:r w:rsidRPr="00D00AB9">
        <w:rPr>
          <w:spacing w:val="-5"/>
        </w:rPr>
        <w:t>m</w:t>
      </w:r>
      <w:r w:rsidRPr="00D00AB9">
        <w:rPr>
          <w:spacing w:val="3"/>
        </w:rPr>
        <w:t>b</w:t>
      </w:r>
      <w:r w:rsidRPr="00D00AB9">
        <w:t>er</w:t>
      </w:r>
      <w:r w:rsidRPr="00D00AB9">
        <w:rPr>
          <w:spacing w:val="-8"/>
        </w:rPr>
        <w:t xml:space="preserve"> </w:t>
      </w:r>
      <w:r w:rsidRPr="00D00AB9">
        <w:rPr>
          <w:spacing w:val="1"/>
        </w:rPr>
        <w:t>o</w:t>
      </w:r>
      <w:r w:rsidRPr="00D00AB9">
        <w:t>f</w:t>
      </w:r>
      <w:r w:rsidRPr="00D00AB9">
        <w:rPr>
          <w:spacing w:val="-10"/>
        </w:rPr>
        <w:t xml:space="preserve"> </w:t>
      </w:r>
      <w:r w:rsidRPr="00D00AB9">
        <w:t>c</w:t>
      </w:r>
      <w:r w:rsidRPr="00D00AB9">
        <w:rPr>
          <w:spacing w:val="3"/>
        </w:rPr>
        <w:t>o</w:t>
      </w:r>
      <w:r w:rsidRPr="00D00AB9">
        <w:rPr>
          <w:spacing w:val="-5"/>
        </w:rPr>
        <w:t>n</w:t>
      </w:r>
      <w:r w:rsidRPr="00D00AB9">
        <w:rPr>
          <w:spacing w:val="-1"/>
        </w:rPr>
        <w:t>t</w:t>
      </w:r>
      <w:r w:rsidRPr="00D00AB9">
        <w:rPr>
          <w:spacing w:val="2"/>
        </w:rPr>
        <w:t>e</w:t>
      </w:r>
      <w:r w:rsidRPr="00D00AB9">
        <w:rPr>
          <w:spacing w:val="-1"/>
        </w:rPr>
        <w:t>st</w:t>
      </w:r>
      <w:r w:rsidRPr="00D00AB9">
        <w:t>s</w:t>
      </w:r>
      <w:r w:rsidRPr="00D00AB9">
        <w:rPr>
          <w:spacing w:val="-10"/>
        </w:rPr>
        <w:t xml:space="preserve"> </w:t>
      </w:r>
      <w:r w:rsidRPr="00D00AB9">
        <w:rPr>
          <w:spacing w:val="-1"/>
        </w:rPr>
        <w:t>i</w:t>
      </w:r>
      <w:r w:rsidRPr="00D00AB9">
        <w:t>s</w:t>
      </w:r>
      <w:r w:rsidRPr="00D00AB9">
        <w:rPr>
          <w:spacing w:val="-10"/>
        </w:rPr>
        <w:t xml:space="preserve"> </w:t>
      </w:r>
      <w:r w:rsidR="00F648E9" w:rsidRPr="00D00AB9">
        <w:rPr>
          <w:spacing w:val="1"/>
        </w:rPr>
        <w:t>40</w:t>
      </w:r>
      <w:r w:rsidRPr="00D00AB9">
        <w:rPr>
          <w:spacing w:val="-8"/>
        </w:rPr>
        <w:t xml:space="preserve"> </w:t>
      </w:r>
      <w:r w:rsidRPr="00D00AB9">
        <w:rPr>
          <w:spacing w:val="-5"/>
        </w:rPr>
        <w:t>g</w:t>
      </w:r>
      <w:r w:rsidRPr="00D00AB9">
        <w:rPr>
          <w:spacing w:val="5"/>
        </w:rPr>
        <w:t>a</w:t>
      </w:r>
      <w:r w:rsidRPr="00D00AB9">
        <w:rPr>
          <w:spacing w:val="-10"/>
        </w:rPr>
        <w:t>m</w:t>
      </w:r>
      <w:r w:rsidRPr="00D00AB9">
        <w:rPr>
          <w:spacing w:val="2"/>
        </w:rPr>
        <w:t>e</w:t>
      </w:r>
      <w:r w:rsidRPr="00D00AB9">
        <w:rPr>
          <w:spacing w:val="-1"/>
        </w:rPr>
        <w:t>s</w:t>
      </w:r>
      <w:r w:rsidR="00332992" w:rsidRPr="00D00AB9">
        <w:rPr>
          <w:spacing w:val="-1"/>
        </w:rPr>
        <w:t xml:space="preserve"> </w:t>
      </w:r>
      <w:r w:rsidR="0059587B" w:rsidRPr="00D00AB9">
        <w:rPr>
          <w:spacing w:val="-1"/>
        </w:rPr>
        <w:t>+</w:t>
      </w:r>
      <w:r w:rsidR="00332992" w:rsidRPr="00D00AB9">
        <w:rPr>
          <w:spacing w:val="-1"/>
        </w:rPr>
        <w:t xml:space="preserve"> 2 scrimmages</w:t>
      </w:r>
      <w:r w:rsidR="0059587B" w:rsidRPr="00D00AB9">
        <w:rPr>
          <w:spacing w:val="-1"/>
        </w:rPr>
        <w:t xml:space="preserve"> and 1 Alumni Game</w:t>
      </w:r>
      <w:r w:rsidRPr="00D00AB9">
        <w:rPr>
          <w:sz w:val="24"/>
          <w:szCs w:val="24"/>
        </w:rPr>
        <w:t>.</w:t>
      </w:r>
    </w:p>
    <w:p w14:paraId="31A87865" w14:textId="77777777" w:rsidR="00CF40C6" w:rsidRDefault="00CF40C6">
      <w:pPr>
        <w:pStyle w:val="BodyText"/>
        <w:tabs>
          <w:tab w:val="left" w:pos="1537"/>
        </w:tabs>
        <w:kinsoku w:val="0"/>
        <w:overflowPunct w:val="0"/>
        <w:spacing w:before="71"/>
        <w:ind w:left="100" w:firstLine="0"/>
      </w:pPr>
      <w:r>
        <w:rPr>
          <w:spacing w:val="-1"/>
        </w:rPr>
        <w:t>S</w:t>
      </w:r>
      <w:r>
        <w:t>ec</w:t>
      </w:r>
      <w:r>
        <w:rPr>
          <w:spacing w:val="-1"/>
        </w:rPr>
        <w:t>ti</w:t>
      </w:r>
      <w:r>
        <w:rPr>
          <w:spacing w:val="1"/>
        </w:rPr>
        <w:t>o</w:t>
      </w:r>
      <w:r>
        <w:t>n</w:t>
      </w:r>
      <w:r>
        <w:rPr>
          <w:spacing w:val="-5"/>
        </w:rPr>
        <w:t xml:space="preserve"> </w:t>
      </w:r>
      <w:r>
        <w:t>2</w:t>
      </w:r>
      <w:r>
        <w:tab/>
      </w:r>
      <w:r>
        <w:rPr>
          <w:spacing w:val="-1"/>
          <w:w w:val="95"/>
        </w:rPr>
        <w:t>S</w:t>
      </w:r>
      <w:r>
        <w:rPr>
          <w:w w:val="95"/>
        </w:rPr>
        <w:t>c</w:t>
      </w:r>
      <w:r>
        <w:rPr>
          <w:spacing w:val="-4"/>
          <w:w w:val="95"/>
        </w:rPr>
        <w:t>h</w:t>
      </w:r>
      <w:r>
        <w:rPr>
          <w:w w:val="95"/>
        </w:rPr>
        <w:t>e</w:t>
      </w:r>
      <w:r>
        <w:rPr>
          <w:spacing w:val="2"/>
          <w:w w:val="95"/>
        </w:rPr>
        <w:t>d</w:t>
      </w:r>
      <w:r>
        <w:rPr>
          <w:spacing w:val="-4"/>
          <w:w w:val="95"/>
        </w:rPr>
        <w:t>u</w:t>
      </w:r>
      <w:r>
        <w:rPr>
          <w:spacing w:val="-1"/>
          <w:w w:val="95"/>
        </w:rPr>
        <w:t>l</w:t>
      </w:r>
      <w:r>
        <w:rPr>
          <w:spacing w:val="1"/>
          <w:w w:val="95"/>
        </w:rPr>
        <w:t>e</w:t>
      </w:r>
      <w:r>
        <w:rPr>
          <w:spacing w:val="-1"/>
          <w:w w:val="95"/>
        </w:rPr>
        <w:t>/</w:t>
      </w:r>
      <w:r w:rsidR="009A0652">
        <w:rPr>
          <w:w w:val="95"/>
        </w:rPr>
        <w:t>c</w:t>
      </w:r>
      <w:r w:rsidR="009A0652">
        <w:rPr>
          <w:spacing w:val="5"/>
          <w:w w:val="95"/>
        </w:rPr>
        <w:t>o</w:t>
      </w:r>
      <w:r w:rsidR="009A0652">
        <w:rPr>
          <w:spacing w:val="-9"/>
          <w:w w:val="95"/>
        </w:rPr>
        <w:t>m</w:t>
      </w:r>
      <w:r w:rsidR="009A0652">
        <w:rPr>
          <w:w w:val="95"/>
        </w:rPr>
        <w:t>pe</w:t>
      </w:r>
      <w:r w:rsidR="009A0652">
        <w:rPr>
          <w:spacing w:val="-1"/>
          <w:w w:val="95"/>
        </w:rPr>
        <w:t>tit</w:t>
      </w:r>
      <w:r w:rsidR="009A0652">
        <w:rPr>
          <w:w w:val="95"/>
        </w:rPr>
        <w:t>i</w:t>
      </w:r>
      <w:r w:rsidR="009A0652">
        <w:rPr>
          <w:spacing w:val="2"/>
          <w:w w:val="95"/>
        </w:rPr>
        <w:t>o</w:t>
      </w:r>
      <w:r w:rsidR="009A0652">
        <w:rPr>
          <w:w w:val="95"/>
        </w:rPr>
        <w:t xml:space="preserve">n </w:t>
      </w:r>
      <w:r w:rsidR="009A0652">
        <w:rPr>
          <w:spacing w:val="30"/>
          <w:w w:val="95"/>
        </w:rPr>
        <w:t>format</w:t>
      </w:r>
    </w:p>
    <w:p w14:paraId="271F9668" w14:textId="77777777" w:rsidR="00CF40C6" w:rsidRDefault="00CF40C6">
      <w:pPr>
        <w:pStyle w:val="BodyText"/>
        <w:numPr>
          <w:ilvl w:val="0"/>
          <w:numId w:val="8"/>
        </w:numPr>
        <w:tabs>
          <w:tab w:val="left" w:pos="2253"/>
        </w:tabs>
        <w:kinsoku w:val="0"/>
        <w:overflowPunct w:val="0"/>
        <w:spacing w:line="228" w:lineRule="exact"/>
        <w:ind w:left="2253"/>
      </w:pPr>
      <w:r>
        <w:rPr>
          <w:spacing w:val="-1"/>
        </w:rPr>
        <w:t>F</w:t>
      </w:r>
      <w:r>
        <w:rPr>
          <w:spacing w:val="1"/>
        </w:rPr>
        <w:t>o</w:t>
      </w:r>
      <w:r>
        <w:rPr>
          <w:spacing w:val="5"/>
        </w:rPr>
        <w:t>r</w:t>
      </w:r>
      <w:r>
        <w:rPr>
          <w:spacing w:val="-10"/>
        </w:rPr>
        <w:t>m</w:t>
      </w:r>
      <w:r>
        <w:t>at</w:t>
      </w:r>
    </w:p>
    <w:p w14:paraId="01D9D3D9" w14:textId="77777777" w:rsidR="00CF40C6" w:rsidRDefault="00CF40C6">
      <w:pPr>
        <w:pStyle w:val="BodyText"/>
        <w:numPr>
          <w:ilvl w:val="1"/>
          <w:numId w:val="8"/>
        </w:numPr>
        <w:tabs>
          <w:tab w:val="left" w:pos="2977"/>
        </w:tabs>
        <w:kinsoku w:val="0"/>
        <w:overflowPunct w:val="0"/>
        <w:spacing w:before="5"/>
        <w:ind w:left="2978"/>
      </w:pPr>
      <w:r>
        <w:t>Ge</w:t>
      </w:r>
      <w:r>
        <w:rPr>
          <w:spacing w:val="-5"/>
        </w:rPr>
        <w:t>n</w:t>
      </w:r>
      <w:r>
        <w:t>e</w:t>
      </w:r>
      <w:r>
        <w:rPr>
          <w:spacing w:val="1"/>
        </w:rPr>
        <w:t>r</w:t>
      </w:r>
      <w:r>
        <w:t>al</w:t>
      </w:r>
      <w:r>
        <w:rPr>
          <w:spacing w:val="-18"/>
        </w:rPr>
        <w:t xml:space="preserve"> </w:t>
      </w:r>
      <w:r>
        <w:rPr>
          <w:spacing w:val="-5"/>
        </w:rPr>
        <w:t>f</w:t>
      </w:r>
      <w:r>
        <w:rPr>
          <w:spacing w:val="1"/>
        </w:rPr>
        <w:t>o</w:t>
      </w:r>
      <w:r>
        <w:rPr>
          <w:spacing w:val="5"/>
        </w:rPr>
        <w:t>r</w:t>
      </w:r>
      <w:r>
        <w:rPr>
          <w:spacing w:val="-5"/>
        </w:rPr>
        <w:t>m</w:t>
      </w:r>
      <w:r>
        <w:t>at</w:t>
      </w:r>
    </w:p>
    <w:p w14:paraId="1CA0EAED" w14:textId="77777777" w:rsidR="00CF40C6" w:rsidRDefault="00CF40C6">
      <w:pPr>
        <w:pStyle w:val="BodyText"/>
        <w:numPr>
          <w:ilvl w:val="2"/>
          <w:numId w:val="8"/>
        </w:numPr>
        <w:tabs>
          <w:tab w:val="left" w:pos="3698"/>
        </w:tabs>
        <w:kinsoku w:val="0"/>
        <w:overflowPunct w:val="0"/>
        <w:spacing w:line="228" w:lineRule="exact"/>
        <w:ind w:left="3698"/>
      </w:pPr>
      <w:r>
        <w:rPr>
          <w:spacing w:val="5"/>
        </w:rPr>
        <w:t>T</w:t>
      </w:r>
      <w:r>
        <w:rPr>
          <w:spacing w:val="-5"/>
        </w:rPr>
        <w:t>h</w:t>
      </w:r>
      <w:r>
        <w:t>e</w:t>
      </w:r>
      <w:r>
        <w:rPr>
          <w:spacing w:val="-12"/>
        </w:rPr>
        <w:t xml:space="preserve"> </w:t>
      </w:r>
      <w:r>
        <w:t>c</w:t>
      </w:r>
      <w:r>
        <w:rPr>
          <w:spacing w:val="1"/>
        </w:rPr>
        <w:t>o</w:t>
      </w:r>
      <w:r>
        <w:rPr>
          <w:spacing w:val="-2"/>
        </w:rPr>
        <w:t>n</w:t>
      </w:r>
      <w:r>
        <w:rPr>
          <w:spacing w:val="-5"/>
        </w:rPr>
        <w:t>f</w:t>
      </w:r>
      <w:r>
        <w:t>e</w:t>
      </w:r>
      <w:r>
        <w:rPr>
          <w:spacing w:val="1"/>
        </w:rPr>
        <w:t>r</w:t>
      </w:r>
      <w:r>
        <w:rPr>
          <w:spacing w:val="3"/>
        </w:rPr>
        <w:t>e</w:t>
      </w:r>
      <w:r>
        <w:rPr>
          <w:spacing w:val="-5"/>
        </w:rPr>
        <w:t>n</w:t>
      </w:r>
      <w:r>
        <w:t>ce</w:t>
      </w:r>
      <w:r>
        <w:rPr>
          <w:spacing w:val="-11"/>
        </w:rPr>
        <w:t xml:space="preserve"> </w:t>
      </w:r>
      <w:r>
        <w:rPr>
          <w:spacing w:val="-1"/>
        </w:rPr>
        <w:t>s</w:t>
      </w:r>
      <w:r>
        <w:rPr>
          <w:spacing w:val="5"/>
        </w:rPr>
        <w:t>c</w:t>
      </w:r>
      <w:r>
        <w:rPr>
          <w:spacing w:val="-5"/>
        </w:rPr>
        <w:t>h</w:t>
      </w:r>
      <w:r>
        <w:t>e</w:t>
      </w:r>
      <w:r>
        <w:rPr>
          <w:spacing w:val="3"/>
        </w:rPr>
        <w:t>d</w:t>
      </w:r>
      <w:r>
        <w:rPr>
          <w:spacing w:val="-5"/>
        </w:rPr>
        <w:t>u</w:t>
      </w:r>
      <w:r>
        <w:rPr>
          <w:spacing w:val="-1"/>
        </w:rPr>
        <w:t>l</w:t>
      </w:r>
      <w:r>
        <w:t>e</w:t>
      </w:r>
      <w:r>
        <w:rPr>
          <w:spacing w:val="-4"/>
        </w:rPr>
        <w:t xml:space="preserve"> </w:t>
      </w:r>
      <w:r>
        <w:rPr>
          <w:spacing w:val="-9"/>
        </w:rPr>
        <w:t>w</w:t>
      </w:r>
      <w:r>
        <w:rPr>
          <w:spacing w:val="2"/>
        </w:rPr>
        <w:t>i</w:t>
      </w:r>
      <w:r>
        <w:rPr>
          <w:spacing w:val="-1"/>
        </w:rPr>
        <w:t>l</w:t>
      </w:r>
      <w:r>
        <w:t>l</w:t>
      </w:r>
      <w:r>
        <w:rPr>
          <w:spacing w:val="-8"/>
        </w:rPr>
        <w:t xml:space="preserve"> </w:t>
      </w:r>
      <w:r>
        <w:t>c</w:t>
      </w:r>
      <w:r>
        <w:rPr>
          <w:spacing w:val="1"/>
        </w:rPr>
        <w:t>o</w:t>
      </w:r>
      <w:r>
        <w:rPr>
          <w:spacing w:val="-5"/>
        </w:rPr>
        <w:t>n</w:t>
      </w:r>
      <w:r>
        <w:rPr>
          <w:spacing w:val="-1"/>
        </w:rPr>
        <w:t>s</w:t>
      </w:r>
      <w:r>
        <w:rPr>
          <w:spacing w:val="2"/>
        </w:rPr>
        <w:t>i</w:t>
      </w:r>
      <w:r>
        <w:rPr>
          <w:spacing w:val="-1"/>
        </w:rPr>
        <w:t>s</w:t>
      </w:r>
      <w:r>
        <w:t>t</w:t>
      </w:r>
      <w:r>
        <w:rPr>
          <w:spacing w:val="-11"/>
        </w:rPr>
        <w:t xml:space="preserve"> </w:t>
      </w:r>
      <w:r>
        <w:rPr>
          <w:spacing w:val="3"/>
        </w:rPr>
        <w:t>o</w:t>
      </w:r>
      <w:r>
        <w:t>f</w:t>
      </w:r>
      <w:r>
        <w:rPr>
          <w:spacing w:val="-13"/>
        </w:rPr>
        <w:t xml:space="preserve"> </w:t>
      </w:r>
      <w:r w:rsidR="00332992">
        <w:rPr>
          <w:spacing w:val="-1"/>
        </w:rPr>
        <w:t xml:space="preserve">eight </w:t>
      </w:r>
      <w:r>
        <w:rPr>
          <w:spacing w:val="6"/>
        </w:rPr>
        <w:t>3</w:t>
      </w:r>
      <w:r>
        <w:rPr>
          <w:spacing w:val="-2"/>
        </w:rPr>
        <w:t>-</w:t>
      </w:r>
      <w:r>
        <w:rPr>
          <w:spacing w:val="-5"/>
        </w:rPr>
        <w:t>g</w:t>
      </w:r>
      <w:r>
        <w:rPr>
          <w:spacing w:val="5"/>
        </w:rPr>
        <w:t>a</w:t>
      </w:r>
      <w:r>
        <w:rPr>
          <w:spacing w:val="-8"/>
        </w:rPr>
        <w:t>m</w:t>
      </w:r>
      <w:r>
        <w:t>e</w:t>
      </w:r>
      <w:r>
        <w:rPr>
          <w:spacing w:val="-9"/>
        </w:rPr>
        <w:t xml:space="preserve"> </w:t>
      </w:r>
      <w:r>
        <w:rPr>
          <w:spacing w:val="-1"/>
        </w:rPr>
        <w:t>s</w:t>
      </w:r>
      <w:r>
        <w:t>er</w:t>
      </w:r>
      <w:r>
        <w:rPr>
          <w:spacing w:val="-1"/>
        </w:rPr>
        <w:t>i</w:t>
      </w:r>
      <w:r>
        <w:rPr>
          <w:spacing w:val="3"/>
        </w:rPr>
        <w:t>e</w:t>
      </w:r>
      <w:r>
        <w:rPr>
          <w:spacing w:val="-1"/>
        </w:rPr>
        <w:t>s</w:t>
      </w:r>
      <w:r>
        <w:t>.</w:t>
      </w:r>
    </w:p>
    <w:p w14:paraId="64613753" w14:textId="77777777" w:rsidR="00CF40C6" w:rsidRDefault="00CF40C6">
      <w:pPr>
        <w:pStyle w:val="BodyText"/>
        <w:numPr>
          <w:ilvl w:val="0"/>
          <w:numId w:val="8"/>
        </w:numPr>
        <w:tabs>
          <w:tab w:val="left" w:pos="2260"/>
        </w:tabs>
        <w:kinsoku w:val="0"/>
        <w:overflowPunct w:val="0"/>
        <w:spacing w:line="228" w:lineRule="exact"/>
        <w:ind w:left="2260" w:hanging="723"/>
      </w:pPr>
      <w:r>
        <w:t>N</w:t>
      </w:r>
      <w:r>
        <w:rPr>
          <w:spacing w:val="1"/>
        </w:rPr>
        <w:t>u</w:t>
      </w:r>
      <w:r>
        <w:rPr>
          <w:spacing w:val="-8"/>
        </w:rPr>
        <w:t>m</w:t>
      </w:r>
      <w:r>
        <w:rPr>
          <w:spacing w:val="1"/>
        </w:rPr>
        <w:t>b</w:t>
      </w:r>
      <w:r>
        <w:t>er</w:t>
      </w:r>
      <w:r>
        <w:rPr>
          <w:spacing w:val="-22"/>
        </w:rPr>
        <w:t xml:space="preserve"> </w:t>
      </w:r>
      <w:r>
        <w:rPr>
          <w:spacing w:val="4"/>
        </w:rPr>
        <w:t>o</w:t>
      </w:r>
      <w:r>
        <w:t>f</w:t>
      </w:r>
      <w:r>
        <w:rPr>
          <w:spacing w:val="-21"/>
        </w:rPr>
        <w:t xml:space="preserve"> </w:t>
      </w:r>
      <w:r>
        <w:rPr>
          <w:spacing w:val="-8"/>
        </w:rPr>
        <w:t>m</w:t>
      </w:r>
      <w:r>
        <w:t>a</w:t>
      </w:r>
      <w:r>
        <w:rPr>
          <w:spacing w:val="-1"/>
        </w:rPr>
        <w:t>t</w:t>
      </w:r>
      <w:r>
        <w:rPr>
          <w:spacing w:val="5"/>
        </w:rPr>
        <w:t>c</w:t>
      </w:r>
      <w:r>
        <w:rPr>
          <w:spacing w:val="-5"/>
        </w:rPr>
        <w:t>h</w:t>
      </w:r>
      <w:r>
        <w:t>e</w:t>
      </w:r>
      <w:r>
        <w:rPr>
          <w:spacing w:val="-1"/>
        </w:rPr>
        <w:t>s</w:t>
      </w:r>
      <w:r>
        <w:rPr>
          <w:spacing w:val="4"/>
        </w:rPr>
        <w:t>/</w:t>
      </w:r>
      <w:r>
        <w:rPr>
          <w:spacing w:val="-5"/>
        </w:rPr>
        <w:t>g</w:t>
      </w:r>
      <w:r>
        <w:rPr>
          <w:spacing w:val="5"/>
        </w:rPr>
        <w:t>a</w:t>
      </w:r>
      <w:r>
        <w:rPr>
          <w:spacing w:val="-8"/>
        </w:rPr>
        <w:t>m</w:t>
      </w:r>
      <w:r>
        <w:t>e</w:t>
      </w:r>
      <w:r>
        <w:rPr>
          <w:spacing w:val="-1"/>
        </w:rPr>
        <w:t>s/</w:t>
      </w:r>
      <w:r>
        <w:rPr>
          <w:spacing w:val="5"/>
        </w:rPr>
        <w:t>e</w:t>
      </w:r>
      <w:r>
        <w:rPr>
          <w:spacing w:val="-5"/>
        </w:rPr>
        <w:t>n</w:t>
      </w:r>
      <w:r>
        <w:rPr>
          <w:spacing w:val="4"/>
        </w:rPr>
        <w:t>t</w:t>
      </w:r>
      <w:r>
        <w:t>r</w:t>
      </w:r>
      <w:r>
        <w:rPr>
          <w:spacing w:val="-1"/>
        </w:rPr>
        <w:t>i</w:t>
      </w:r>
      <w:r>
        <w:t>es</w:t>
      </w:r>
    </w:p>
    <w:p w14:paraId="009468F6" w14:textId="77777777" w:rsidR="00CF40C6" w:rsidRDefault="00CF40C6">
      <w:pPr>
        <w:pStyle w:val="BodyText"/>
        <w:numPr>
          <w:ilvl w:val="1"/>
          <w:numId w:val="8"/>
        </w:numPr>
        <w:tabs>
          <w:tab w:val="left" w:pos="2980"/>
        </w:tabs>
        <w:kinsoku w:val="0"/>
        <w:overflowPunct w:val="0"/>
        <w:ind w:left="2980" w:hanging="720"/>
      </w:pPr>
      <w:r>
        <w:rPr>
          <w:spacing w:val="6"/>
        </w:rPr>
        <w:t>T</w:t>
      </w:r>
      <w:r>
        <w:rPr>
          <w:spacing w:val="-5"/>
        </w:rPr>
        <w:t>h</w:t>
      </w:r>
      <w:r>
        <w:t>e</w:t>
      </w:r>
      <w:r>
        <w:rPr>
          <w:spacing w:val="-11"/>
        </w:rPr>
        <w:t xml:space="preserve"> </w:t>
      </w:r>
      <w:r>
        <w:t>c</w:t>
      </w:r>
      <w:r>
        <w:rPr>
          <w:spacing w:val="1"/>
        </w:rPr>
        <w:t>o</w:t>
      </w:r>
      <w:r>
        <w:rPr>
          <w:spacing w:val="-2"/>
        </w:rPr>
        <w:t>n</w:t>
      </w:r>
      <w:r>
        <w:rPr>
          <w:spacing w:val="-5"/>
        </w:rPr>
        <w:t>f</w:t>
      </w:r>
      <w:r>
        <w:t>e</w:t>
      </w:r>
      <w:r>
        <w:rPr>
          <w:spacing w:val="1"/>
        </w:rPr>
        <w:t>r</w:t>
      </w:r>
      <w:r>
        <w:rPr>
          <w:spacing w:val="3"/>
        </w:rPr>
        <w:t>e</w:t>
      </w:r>
      <w:r>
        <w:rPr>
          <w:spacing w:val="-5"/>
        </w:rPr>
        <w:t>n</w:t>
      </w:r>
      <w:r>
        <w:t>ce</w:t>
      </w:r>
      <w:r>
        <w:rPr>
          <w:spacing w:val="-9"/>
        </w:rPr>
        <w:t xml:space="preserve"> </w:t>
      </w:r>
      <w:r>
        <w:rPr>
          <w:spacing w:val="-1"/>
        </w:rPr>
        <w:t>s</w:t>
      </w:r>
      <w:r>
        <w:rPr>
          <w:spacing w:val="2"/>
        </w:rPr>
        <w:t>c</w:t>
      </w:r>
      <w:r>
        <w:rPr>
          <w:spacing w:val="-5"/>
        </w:rPr>
        <w:t>h</w:t>
      </w:r>
      <w:r>
        <w:t>e</w:t>
      </w:r>
      <w:r>
        <w:rPr>
          <w:spacing w:val="3"/>
        </w:rPr>
        <w:t>d</w:t>
      </w:r>
      <w:r>
        <w:rPr>
          <w:spacing w:val="-5"/>
        </w:rPr>
        <w:t>u</w:t>
      </w:r>
      <w:r>
        <w:rPr>
          <w:spacing w:val="-1"/>
        </w:rPr>
        <w:t>l</w:t>
      </w:r>
      <w:r>
        <w:t>e</w:t>
      </w:r>
      <w:r>
        <w:rPr>
          <w:spacing w:val="-4"/>
        </w:rPr>
        <w:t xml:space="preserve"> </w:t>
      </w:r>
      <w:r>
        <w:rPr>
          <w:spacing w:val="-6"/>
        </w:rPr>
        <w:t>w</w:t>
      </w:r>
      <w:r>
        <w:rPr>
          <w:spacing w:val="2"/>
        </w:rPr>
        <w:t>i</w:t>
      </w:r>
      <w:r>
        <w:rPr>
          <w:spacing w:val="-1"/>
        </w:rPr>
        <w:t>l</w:t>
      </w:r>
      <w:r>
        <w:t>l</w:t>
      </w:r>
      <w:r>
        <w:rPr>
          <w:spacing w:val="-8"/>
        </w:rPr>
        <w:t xml:space="preserve"> </w:t>
      </w:r>
      <w:r>
        <w:t>c</w:t>
      </w:r>
      <w:r>
        <w:rPr>
          <w:spacing w:val="1"/>
        </w:rPr>
        <w:t>o</w:t>
      </w:r>
      <w:r>
        <w:rPr>
          <w:spacing w:val="-5"/>
        </w:rPr>
        <w:t>n</w:t>
      </w:r>
      <w:r>
        <w:rPr>
          <w:spacing w:val="-1"/>
        </w:rPr>
        <w:t>s</w:t>
      </w:r>
      <w:r>
        <w:rPr>
          <w:spacing w:val="2"/>
        </w:rPr>
        <w:t>i</w:t>
      </w:r>
      <w:r>
        <w:rPr>
          <w:spacing w:val="-1"/>
        </w:rPr>
        <w:t>s</w:t>
      </w:r>
      <w:r>
        <w:t>t</w:t>
      </w:r>
      <w:r>
        <w:rPr>
          <w:spacing w:val="-8"/>
        </w:rPr>
        <w:t xml:space="preserve"> </w:t>
      </w:r>
      <w:r>
        <w:rPr>
          <w:spacing w:val="1"/>
        </w:rPr>
        <w:t>o</w:t>
      </w:r>
      <w:r>
        <w:t>f</w:t>
      </w:r>
      <w:r>
        <w:rPr>
          <w:spacing w:val="-13"/>
        </w:rPr>
        <w:t xml:space="preserve"> </w:t>
      </w:r>
      <w:r w:rsidR="00373E0F" w:rsidRPr="00FC7D86">
        <w:rPr>
          <w:spacing w:val="1"/>
        </w:rPr>
        <w:t>24</w:t>
      </w:r>
      <w:r>
        <w:rPr>
          <w:spacing w:val="-5"/>
        </w:rPr>
        <w:t xml:space="preserve"> g</w:t>
      </w:r>
      <w:r>
        <w:rPr>
          <w:spacing w:val="5"/>
        </w:rPr>
        <w:t>a</w:t>
      </w:r>
      <w:r>
        <w:rPr>
          <w:spacing w:val="-10"/>
        </w:rPr>
        <w:t>m</w:t>
      </w:r>
      <w:r>
        <w:rPr>
          <w:spacing w:val="2"/>
        </w:rPr>
        <w:t>e</w:t>
      </w:r>
      <w:r>
        <w:rPr>
          <w:spacing w:val="-1"/>
        </w:rPr>
        <w:t>s</w:t>
      </w:r>
      <w:r>
        <w:t>.</w:t>
      </w:r>
    </w:p>
    <w:p w14:paraId="588B57DE" w14:textId="77777777" w:rsidR="00CF40C6" w:rsidRDefault="00CF40C6">
      <w:pPr>
        <w:kinsoku w:val="0"/>
        <w:overflowPunct w:val="0"/>
        <w:spacing w:before="16" w:line="260" w:lineRule="exact"/>
        <w:rPr>
          <w:sz w:val="26"/>
          <w:szCs w:val="26"/>
        </w:rPr>
      </w:pPr>
    </w:p>
    <w:p w14:paraId="74B6C9D2" w14:textId="77777777" w:rsidR="000C7EE2" w:rsidRPr="00243EA2" w:rsidRDefault="00CF40C6" w:rsidP="009245C7">
      <w:pPr>
        <w:pStyle w:val="BodyText"/>
        <w:numPr>
          <w:ilvl w:val="0"/>
          <w:numId w:val="8"/>
        </w:numPr>
        <w:tabs>
          <w:tab w:val="left" w:pos="2260"/>
        </w:tabs>
        <w:kinsoku w:val="0"/>
        <w:overflowPunct w:val="0"/>
        <w:ind w:left="2260" w:hanging="723"/>
      </w:pPr>
      <w:r w:rsidRPr="00243EA2">
        <w:t>Da</w:t>
      </w:r>
      <w:r w:rsidRPr="00243EA2">
        <w:rPr>
          <w:spacing w:val="-1"/>
        </w:rPr>
        <w:t>t</w:t>
      </w:r>
      <w:r w:rsidRPr="00243EA2">
        <w:t>e</w:t>
      </w:r>
      <w:r w:rsidRPr="00243EA2">
        <w:rPr>
          <w:spacing w:val="-1"/>
        </w:rPr>
        <w:t>s/</w:t>
      </w:r>
      <w:r w:rsidRPr="00243EA2">
        <w:rPr>
          <w:spacing w:val="5"/>
        </w:rPr>
        <w:t>T</w:t>
      </w:r>
      <w:r w:rsidRPr="00243EA2">
        <w:rPr>
          <w:spacing w:val="2"/>
        </w:rPr>
        <w:t>i</w:t>
      </w:r>
      <w:r w:rsidRPr="00243EA2">
        <w:rPr>
          <w:spacing w:val="-9"/>
        </w:rPr>
        <w:t>m</w:t>
      </w:r>
      <w:r w:rsidRPr="00243EA2">
        <w:t>es</w:t>
      </w:r>
    </w:p>
    <w:p w14:paraId="2369715B" w14:textId="77777777" w:rsidR="00CF40C6" w:rsidRPr="00243EA2" w:rsidRDefault="000C7EE2" w:rsidP="000C7EE2">
      <w:pPr>
        <w:pStyle w:val="BodyText"/>
        <w:tabs>
          <w:tab w:val="left" w:pos="2977"/>
        </w:tabs>
        <w:kinsoku w:val="0"/>
        <w:overflowPunct w:val="0"/>
      </w:pPr>
      <w:r w:rsidRPr="00243EA2">
        <w:rPr>
          <w:spacing w:val="2"/>
        </w:rPr>
        <w:tab/>
        <w:t>2. Weekday</w:t>
      </w:r>
      <w:r w:rsidRPr="00243EA2">
        <w:rPr>
          <w:spacing w:val="-15"/>
        </w:rPr>
        <w:t xml:space="preserve"> </w:t>
      </w:r>
      <w:r w:rsidRPr="00243EA2">
        <w:rPr>
          <w:spacing w:val="-5"/>
        </w:rPr>
        <w:t>g</w:t>
      </w:r>
      <w:r w:rsidRPr="00243EA2">
        <w:rPr>
          <w:spacing w:val="5"/>
        </w:rPr>
        <w:t>a</w:t>
      </w:r>
      <w:r w:rsidRPr="00243EA2">
        <w:rPr>
          <w:spacing w:val="-5"/>
        </w:rPr>
        <w:t>m</w:t>
      </w:r>
      <w:r w:rsidRPr="00243EA2">
        <w:rPr>
          <w:spacing w:val="2"/>
        </w:rPr>
        <w:t>e</w:t>
      </w:r>
      <w:r w:rsidRPr="00243EA2">
        <w:t>s</w:t>
      </w:r>
      <w:r w:rsidRPr="00243EA2">
        <w:rPr>
          <w:spacing w:val="-5"/>
        </w:rPr>
        <w:t xml:space="preserve"> </w:t>
      </w:r>
      <w:r w:rsidRPr="00243EA2">
        <w:rPr>
          <w:spacing w:val="-9"/>
        </w:rPr>
        <w:t>w</w:t>
      </w:r>
      <w:r w:rsidRPr="00243EA2">
        <w:rPr>
          <w:spacing w:val="2"/>
        </w:rPr>
        <w:t>i</w:t>
      </w:r>
      <w:r w:rsidRPr="00243EA2">
        <w:rPr>
          <w:spacing w:val="-1"/>
        </w:rPr>
        <w:t>l</w:t>
      </w:r>
      <w:r w:rsidRPr="00243EA2">
        <w:t>l</w:t>
      </w:r>
      <w:r w:rsidRPr="00243EA2">
        <w:rPr>
          <w:spacing w:val="-9"/>
        </w:rPr>
        <w:t xml:space="preserve"> </w:t>
      </w:r>
      <w:r w:rsidRPr="00243EA2">
        <w:rPr>
          <w:spacing w:val="1"/>
        </w:rPr>
        <w:t>b</w:t>
      </w:r>
      <w:r w:rsidRPr="00243EA2">
        <w:rPr>
          <w:spacing w:val="2"/>
        </w:rPr>
        <w:t>e</w:t>
      </w:r>
      <w:r w:rsidRPr="00243EA2">
        <w:rPr>
          <w:spacing w:val="-5"/>
        </w:rPr>
        <w:t>g</w:t>
      </w:r>
      <w:r w:rsidRPr="00243EA2">
        <w:rPr>
          <w:spacing w:val="2"/>
        </w:rPr>
        <w:t>i</w:t>
      </w:r>
      <w:r w:rsidRPr="00243EA2">
        <w:t>n</w:t>
      </w:r>
      <w:r w:rsidRPr="00243EA2">
        <w:rPr>
          <w:spacing w:val="-10"/>
        </w:rPr>
        <w:t xml:space="preserve"> </w:t>
      </w:r>
      <w:r w:rsidRPr="00A13EE7">
        <w:rPr>
          <w:highlight w:val="yellow"/>
        </w:rPr>
        <w:t>at</w:t>
      </w:r>
      <w:r w:rsidRPr="00A13EE7">
        <w:rPr>
          <w:spacing w:val="-4"/>
          <w:highlight w:val="yellow"/>
        </w:rPr>
        <w:t xml:space="preserve"> </w:t>
      </w:r>
      <w:r w:rsidRPr="00A13EE7">
        <w:rPr>
          <w:spacing w:val="1"/>
          <w:highlight w:val="yellow"/>
        </w:rPr>
        <w:t>2</w:t>
      </w:r>
      <w:r w:rsidRPr="00A13EE7">
        <w:rPr>
          <w:spacing w:val="-1"/>
          <w:highlight w:val="yellow"/>
        </w:rPr>
        <w:t>:</w:t>
      </w:r>
      <w:r w:rsidR="00300C5B" w:rsidRPr="00A13EE7">
        <w:rPr>
          <w:spacing w:val="1"/>
          <w:highlight w:val="yellow"/>
        </w:rPr>
        <w:t>0</w:t>
      </w:r>
      <w:r w:rsidRPr="00A13EE7">
        <w:rPr>
          <w:highlight w:val="yellow"/>
        </w:rPr>
        <w:t>0</w:t>
      </w:r>
      <w:r w:rsidRPr="00A13EE7">
        <w:rPr>
          <w:spacing w:val="-10"/>
          <w:highlight w:val="yellow"/>
        </w:rPr>
        <w:t xml:space="preserve"> </w:t>
      </w:r>
      <w:r w:rsidRPr="00A13EE7">
        <w:rPr>
          <w:spacing w:val="4"/>
          <w:highlight w:val="yellow"/>
        </w:rPr>
        <w:t>P</w:t>
      </w:r>
      <w:r w:rsidR="009245C7" w:rsidRPr="00A13EE7">
        <w:rPr>
          <w:highlight w:val="yellow"/>
        </w:rPr>
        <w:t>M</w:t>
      </w:r>
      <w:r w:rsidR="009245C7" w:rsidRPr="00243EA2">
        <w:t>.</w:t>
      </w:r>
    </w:p>
    <w:p w14:paraId="1F2E7179" w14:textId="77777777" w:rsidR="00CF40C6" w:rsidRPr="00243EA2" w:rsidRDefault="00FF3EED" w:rsidP="00FF3EED">
      <w:pPr>
        <w:pStyle w:val="BodyText"/>
        <w:tabs>
          <w:tab w:val="left" w:pos="2977"/>
        </w:tabs>
        <w:kinsoku w:val="0"/>
        <w:overflowPunct w:val="0"/>
      </w:pPr>
      <w:r w:rsidRPr="00243EA2">
        <w:tab/>
      </w:r>
      <w:r w:rsidR="008E634A">
        <w:t>3</w:t>
      </w:r>
      <w:r w:rsidR="00D0320C" w:rsidRPr="00243EA2">
        <w:t>. Saturday</w:t>
      </w:r>
      <w:r w:rsidR="00CF40C6" w:rsidRPr="00243EA2">
        <w:rPr>
          <w:spacing w:val="-12"/>
        </w:rPr>
        <w:t xml:space="preserve"> </w:t>
      </w:r>
      <w:r w:rsidR="00CF40C6" w:rsidRPr="00243EA2">
        <w:rPr>
          <w:spacing w:val="-5"/>
        </w:rPr>
        <w:t>g</w:t>
      </w:r>
      <w:r w:rsidR="00CF40C6" w:rsidRPr="00243EA2">
        <w:rPr>
          <w:spacing w:val="5"/>
        </w:rPr>
        <w:t>a</w:t>
      </w:r>
      <w:r w:rsidR="00CF40C6" w:rsidRPr="00243EA2">
        <w:rPr>
          <w:spacing w:val="-5"/>
        </w:rPr>
        <w:t>m</w:t>
      </w:r>
      <w:r w:rsidR="00CF40C6" w:rsidRPr="00243EA2">
        <w:t>es</w:t>
      </w:r>
      <w:r w:rsidR="00CF40C6" w:rsidRPr="00243EA2">
        <w:rPr>
          <w:spacing w:val="-5"/>
        </w:rPr>
        <w:t xml:space="preserve"> </w:t>
      </w:r>
      <w:r w:rsidR="00CF40C6" w:rsidRPr="00243EA2">
        <w:rPr>
          <w:spacing w:val="-9"/>
        </w:rPr>
        <w:t>w</w:t>
      </w:r>
      <w:r w:rsidR="00CF40C6" w:rsidRPr="00243EA2">
        <w:rPr>
          <w:spacing w:val="-1"/>
        </w:rPr>
        <w:t>il</w:t>
      </w:r>
      <w:r w:rsidR="00CF40C6" w:rsidRPr="00243EA2">
        <w:t>l</w:t>
      </w:r>
      <w:r w:rsidR="00CF40C6" w:rsidRPr="00243EA2">
        <w:rPr>
          <w:spacing w:val="-9"/>
        </w:rPr>
        <w:t xml:space="preserve"> </w:t>
      </w:r>
      <w:r w:rsidR="00CF40C6" w:rsidRPr="00243EA2">
        <w:rPr>
          <w:spacing w:val="1"/>
        </w:rPr>
        <w:t>b</w:t>
      </w:r>
      <w:r w:rsidR="00CF40C6" w:rsidRPr="00243EA2">
        <w:rPr>
          <w:spacing w:val="5"/>
        </w:rPr>
        <w:t>e</w:t>
      </w:r>
      <w:r w:rsidR="00CF40C6" w:rsidRPr="00243EA2">
        <w:rPr>
          <w:spacing w:val="-5"/>
        </w:rPr>
        <w:t>g</w:t>
      </w:r>
      <w:r w:rsidR="00CF40C6" w:rsidRPr="00243EA2">
        <w:rPr>
          <w:spacing w:val="-1"/>
        </w:rPr>
        <w:t>i</w:t>
      </w:r>
      <w:r w:rsidR="00CF40C6" w:rsidRPr="00243EA2">
        <w:t>n</w:t>
      </w:r>
      <w:r w:rsidR="00CF40C6" w:rsidRPr="00243EA2">
        <w:rPr>
          <w:spacing w:val="-10"/>
        </w:rPr>
        <w:t xml:space="preserve"> </w:t>
      </w:r>
      <w:r w:rsidR="00CF40C6" w:rsidRPr="00243EA2">
        <w:t>at</w:t>
      </w:r>
      <w:r w:rsidR="00CF40C6" w:rsidRPr="00243EA2">
        <w:rPr>
          <w:spacing w:val="-7"/>
        </w:rPr>
        <w:t xml:space="preserve"> </w:t>
      </w:r>
      <w:r w:rsidR="00CF40C6" w:rsidRPr="00243EA2">
        <w:rPr>
          <w:spacing w:val="3"/>
        </w:rPr>
        <w:t>1</w:t>
      </w:r>
      <w:r w:rsidR="00CF40C6" w:rsidRPr="00243EA2">
        <w:rPr>
          <w:spacing w:val="-1"/>
        </w:rPr>
        <w:t>:</w:t>
      </w:r>
      <w:r w:rsidR="00CF40C6" w:rsidRPr="00243EA2">
        <w:rPr>
          <w:spacing w:val="1"/>
        </w:rPr>
        <w:t>0</w:t>
      </w:r>
      <w:r w:rsidR="00CF40C6" w:rsidRPr="00243EA2">
        <w:t>0</w:t>
      </w:r>
      <w:r w:rsidR="00CF40C6" w:rsidRPr="00243EA2">
        <w:rPr>
          <w:spacing w:val="-10"/>
        </w:rPr>
        <w:t xml:space="preserve"> </w:t>
      </w:r>
      <w:r w:rsidR="00CF40C6" w:rsidRPr="00243EA2">
        <w:rPr>
          <w:spacing w:val="4"/>
        </w:rPr>
        <w:t>P</w:t>
      </w:r>
      <w:r w:rsidR="00CF40C6" w:rsidRPr="00243EA2">
        <w:t>M.</w:t>
      </w:r>
    </w:p>
    <w:p w14:paraId="53C3F863" w14:textId="77777777" w:rsidR="008E634A" w:rsidRDefault="00847505" w:rsidP="008E634A">
      <w:pPr>
        <w:pStyle w:val="BodyText"/>
        <w:tabs>
          <w:tab w:val="left" w:pos="2977"/>
        </w:tabs>
        <w:kinsoku w:val="0"/>
        <w:overflowPunct w:val="0"/>
      </w:pPr>
      <w:r w:rsidRPr="00243EA2">
        <w:tab/>
      </w:r>
      <w:r w:rsidR="008E634A">
        <w:t>4</w:t>
      </w:r>
      <w:r w:rsidRPr="00243EA2">
        <w:t xml:space="preserve">. For that last game of the series the home team can choose to play </w:t>
      </w:r>
      <w:r w:rsidRPr="00006DAC">
        <w:rPr>
          <w:highlight w:val="yellow"/>
        </w:rPr>
        <w:t>Friday at 2:</w:t>
      </w:r>
      <w:r w:rsidR="00A13EE7" w:rsidRPr="00006DAC">
        <w:rPr>
          <w:highlight w:val="yellow"/>
        </w:rPr>
        <w:t>0</w:t>
      </w:r>
      <w:r w:rsidRPr="00006DAC">
        <w:rPr>
          <w:highlight w:val="yellow"/>
        </w:rPr>
        <w:t>0pm</w:t>
      </w:r>
      <w:r w:rsidRPr="00243EA2">
        <w:t xml:space="preserve"> or Saturday at 1:00pm.</w:t>
      </w:r>
    </w:p>
    <w:p w14:paraId="201CC81B" w14:textId="77777777" w:rsidR="008E634A" w:rsidRPr="00243EA2" w:rsidRDefault="008E634A" w:rsidP="008E634A">
      <w:pPr>
        <w:pStyle w:val="BodyText"/>
        <w:tabs>
          <w:tab w:val="left" w:pos="2977"/>
        </w:tabs>
        <w:kinsoku w:val="0"/>
        <w:overflowPunct w:val="0"/>
      </w:pPr>
      <w:r>
        <w:tab/>
        <w:t xml:space="preserve">5. </w:t>
      </w:r>
      <w:r w:rsidRPr="008E634A">
        <w:rPr>
          <w:highlight w:val="yellow"/>
        </w:rPr>
        <w:t>November 1</w:t>
      </w:r>
      <w:r w:rsidRPr="008E634A">
        <w:rPr>
          <w:highlight w:val="yellow"/>
          <w:vertAlign w:val="superscript"/>
        </w:rPr>
        <w:t>st</w:t>
      </w:r>
      <w:r w:rsidRPr="008E634A">
        <w:rPr>
          <w:highlight w:val="yellow"/>
        </w:rPr>
        <w:t xml:space="preserve"> 202</w:t>
      </w:r>
      <w:r w:rsidR="00C5691E">
        <w:rPr>
          <w:highlight w:val="yellow"/>
        </w:rPr>
        <w:t>5</w:t>
      </w:r>
      <w:r w:rsidRPr="008E634A">
        <w:rPr>
          <w:highlight w:val="yellow"/>
        </w:rPr>
        <w:t xml:space="preserve"> is the </w:t>
      </w:r>
      <w:r w:rsidR="0027619C" w:rsidRPr="008E634A">
        <w:rPr>
          <w:highlight w:val="yellow"/>
        </w:rPr>
        <w:t>drop-dead</w:t>
      </w:r>
      <w:r w:rsidRPr="008E634A">
        <w:rPr>
          <w:highlight w:val="yellow"/>
        </w:rPr>
        <w:t xml:space="preserve"> date for switching games and setting schedules and times for conference games.</w:t>
      </w:r>
    </w:p>
    <w:p w14:paraId="0B357AFE" w14:textId="77777777" w:rsidR="00CF40C6" w:rsidRDefault="00FF3EED" w:rsidP="00FF3EED">
      <w:pPr>
        <w:pStyle w:val="BodyText"/>
        <w:tabs>
          <w:tab w:val="left" w:pos="2977"/>
        </w:tabs>
        <w:kinsoku w:val="0"/>
        <w:overflowPunct w:val="0"/>
      </w:pPr>
      <w:r w:rsidRPr="00243EA2">
        <w:tab/>
      </w:r>
      <w:r w:rsidR="00847505" w:rsidRPr="00243EA2">
        <w:t>6</w:t>
      </w:r>
      <w:r w:rsidR="00D0320C" w:rsidRPr="00243EA2">
        <w:t>. Game</w:t>
      </w:r>
      <w:r w:rsidR="00CF40C6" w:rsidRPr="00243EA2">
        <w:rPr>
          <w:spacing w:val="-11"/>
        </w:rPr>
        <w:t xml:space="preserve"> </w:t>
      </w:r>
      <w:r w:rsidR="00CF40C6" w:rsidRPr="00243EA2">
        <w:rPr>
          <w:spacing w:val="-1"/>
        </w:rPr>
        <w:t>t</w:t>
      </w:r>
      <w:r w:rsidR="00CF40C6" w:rsidRPr="00243EA2">
        <w:rPr>
          <w:spacing w:val="4"/>
        </w:rPr>
        <w:t>i</w:t>
      </w:r>
      <w:r w:rsidR="00CF40C6" w:rsidRPr="00243EA2">
        <w:rPr>
          <w:spacing w:val="-5"/>
        </w:rPr>
        <w:t>m</w:t>
      </w:r>
      <w:r w:rsidR="00CF40C6" w:rsidRPr="00243EA2">
        <w:t>es</w:t>
      </w:r>
      <w:r w:rsidR="00CF40C6" w:rsidRPr="00243EA2">
        <w:rPr>
          <w:spacing w:val="-6"/>
        </w:rPr>
        <w:t xml:space="preserve"> </w:t>
      </w:r>
      <w:r w:rsidR="00CF40C6" w:rsidRPr="00243EA2">
        <w:rPr>
          <w:spacing w:val="-5"/>
        </w:rPr>
        <w:t>m</w:t>
      </w:r>
      <w:r w:rsidR="00CF40C6" w:rsidRPr="00243EA2">
        <w:rPr>
          <w:spacing w:val="5"/>
        </w:rPr>
        <w:t>a</w:t>
      </w:r>
      <w:r w:rsidR="00CF40C6" w:rsidRPr="00243EA2">
        <w:t>y</w:t>
      </w:r>
      <w:r w:rsidR="00CF40C6" w:rsidRPr="00243EA2">
        <w:rPr>
          <w:spacing w:val="-12"/>
        </w:rPr>
        <w:t xml:space="preserve"> </w:t>
      </w:r>
      <w:r w:rsidR="00CF40C6" w:rsidRPr="00243EA2">
        <w:rPr>
          <w:spacing w:val="3"/>
        </w:rPr>
        <w:t>o</w:t>
      </w:r>
      <w:r w:rsidR="00CF40C6" w:rsidRPr="00243EA2">
        <w:rPr>
          <w:spacing w:val="-5"/>
        </w:rPr>
        <w:t>n</w:t>
      </w:r>
      <w:r w:rsidR="00CF40C6" w:rsidRPr="00243EA2">
        <w:rPr>
          <w:spacing w:val="4"/>
        </w:rPr>
        <w:t>l</w:t>
      </w:r>
      <w:r w:rsidR="00CF40C6" w:rsidRPr="00243EA2">
        <w:t>y</w:t>
      </w:r>
      <w:r w:rsidR="00CF40C6" w:rsidRPr="00243EA2">
        <w:rPr>
          <w:spacing w:val="-11"/>
        </w:rPr>
        <w:t xml:space="preserve"> </w:t>
      </w:r>
      <w:r w:rsidR="00CF40C6" w:rsidRPr="00243EA2">
        <w:rPr>
          <w:spacing w:val="1"/>
        </w:rPr>
        <w:t>b</w:t>
      </w:r>
      <w:r w:rsidR="00CF40C6" w:rsidRPr="00243EA2">
        <w:t>e</w:t>
      </w:r>
      <w:r w:rsidR="00CF40C6" w:rsidRPr="00243EA2">
        <w:rPr>
          <w:spacing w:val="-10"/>
        </w:rPr>
        <w:t xml:space="preserve"> </w:t>
      </w:r>
      <w:r w:rsidR="00CF40C6" w:rsidRPr="00243EA2">
        <w:t>c</w:t>
      </w:r>
      <w:r w:rsidR="00CF40C6" w:rsidRPr="00243EA2">
        <w:rPr>
          <w:spacing w:val="-5"/>
        </w:rPr>
        <w:t>h</w:t>
      </w:r>
      <w:r w:rsidR="00CF40C6" w:rsidRPr="00243EA2">
        <w:rPr>
          <w:spacing w:val="2"/>
        </w:rPr>
        <w:t>a</w:t>
      </w:r>
      <w:r w:rsidR="00CF40C6" w:rsidRPr="00243EA2">
        <w:rPr>
          <w:spacing w:val="1"/>
        </w:rPr>
        <w:t>n</w:t>
      </w:r>
      <w:r w:rsidR="00CF40C6" w:rsidRPr="00243EA2">
        <w:rPr>
          <w:spacing w:val="-5"/>
        </w:rPr>
        <w:t>g</w:t>
      </w:r>
      <w:r w:rsidR="00CF40C6" w:rsidRPr="00243EA2">
        <w:t>ed</w:t>
      </w:r>
      <w:r w:rsidR="00CF40C6" w:rsidRPr="00243EA2">
        <w:rPr>
          <w:spacing w:val="-7"/>
        </w:rPr>
        <w:t xml:space="preserve"> </w:t>
      </w:r>
      <w:r w:rsidR="00CF40C6" w:rsidRPr="00243EA2">
        <w:rPr>
          <w:spacing w:val="6"/>
        </w:rPr>
        <w:t>b</w:t>
      </w:r>
      <w:r w:rsidR="00CF40C6" w:rsidRPr="00243EA2">
        <w:t>y</w:t>
      </w:r>
      <w:r w:rsidR="00CF40C6" w:rsidRPr="00243EA2">
        <w:rPr>
          <w:spacing w:val="-14"/>
        </w:rPr>
        <w:t xml:space="preserve"> </w:t>
      </w:r>
      <w:r w:rsidR="00CF40C6" w:rsidRPr="00243EA2">
        <w:t>c</w:t>
      </w:r>
      <w:r w:rsidR="00CF40C6" w:rsidRPr="00243EA2">
        <w:rPr>
          <w:spacing w:val="1"/>
        </w:rPr>
        <w:t>o</w:t>
      </w:r>
      <w:r w:rsidR="00CF40C6" w:rsidRPr="00243EA2">
        <w:rPr>
          <w:spacing w:val="-5"/>
        </w:rPr>
        <w:t>n</w:t>
      </w:r>
      <w:r w:rsidR="00CF40C6" w:rsidRPr="00243EA2">
        <w:rPr>
          <w:spacing w:val="-1"/>
        </w:rPr>
        <w:t>st</w:t>
      </w:r>
      <w:r w:rsidR="00CF40C6" w:rsidRPr="00243EA2">
        <w:rPr>
          <w:spacing w:val="2"/>
        </w:rPr>
        <w:t>it</w:t>
      </w:r>
      <w:r w:rsidR="00CF40C6" w:rsidRPr="00243EA2">
        <w:rPr>
          <w:spacing w:val="-5"/>
        </w:rPr>
        <w:t>u</w:t>
      </w:r>
      <w:r w:rsidR="00CF40C6" w:rsidRPr="00243EA2">
        <w:rPr>
          <w:spacing w:val="2"/>
        </w:rPr>
        <w:t>t</w:t>
      </w:r>
      <w:r w:rsidR="00CF40C6" w:rsidRPr="00243EA2">
        <w:rPr>
          <w:spacing w:val="-1"/>
        </w:rPr>
        <w:t>i</w:t>
      </w:r>
      <w:r w:rsidR="00CF40C6" w:rsidRPr="00243EA2">
        <w:rPr>
          <w:spacing w:val="1"/>
        </w:rPr>
        <w:t>o</w:t>
      </w:r>
      <w:r w:rsidR="00CF40C6" w:rsidRPr="00243EA2">
        <w:rPr>
          <w:spacing w:val="-5"/>
        </w:rPr>
        <w:t>n</w:t>
      </w:r>
      <w:r w:rsidR="00CF40C6" w:rsidRPr="00243EA2">
        <w:t>al</w:t>
      </w:r>
      <w:r w:rsidR="00CF40C6" w:rsidRPr="00243EA2">
        <w:rPr>
          <w:spacing w:val="-9"/>
        </w:rPr>
        <w:t xml:space="preserve"> </w:t>
      </w:r>
      <w:r w:rsidR="00CF40C6" w:rsidRPr="00243EA2">
        <w:rPr>
          <w:spacing w:val="3"/>
        </w:rPr>
        <w:t>r</w:t>
      </w:r>
      <w:r w:rsidR="00CF40C6" w:rsidRPr="00243EA2">
        <w:rPr>
          <w:spacing w:val="-5"/>
        </w:rPr>
        <w:t>u</w:t>
      </w:r>
      <w:r w:rsidR="00CF40C6" w:rsidRPr="00243EA2">
        <w:rPr>
          <w:spacing w:val="-1"/>
        </w:rPr>
        <w:t>l</w:t>
      </w:r>
      <w:r w:rsidR="00CF40C6" w:rsidRPr="00243EA2">
        <w:rPr>
          <w:spacing w:val="2"/>
        </w:rPr>
        <w:t>e</w:t>
      </w:r>
      <w:r w:rsidR="00CF40C6" w:rsidRPr="00243EA2">
        <w:rPr>
          <w:spacing w:val="-1"/>
        </w:rPr>
        <w:t>s</w:t>
      </w:r>
      <w:r w:rsidR="00CF40C6" w:rsidRPr="00243EA2">
        <w:t>.</w:t>
      </w:r>
    </w:p>
    <w:p w14:paraId="1DBC2B2E" w14:textId="77777777" w:rsidR="00CF40C6" w:rsidRDefault="00CF40C6">
      <w:pPr>
        <w:kinsoku w:val="0"/>
        <w:overflowPunct w:val="0"/>
        <w:spacing w:before="8" w:line="220" w:lineRule="exact"/>
        <w:rPr>
          <w:sz w:val="22"/>
          <w:szCs w:val="22"/>
        </w:rPr>
      </w:pPr>
    </w:p>
    <w:p w14:paraId="56D1536F" w14:textId="77777777" w:rsidR="00CF40C6" w:rsidRDefault="00B053AA">
      <w:pPr>
        <w:pStyle w:val="BodyText"/>
        <w:numPr>
          <w:ilvl w:val="0"/>
          <w:numId w:val="8"/>
        </w:numPr>
        <w:tabs>
          <w:tab w:val="left" w:pos="2308"/>
        </w:tabs>
        <w:kinsoku w:val="0"/>
        <w:overflowPunct w:val="0"/>
        <w:ind w:left="2308" w:hanging="771"/>
      </w:pPr>
      <w:r>
        <w:rPr>
          <w:noProof/>
        </w:rPr>
        <mc:AlternateContent>
          <mc:Choice Requires="wps">
            <w:drawing>
              <wp:anchor distT="0" distB="0" distL="114300" distR="114300" simplePos="0" relativeHeight="251658240" behindDoc="1" locked="0" layoutInCell="0" allowOverlap="1" wp14:anchorId="2C5AF711" wp14:editId="38C50957">
                <wp:simplePos x="0" y="0"/>
                <wp:positionH relativeFrom="page">
                  <wp:posOffset>1911350</wp:posOffset>
                </wp:positionH>
                <wp:positionV relativeFrom="paragraph">
                  <wp:posOffset>124460</wp:posOffset>
                </wp:positionV>
                <wp:extent cx="5613400" cy="1384300"/>
                <wp:effectExtent l="0" t="0" r="6350" b="6350"/>
                <wp:wrapNone/>
                <wp:docPr id="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3400" cy="138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3595" w:type="dxa"/>
                              <w:tblLayout w:type="fixed"/>
                              <w:tblCellMar>
                                <w:left w:w="0" w:type="dxa"/>
                                <w:right w:w="0" w:type="dxa"/>
                              </w:tblCellMar>
                              <w:tblLook w:val="0000" w:firstRow="0" w:lastRow="0" w:firstColumn="0" w:lastColumn="0" w:noHBand="0" w:noVBand="0"/>
                            </w:tblPr>
                            <w:tblGrid>
                              <w:gridCol w:w="666"/>
                              <w:gridCol w:w="2034"/>
                              <w:gridCol w:w="1350"/>
                              <w:gridCol w:w="1530"/>
                              <w:gridCol w:w="3951"/>
                              <w:gridCol w:w="2032"/>
                              <w:gridCol w:w="2032"/>
                            </w:tblGrid>
                            <w:tr w:rsidR="0004229D" w14:paraId="6583FCBD" w14:textId="77777777" w:rsidTr="00D16B2D">
                              <w:trPr>
                                <w:trHeight w:hRule="exact" w:val="277"/>
                              </w:trPr>
                              <w:tc>
                                <w:tcPr>
                                  <w:tcW w:w="666" w:type="dxa"/>
                                  <w:tcBorders>
                                    <w:top w:val="nil"/>
                                    <w:left w:val="nil"/>
                                    <w:bottom w:val="nil"/>
                                    <w:right w:val="nil"/>
                                  </w:tcBorders>
                                </w:tcPr>
                                <w:p w14:paraId="19C44958" w14:textId="77777777" w:rsidR="0004229D" w:rsidRDefault="0004229D">
                                  <w:pPr>
                                    <w:pStyle w:val="TableParagraph"/>
                                    <w:kinsoku w:val="0"/>
                                    <w:overflowPunct w:val="0"/>
                                    <w:spacing w:before="33"/>
                                    <w:ind w:right="54"/>
                                    <w:jc w:val="center"/>
                                  </w:pPr>
                                  <w:r>
                                    <w:rPr>
                                      <w:spacing w:val="1"/>
                                      <w:sz w:val="20"/>
                                      <w:szCs w:val="20"/>
                                    </w:rPr>
                                    <w:t>1.</w:t>
                                  </w:r>
                                </w:p>
                              </w:tc>
                              <w:tc>
                                <w:tcPr>
                                  <w:tcW w:w="2034" w:type="dxa"/>
                                  <w:tcBorders>
                                    <w:top w:val="nil"/>
                                    <w:left w:val="nil"/>
                                    <w:bottom w:val="nil"/>
                                    <w:right w:val="nil"/>
                                  </w:tcBorders>
                                </w:tcPr>
                                <w:p w14:paraId="1A3E78A2" w14:textId="77777777" w:rsidR="0004229D" w:rsidRDefault="0004229D">
                                  <w:pPr>
                                    <w:pStyle w:val="TableParagraph"/>
                                    <w:kinsoku w:val="0"/>
                                    <w:overflowPunct w:val="0"/>
                                    <w:spacing w:before="33"/>
                                    <w:ind w:left="284"/>
                                  </w:pPr>
                                  <w:r>
                                    <w:rPr>
                                      <w:sz w:val="20"/>
                                      <w:szCs w:val="20"/>
                                    </w:rPr>
                                    <w:t>G</w:t>
                                  </w:r>
                                  <w:r>
                                    <w:rPr>
                                      <w:spacing w:val="5"/>
                                      <w:sz w:val="20"/>
                                      <w:szCs w:val="20"/>
                                    </w:rPr>
                                    <w:t>a</w:t>
                                  </w:r>
                                  <w:r>
                                    <w:rPr>
                                      <w:spacing w:val="-10"/>
                                      <w:sz w:val="20"/>
                                      <w:szCs w:val="20"/>
                                    </w:rPr>
                                    <w:t>m</w:t>
                                  </w:r>
                                  <w:r>
                                    <w:rPr>
                                      <w:sz w:val="20"/>
                                      <w:szCs w:val="20"/>
                                    </w:rPr>
                                    <w:t>e</w:t>
                                  </w:r>
                                  <w:r>
                                    <w:rPr>
                                      <w:spacing w:val="4"/>
                                      <w:sz w:val="20"/>
                                      <w:szCs w:val="20"/>
                                    </w:rPr>
                                    <w:t>/</w:t>
                                  </w:r>
                                  <w:r>
                                    <w:rPr>
                                      <w:spacing w:val="-5"/>
                                      <w:sz w:val="20"/>
                                      <w:szCs w:val="20"/>
                                    </w:rPr>
                                    <w:t>m</w:t>
                                  </w:r>
                                  <w:r>
                                    <w:rPr>
                                      <w:sz w:val="20"/>
                                      <w:szCs w:val="20"/>
                                    </w:rPr>
                                    <w:t>ee</w:t>
                                  </w:r>
                                  <w:r>
                                    <w:rPr>
                                      <w:spacing w:val="-1"/>
                                      <w:sz w:val="20"/>
                                      <w:szCs w:val="20"/>
                                    </w:rPr>
                                    <w:t>t</w:t>
                                  </w:r>
                                  <w:r>
                                    <w:rPr>
                                      <w:spacing w:val="4"/>
                                      <w:sz w:val="20"/>
                                      <w:szCs w:val="20"/>
                                    </w:rPr>
                                    <w:t>/</w:t>
                                  </w:r>
                                  <w:r>
                                    <w:rPr>
                                      <w:spacing w:val="-8"/>
                                      <w:sz w:val="20"/>
                                      <w:szCs w:val="20"/>
                                    </w:rPr>
                                    <w:t>m</w:t>
                                  </w:r>
                                  <w:r>
                                    <w:rPr>
                                      <w:sz w:val="20"/>
                                      <w:szCs w:val="20"/>
                                    </w:rPr>
                                    <w:t>a</w:t>
                                  </w:r>
                                  <w:r>
                                    <w:rPr>
                                      <w:spacing w:val="-1"/>
                                      <w:sz w:val="20"/>
                                      <w:szCs w:val="20"/>
                                    </w:rPr>
                                    <w:t>t</w:t>
                                  </w:r>
                                  <w:r>
                                    <w:rPr>
                                      <w:spacing w:val="5"/>
                                      <w:sz w:val="20"/>
                                      <w:szCs w:val="20"/>
                                    </w:rPr>
                                    <w:t>c</w:t>
                                  </w:r>
                                  <w:r>
                                    <w:rPr>
                                      <w:sz w:val="20"/>
                                      <w:szCs w:val="20"/>
                                    </w:rPr>
                                    <w:t>h</w:t>
                                  </w:r>
                                  <w:r>
                                    <w:rPr>
                                      <w:spacing w:val="-22"/>
                                      <w:sz w:val="20"/>
                                      <w:szCs w:val="20"/>
                                    </w:rPr>
                                    <w:t xml:space="preserve"> </w:t>
                                  </w:r>
                                  <w:r>
                                    <w:rPr>
                                      <w:spacing w:val="-1"/>
                                      <w:sz w:val="20"/>
                                      <w:szCs w:val="20"/>
                                    </w:rPr>
                                    <w:t>st</w:t>
                                  </w:r>
                                  <w:r>
                                    <w:rPr>
                                      <w:sz w:val="20"/>
                                      <w:szCs w:val="20"/>
                                    </w:rPr>
                                    <w:t>a</w:t>
                                  </w:r>
                                  <w:r>
                                    <w:rPr>
                                      <w:spacing w:val="1"/>
                                      <w:sz w:val="20"/>
                                      <w:szCs w:val="20"/>
                                    </w:rPr>
                                    <w:t>r</w:t>
                                  </w:r>
                                  <w:r>
                                    <w:rPr>
                                      <w:sz w:val="20"/>
                                      <w:szCs w:val="20"/>
                                    </w:rPr>
                                    <w:t>t</w:t>
                                  </w:r>
                                  <w:r>
                                    <w:rPr>
                                      <w:spacing w:val="-19"/>
                                      <w:sz w:val="20"/>
                                      <w:szCs w:val="20"/>
                                    </w:rPr>
                                    <w:t xml:space="preserve"> </w:t>
                                  </w:r>
                                  <w:r>
                                    <w:rPr>
                                      <w:spacing w:val="-1"/>
                                      <w:sz w:val="20"/>
                                      <w:szCs w:val="20"/>
                                    </w:rPr>
                                    <w:t>t</w:t>
                                  </w:r>
                                  <w:r>
                                    <w:rPr>
                                      <w:spacing w:val="4"/>
                                      <w:sz w:val="20"/>
                                      <w:szCs w:val="20"/>
                                    </w:rPr>
                                    <w:t>i</w:t>
                                  </w:r>
                                  <w:r>
                                    <w:rPr>
                                      <w:spacing w:val="-8"/>
                                      <w:sz w:val="20"/>
                                      <w:szCs w:val="20"/>
                                    </w:rPr>
                                    <w:t>m</w:t>
                                  </w:r>
                                  <w:r>
                                    <w:rPr>
                                      <w:sz w:val="20"/>
                                      <w:szCs w:val="20"/>
                                    </w:rPr>
                                    <w:t>e</w:t>
                                  </w:r>
                                </w:p>
                              </w:tc>
                              <w:tc>
                                <w:tcPr>
                                  <w:tcW w:w="1350" w:type="dxa"/>
                                  <w:tcBorders>
                                    <w:top w:val="nil"/>
                                    <w:left w:val="nil"/>
                                    <w:bottom w:val="nil"/>
                                    <w:right w:val="nil"/>
                                  </w:tcBorders>
                                </w:tcPr>
                                <w:p w14:paraId="69A69326" w14:textId="77777777" w:rsidR="0004229D" w:rsidRDefault="0004229D"/>
                              </w:tc>
                              <w:tc>
                                <w:tcPr>
                                  <w:tcW w:w="1530" w:type="dxa"/>
                                  <w:tcBorders>
                                    <w:top w:val="nil"/>
                                    <w:left w:val="nil"/>
                                    <w:bottom w:val="nil"/>
                                    <w:right w:val="nil"/>
                                  </w:tcBorders>
                                </w:tcPr>
                                <w:p w14:paraId="366810C4" w14:textId="77777777" w:rsidR="0004229D" w:rsidRDefault="0004229D"/>
                              </w:tc>
                              <w:tc>
                                <w:tcPr>
                                  <w:tcW w:w="3951" w:type="dxa"/>
                                  <w:tcBorders>
                                    <w:top w:val="nil"/>
                                    <w:left w:val="nil"/>
                                    <w:bottom w:val="nil"/>
                                    <w:right w:val="nil"/>
                                  </w:tcBorders>
                                </w:tcPr>
                                <w:p w14:paraId="515801A0" w14:textId="77777777" w:rsidR="0004229D" w:rsidRDefault="0004229D"/>
                              </w:tc>
                              <w:tc>
                                <w:tcPr>
                                  <w:tcW w:w="2032" w:type="dxa"/>
                                  <w:tcBorders>
                                    <w:top w:val="nil"/>
                                    <w:left w:val="nil"/>
                                    <w:bottom w:val="nil"/>
                                    <w:right w:val="nil"/>
                                  </w:tcBorders>
                                </w:tcPr>
                                <w:p w14:paraId="38432979" w14:textId="77777777" w:rsidR="0004229D" w:rsidRDefault="0004229D"/>
                              </w:tc>
                              <w:tc>
                                <w:tcPr>
                                  <w:tcW w:w="2032" w:type="dxa"/>
                                  <w:tcBorders>
                                    <w:top w:val="nil"/>
                                    <w:left w:val="nil"/>
                                    <w:bottom w:val="nil"/>
                                    <w:right w:val="nil"/>
                                  </w:tcBorders>
                                </w:tcPr>
                                <w:p w14:paraId="039AD257" w14:textId="77777777" w:rsidR="0004229D" w:rsidRDefault="0004229D"/>
                              </w:tc>
                            </w:tr>
                            <w:tr w:rsidR="0004229D" w14:paraId="6BEFDE5B" w14:textId="77777777" w:rsidTr="00D16B2D">
                              <w:trPr>
                                <w:trHeight w:hRule="exact" w:val="233"/>
                              </w:trPr>
                              <w:tc>
                                <w:tcPr>
                                  <w:tcW w:w="5580" w:type="dxa"/>
                                  <w:gridSpan w:val="4"/>
                                  <w:tcBorders>
                                    <w:top w:val="nil"/>
                                    <w:left w:val="nil"/>
                                    <w:bottom w:val="nil"/>
                                    <w:right w:val="nil"/>
                                  </w:tcBorders>
                                </w:tcPr>
                                <w:p w14:paraId="1383D427" w14:textId="77777777" w:rsidR="0004229D" w:rsidRDefault="0004229D">
                                  <w:pPr>
                                    <w:pStyle w:val="TableParagraph"/>
                                    <w:kinsoku w:val="0"/>
                                    <w:overflowPunct w:val="0"/>
                                    <w:spacing w:line="222" w:lineRule="exact"/>
                                    <w:ind w:left="952"/>
                                  </w:pPr>
                                  <w:r>
                                    <w:rPr>
                                      <w:sz w:val="20"/>
                                      <w:szCs w:val="20"/>
                                    </w:rPr>
                                    <w:t>a.</w:t>
                                  </w:r>
                                </w:p>
                              </w:tc>
                              <w:tc>
                                <w:tcPr>
                                  <w:tcW w:w="3951" w:type="dxa"/>
                                  <w:tcBorders>
                                    <w:top w:val="nil"/>
                                    <w:left w:val="nil"/>
                                    <w:bottom w:val="nil"/>
                                    <w:right w:val="nil"/>
                                  </w:tcBorders>
                                </w:tcPr>
                                <w:p w14:paraId="436E8873" w14:textId="77777777" w:rsidR="0004229D" w:rsidRDefault="0004229D">
                                  <w:pPr>
                                    <w:pStyle w:val="TableParagraph"/>
                                    <w:kinsoku w:val="0"/>
                                    <w:overflowPunct w:val="0"/>
                                    <w:spacing w:line="222" w:lineRule="exact"/>
                                    <w:ind w:left="952"/>
                                    <w:rPr>
                                      <w:sz w:val="20"/>
                                      <w:szCs w:val="20"/>
                                    </w:rPr>
                                  </w:pPr>
                                </w:p>
                              </w:tc>
                              <w:tc>
                                <w:tcPr>
                                  <w:tcW w:w="2032" w:type="dxa"/>
                                  <w:tcBorders>
                                    <w:top w:val="nil"/>
                                    <w:left w:val="nil"/>
                                    <w:bottom w:val="nil"/>
                                    <w:right w:val="nil"/>
                                  </w:tcBorders>
                                </w:tcPr>
                                <w:p w14:paraId="02758B08" w14:textId="77777777" w:rsidR="0004229D" w:rsidRDefault="0004229D">
                                  <w:pPr>
                                    <w:pStyle w:val="TableParagraph"/>
                                    <w:kinsoku w:val="0"/>
                                    <w:overflowPunct w:val="0"/>
                                    <w:spacing w:line="222" w:lineRule="exact"/>
                                    <w:ind w:left="952"/>
                                    <w:rPr>
                                      <w:sz w:val="20"/>
                                      <w:szCs w:val="20"/>
                                    </w:rPr>
                                  </w:pPr>
                                </w:p>
                              </w:tc>
                              <w:tc>
                                <w:tcPr>
                                  <w:tcW w:w="2032" w:type="dxa"/>
                                  <w:tcBorders>
                                    <w:top w:val="nil"/>
                                    <w:left w:val="nil"/>
                                    <w:bottom w:val="nil"/>
                                    <w:right w:val="nil"/>
                                  </w:tcBorders>
                                </w:tcPr>
                                <w:p w14:paraId="726370EB" w14:textId="77777777" w:rsidR="0004229D" w:rsidRDefault="0004229D">
                                  <w:pPr>
                                    <w:pStyle w:val="TableParagraph"/>
                                    <w:kinsoku w:val="0"/>
                                    <w:overflowPunct w:val="0"/>
                                    <w:spacing w:line="222" w:lineRule="exact"/>
                                    <w:ind w:left="952"/>
                                    <w:rPr>
                                      <w:sz w:val="20"/>
                                      <w:szCs w:val="20"/>
                                    </w:rPr>
                                  </w:pPr>
                                </w:p>
                              </w:tc>
                            </w:tr>
                            <w:tr w:rsidR="0004229D" w14:paraId="6A2A3E94" w14:textId="77777777" w:rsidTr="00D16B2D">
                              <w:trPr>
                                <w:trHeight w:hRule="exact" w:val="230"/>
                              </w:trPr>
                              <w:tc>
                                <w:tcPr>
                                  <w:tcW w:w="666" w:type="dxa"/>
                                  <w:tcBorders>
                                    <w:top w:val="nil"/>
                                    <w:left w:val="nil"/>
                                    <w:bottom w:val="nil"/>
                                    <w:right w:val="nil"/>
                                  </w:tcBorders>
                                </w:tcPr>
                                <w:p w14:paraId="6C324B0F" w14:textId="77777777" w:rsidR="0004229D" w:rsidRDefault="0004229D"/>
                              </w:tc>
                              <w:tc>
                                <w:tcPr>
                                  <w:tcW w:w="2034" w:type="dxa"/>
                                  <w:tcBorders>
                                    <w:top w:val="nil"/>
                                    <w:left w:val="nil"/>
                                    <w:bottom w:val="nil"/>
                                    <w:right w:val="nil"/>
                                  </w:tcBorders>
                                </w:tcPr>
                                <w:p w14:paraId="60765DFB" w14:textId="77777777" w:rsidR="0004229D" w:rsidRPr="008F26B1" w:rsidRDefault="0004229D" w:rsidP="00BB6671">
                                  <w:pPr>
                                    <w:pStyle w:val="TableParagraph"/>
                                    <w:kinsoku w:val="0"/>
                                    <w:overflowPunct w:val="0"/>
                                    <w:spacing w:line="219" w:lineRule="exact"/>
                                    <w:rPr>
                                      <w:highlight w:val="yellow"/>
                                    </w:rPr>
                                  </w:pPr>
                                  <w:r w:rsidRPr="008F26B1">
                                    <w:rPr>
                                      <w:sz w:val="20"/>
                                      <w:szCs w:val="20"/>
                                      <w:highlight w:val="yellow"/>
                                      <w:u w:val="single"/>
                                    </w:rPr>
                                    <w:t>G</w:t>
                                  </w:r>
                                  <w:r w:rsidRPr="008F26B1">
                                    <w:rPr>
                                      <w:spacing w:val="-6"/>
                                      <w:sz w:val="20"/>
                                      <w:szCs w:val="20"/>
                                      <w:highlight w:val="yellow"/>
                                      <w:u w:val="single"/>
                                    </w:rPr>
                                    <w:t>A</w:t>
                                  </w:r>
                                  <w:r w:rsidRPr="008F26B1">
                                    <w:rPr>
                                      <w:sz w:val="20"/>
                                      <w:szCs w:val="20"/>
                                      <w:highlight w:val="yellow"/>
                                      <w:u w:val="single"/>
                                    </w:rPr>
                                    <w:t>M</w:t>
                                  </w:r>
                                  <w:r w:rsidRPr="008F26B1">
                                    <w:rPr>
                                      <w:spacing w:val="5"/>
                                      <w:sz w:val="20"/>
                                      <w:szCs w:val="20"/>
                                      <w:highlight w:val="yellow"/>
                                      <w:u w:val="single"/>
                                    </w:rPr>
                                    <w:t>E</w:t>
                                  </w:r>
                                  <w:r w:rsidRPr="008F26B1">
                                    <w:rPr>
                                      <w:sz w:val="20"/>
                                      <w:szCs w:val="20"/>
                                      <w:highlight w:val="yellow"/>
                                      <w:u w:val="single"/>
                                    </w:rPr>
                                    <w:t>S</w:t>
                                  </w:r>
                                </w:p>
                              </w:tc>
                              <w:tc>
                                <w:tcPr>
                                  <w:tcW w:w="1350" w:type="dxa"/>
                                  <w:tcBorders>
                                    <w:top w:val="nil"/>
                                    <w:left w:val="nil"/>
                                    <w:bottom w:val="nil"/>
                                    <w:right w:val="nil"/>
                                  </w:tcBorders>
                                </w:tcPr>
                                <w:p w14:paraId="380056CD" w14:textId="77777777" w:rsidR="0004229D" w:rsidRPr="008F26B1" w:rsidRDefault="0004229D" w:rsidP="00BB6671">
                                  <w:pPr>
                                    <w:pStyle w:val="TableParagraph"/>
                                    <w:kinsoku w:val="0"/>
                                    <w:overflowPunct w:val="0"/>
                                    <w:spacing w:line="219" w:lineRule="exact"/>
                                    <w:rPr>
                                      <w:highlight w:val="yellow"/>
                                    </w:rPr>
                                  </w:pPr>
                                  <w:r w:rsidRPr="008F26B1">
                                    <w:rPr>
                                      <w:w w:val="95"/>
                                      <w:sz w:val="20"/>
                                      <w:szCs w:val="20"/>
                                      <w:highlight w:val="yellow"/>
                                      <w:u w:val="single"/>
                                    </w:rPr>
                                    <w:t>2</w:t>
                                  </w:r>
                                  <w:r w:rsidRPr="008F26B1">
                                    <w:rPr>
                                      <w:spacing w:val="-1"/>
                                      <w:w w:val="95"/>
                                      <w:sz w:val="20"/>
                                      <w:szCs w:val="20"/>
                                      <w:highlight w:val="yellow"/>
                                      <w:u w:val="single"/>
                                    </w:rPr>
                                    <w:t>:</w:t>
                                  </w:r>
                                  <w:r w:rsidR="004D51BC" w:rsidRPr="008F26B1">
                                    <w:rPr>
                                      <w:w w:val="95"/>
                                      <w:sz w:val="20"/>
                                      <w:szCs w:val="20"/>
                                      <w:highlight w:val="yellow"/>
                                      <w:u w:val="single"/>
                                    </w:rPr>
                                    <w:t>0</w:t>
                                  </w:r>
                                  <w:r w:rsidRPr="008F26B1">
                                    <w:rPr>
                                      <w:w w:val="95"/>
                                      <w:sz w:val="20"/>
                                      <w:szCs w:val="20"/>
                                      <w:highlight w:val="yellow"/>
                                      <w:u w:val="single"/>
                                    </w:rPr>
                                    <w:t>0</w:t>
                                  </w:r>
                                  <w:r w:rsidRPr="008F26B1">
                                    <w:rPr>
                                      <w:spacing w:val="-25"/>
                                      <w:w w:val="95"/>
                                      <w:sz w:val="20"/>
                                      <w:szCs w:val="20"/>
                                      <w:highlight w:val="yellow"/>
                                      <w:u w:val="single"/>
                                    </w:rPr>
                                    <w:t xml:space="preserve"> </w:t>
                                  </w:r>
                                  <w:r w:rsidRPr="008F26B1">
                                    <w:rPr>
                                      <w:spacing w:val="2"/>
                                      <w:w w:val="95"/>
                                      <w:sz w:val="20"/>
                                      <w:szCs w:val="20"/>
                                      <w:highlight w:val="yellow"/>
                                      <w:u w:val="single"/>
                                    </w:rPr>
                                    <w:t>pm</w:t>
                                  </w:r>
                                  <w:r w:rsidRPr="008F26B1">
                                    <w:rPr>
                                      <w:spacing w:val="-25"/>
                                      <w:w w:val="95"/>
                                      <w:sz w:val="20"/>
                                      <w:szCs w:val="20"/>
                                      <w:highlight w:val="yellow"/>
                                      <w:u w:val="single"/>
                                    </w:rPr>
                                    <w:t xml:space="preserve"> </w:t>
                                  </w:r>
                                  <w:r w:rsidRPr="008F26B1">
                                    <w:rPr>
                                      <w:spacing w:val="-1"/>
                                      <w:w w:val="95"/>
                                      <w:sz w:val="20"/>
                                      <w:szCs w:val="20"/>
                                      <w:highlight w:val="yellow"/>
                                      <w:u w:val="single"/>
                                    </w:rPr>
                                    <w:t>St</w:t>
                                  </w:r>
                                  <w:r w:rsidRPr="008F26B1">
                                    <w:rPr>
                                      <w:w w:val="95"/>
                                      <w:sz w:val="20"/>
                                      <w:szCs w:val="20"/>
                                      <w:highlight w:val="yellow"/>
                                      <w:u w:val="single"/>
                                    </w:rPr>
                                    <w:t>art</w:t>
                                  </w:r>
                                </w:p>
                              </w:tc>
                              <w:tc>
                                <w:tcPr>
                                  <w:tcW w:w="1530" w:type="dxa"/>
                                  <w:tcBorders>
                                    <w:top w:val="nil"/>
                                    <w:left w:val="nil"/>
                                    <w:bottom w:val="nil"/>
                                    <w:right w:val="nil"/>
                                  </w:tcBorders>
                                </w:tcPr>
                                <w:p w14:paraId="000ED08A" w14:textId="77777777" w:rsidR="0004229D" w:rsidRPr="008F26B1" w:rsidRDefault="0004229D" w:rsidP="00673383">
                                  <w:pPr>
                                    <w:pStyle w:val="TableParagraph"/>
                                    <w:kinsoku w:val="0"/>
                                    <w:overflowPunct w:val="0"/>
                                    <w:spacing w:line="219" w:lineRule="exact"/>
                                    <w:rPr>
                                      <w:highlight w:val="yellow"/>
                                    </w:rPr>
                                  </w:pPr>
                                  <w:r w:rsidRPr="008F26B1">
                                    <w:rPr>
                                      <w:w w:val="95"/>
                                      <w:sz w:val="20"/>
                                      <w:szCs w:val="20"/>
                                      <w:highlight w:val="yellow"/>
                                      <w:u w:val="single"/>
                                    </w:rPr>
                                    <w:t>1</w:t>
                                  </w:r>
                                  <w:r w:rsidRPr="008F26B1">
                                    <w:rPr>
                                      <w:spacing w:val="-1"/>
                                      <w:w w:val="95"/>
                                      <w:sz w:val="20"/>
                                      <w:szCs w:val="20"/>
                                      <w:highlight w:val="yellow"/>
                                      <w:u w:val="single"/>
                                    </w:rPr>
                                    <w:t>:</w:t>
                                  </w:r>
                                  <w:r w:rsidRPr="008F26B1">
                                    <w:rPr>
                                      <w:w w:val="95"/>
                                      <w:sz w:val="20"/>
                                      <w:szCs w:val="20"/>
                                      <w:highlight w:val="yellow"/>
                                      <w:u w:val="single"/>
                                    </w:rPr>
                                    <w:t>00</w:t>
                                  </w:r>
                                  <w:r w:rsidRPr="008F26B1">
                                    <w:rPr>
                                      <w:spacing w:val="-25"/>
                                      <w:w w:val="95"/>
                                      <w:sz w:val="20"/>
                                      <w:szCs w:val="20"/>
                                      <w:highlight w:val="yellow"/>
                                      <w:u w:val="single"/>
                                    </w:rPr>
                                    <w:t xml:space="preserve"> </w:t>
                                  </w:r>
                                  <w:r w:rsidRPr="008F26B1">
                                    <w:rPr>
                                      <w:spacing w:val="2"/>
                                      <w:w w:val="95"/>
                                      <w:sz w:val="20"/>
                                      <w:szCs w:val="20"/>
                                      <w:highlight w:val="yellow"/>
                                      <w:u w:val="single"/>
                                    </w:rPr>
                                    <w:t>pm</w:t>
                                  </w:r>
                                  <w:r w:rsidRPr="008F26B1">
                                    <w:rPr>
                                      <w:spacing w:val="-25"/>
                                      <w:w w:val="95"/>
                                      <w:sz w:val="20"/>
                                      <w:szCs w:val="20"/>
                                      <w:highlight w:val="yellow"/>
                                      <w:u w:val="single"/>
                                    </w:rPr>
                                    <w:t xml:space="preserve"> </w:t>
                                  </w:r>
                                  <w:r w:rsidRPr="008F26B1">
                                    <w:rPr>
                                      <w:spacing w:val="-1"/>
                                      <w:w w:val="95"/>
                                      <w:sz w:val="20"/>
                                      <w:szCs w:val="20"/>
                                      <w:highlight w:val="yellow"/>
                                      <w:u w:val="single"/>
                                    </w:rPr>
                                    <w:t>St</w:t>
                                  </w:r>
                                  <w:r w:rsidRPr="008F26B1">
                                    <w:rPr>
                                      <w:w w:val="95"/>
                                      <w:sz w:val="20"/>
                                      <w:szCs w:val="20"/>
                                      <w:highlight w:val="yellow"/>
                                      <w:u w:val="single"/>
                                    </w:rPr>
                                    <w:t>art</w:t>
                                  </w:r>
                                </w:p>
                              </w:tc>
                              <w:tc>
                                <w:tcPr>
                                  <w:tcW w:w="3951" w:type="dxa"/>
                                  <w:tcBorders>
                                    <w:top w:val="nil"/>
                                    <w:left w:val="nil"/>
                                    <w:bottom w:val="nil"/>
                                    <w:right w:val="nil"/>
                                  </w:tcBorders>
                                </w:tcPr>
                                <w:p w14:paraId="5362FE58" w14:textId="77777777" w:rsidR="0004229D" w:rsidRPr="001D2611" w:rsidRDefault="0004229D" w:rsidP="00673383">
                                  <w:pPr>
                                    <w:pStyle w:val="TableParagraph"/>
                                    <w:kinsoku w:val="0"/>
                                    <w:overflowPunct w:val="0"/>
                                    <w:spacing w:line="219" w:lineRule="exact"/>
                                    <w:rPr>
                                      <w:w w:val="95"/>
                                      <w:sz w:val="20"/>
                                      <w:szCs w:val="20"/>
                                      <w:u w:val="single"/>
                                    </w:rPr>
                                  </w:pPr>
                                </w:p>
                              </w:tc>
                              <w:tc>
                                <w:tcPr>
                                  <w:tcW w:w="2032" w:type="dxa"/>
                                  <w:tcBorders>
                                    <w:top w:val="nil"/>
                                    <w:left w:val="nil"/>
                                    <w:bottom w:val="nil"/>
                                    <w:right w:val="nil"/>
                                  </w:tcBorders>
                                </w:tcPr>
                                <w:p w14:paraId="17C4695D" w14:textId="77777777" w:rsidR="0004229D" w:rsidRDefault="0004229D">
                                  <w:pPr>
                                    <w:pStyle w:val="TableParagraph"/>
                                    <w:kinsoku w:val="0"/>
                                    <w:overflowPunct w:val="0"/>
                                    <w:spacing w:line="219" w:lineRule="exact"/>
                                    <w:ind w:left="524"/>
                                    <w:rPr>
                                      <w:w w:val="95"/>
                                      <w:sz w:val="20"/>
                                      <w:szCs w:val="20"/>
                                      <w:u w:val="single"/>
                                    </w:rPr>
                                  </w:pPr>
                                </w:p>
                              </w:tc>
                              <w:tc>
                                <w:tcPr>
                                  <w:tcW w:w="2032" w:type="dxa"/>
                                  <w:tcBorders>
                                    <w:top w:val="nil"/>
                                    <w:left w:val="nil"/>
                                    <w:bottom w:val="nil"/>
                                    <w:right w:val="nil"/>
                                  </w:tcBorders>
                                </w:tcPr>
                                <w:p w14:paraId="650ACB68" w14:textId="77777777" w:rsidR="0004229D" w:rsidRDefault="0004229D">
                                  <w:pPr>
                                    <w:pStyle w:val="TableParagraph"/>
                                    <w:kinsoku w:val="0"/>
                                    <w:overflowPunct w:val="0"/>
                                    <w:spacing w:line="219" w:lineRule="exact"/>
                                    <w:ind w:left="524"/>
                                    <w:rPr>
                                      <w:w w:val="95"/>
                                      <w:sz w:val="20"/>
                                      <w:szCs w:val="20"/>
                                      <w:u w:val="single"/>
                                    </w:rPr>
                                  </w:pPr>
                                </w:p>
                              </w:tc>
                            </w:tr>
                            <w:tr w:rsidR="0004229D" w14:paraId="20341EBF" w14:textId="77777777" w:rsidTr="00D16B2D">
                              <w:trPr>
                                <w:trHeight w:hRule="exact" w:val="229"/>
                              </w:trPr>
                              <w:tc>
                                <w:tcPr>
                                  <w:tcW w:w="666" w:type="dxa"/>
                                  <w:tcBorders>
                                    <w:top w:val="nil"/>
                                    <w:left w:val="nil"/>
                                    <w:bottom w:val="nil"/>
                                    <w:right w:val="nil"/>
                                  </w:tcBorders>
                                </w:tcPr>
                                <w:p w14:paraId="71AF9FE2" w14:textId="77777777" w:rsidR="0004229D" w:rsidRDefault="0004229D" w:rsidP="00673383">
                                  <w:pPr>
                                    <w:pStyle w:val="TableParagraph"/>
                                    <w:kinsoku w:val="0"/>
                                    <w:overflowPunct w:val="0"/>
                                    <w:spacing w:line="219" w:lineRule="exact"/>
                                    <w:ind w:left="95"/>
                                  </w:pPr>
                                </w:p>
                              </w:tc>
                              <w:tc>
                                <w:tcPr>
                                  <w:tcW w:w="2034" w:type="dxa"/>
                                  <w:tcBorders>
                                    <w:top w:val="nil"/>
                                    <w:left w:val="nil"/>
                                    <w:bottom w:val="nil"/>
                                    <w:right w:val="nil"/>
                                  </w:tcBorders>
                                </w:tcPr>
                                <w:p w14:paraId="7995A56C" w14:textId="77777777" w:rsidR="0004229D" w:rsidRPr="008F26B1" w:rsidRDefault="0004229D" w:rsidP="00BB6671">
                                  <w:pPr>
                                    <w:pStyle w:val="TableParagraph"/>
                                    <w:kinsoku w:val="0"/>
                                    <w:overflowPunct w:val="0"/>
                                    <w:spacing w:line="219" w:lineRule="exact"/>
                                    <w:rPr>
                                      <w:highlight w:val="yellow"/>
                                    </w:rPr>
                                  </w:pPr>
                                  <w:r w:rsidRPr="008F26B1">
                                    <w:rPr>
                                      <w:sz w:val="20"/>
                                      <w:szCs w:val="20"/>
                                      <w:highlight w:val="yellow"/>
                                    </w:rPr>
                                    <w:t>H</w:t>
                                  </w:r>
                                  <w:r w:rsidRPr="008F26B1">
                                    <w:rPr>
                                      <w:spacing w:val="6"/>
                                      <w:sz w:val="20"/>
                                      <w:szCs w:val="20"/>
                                      <w:highlight w:val="yellow"/>
                                    </w:rPr>
                                    <w:t>o</w:t>
                                  </w:r>
                                  <w:r w:rsidRPr="008F26B1">
                                    <w:rPr>
                                      <w:spacing w:val="-10"/>
                                      <w:sz w:val="20"/>
                                      <w:szCs w:val="20"/>
                                      <w:highlight w:val="yellow"/>
                                    </w:rPr>
                                    <w:t>m</w:t>
                                  </w:r>
                                  <w:r w:rsidRPr="008F26B1">
                                    <w:rPr>
                                      <w:sz w:val="20"/>
                                      <w:szCs w:val="20"/>
                                      <w:highlight w:val="yellow"/>
                                    </w:rPr>
                                    <w:t>e</w:t>
                                  </w:r>
                                  <w:r w:rsidRPr="008F26B1">
                                    <w:rPr>
                                      <w:spacing w:val="-13"/>
                                      <w:sz w:val="20"/>
                                      <w:szCs w:val="20"/>
                                      <w:highlight w:val="yellow"/>
                                    </w:rPr>
                                    <w:t xml:space="preserve"> </w:t>
                                  </w:r>
                                  <w:r w:rsidRPr="008F26B1">
                                    <w:rPr>
                                      <w:spacing w:val="5"/>
                                      <w:sz w:val="20"/>
                                      <w:szCs w:val="20"/>
                                      <w:highlight w:val="yellow"/>
                                    </w:rPr>
                                    <w:t>T</w:t>
                                  </w:r>
                                  <w:r w:rsidRPr="008F26B1">
                                    <w:rPr>
                                      <w:sz w:val="20"/>
                                      <w:szCs w:val="20"/>
                                      <w:highlight w:val="yellow"/>
                                    </w:rPr>
                                    <w:t>e</w:t>
                                  </w:r>
                                  <w:r w:rsidRPr="008F26B1">
                                    <w:rPr>
                                      <w:spacing w:val="3"/>
                                      <w:sz w:val="20"/>
                                      <w:szCs w:val="20"/>
                                      <w:highlight w:val="yellow"/>
                                    </w:rPr>
                                    <w:t>a</w:t>
                                  </w:r>
                                  <w:r w:rsidRPr="008F26B1">
                                    <w:rPr>
                                      <w:sz w:val="20"/>
                                      <w:szCs w:val="20"/>
                                      <w:highlight w:val="yellow"/>
                                    </w:rPr>
                                    <w:t>m</w:t>
                                  </w:r>
                                  <w:r w:rsidRPr="008F26B1">
                                    <w:rPr>
                                      <w:spacing w:val="-18"/>
                                      <w:sz w:val="20"/>
                                      <w:szCs w:val="20"/>
                                      <w:highlight w:val="yellow"/>
                                    </w:rPr>
                                    <w:t xml:space="preserve"> </w:t>
                                  </w:r>
                                  <w:r w:rsidRPr="008F26B1">
                                    <w:rPr>
                                      <w:spacing w:val="1"/>
                                      <w:sz w:val="20"/>
                                      <w:szCs w:val="20"/>
                                      <w:highlight w:val="yellow"/>
                                    </w:rPr>
                                    <w:t>B</w:t>
                                  </w:r>
                                  <w:r w:rsidRPr="008F26B1">
                                    <w:rPr>
                                      <w:sz w:val="20"/>
                                      <w:szCs w:val="20"/>
                                      <w:highlight w:val="yellow"/>
                                    </w:rPr>
                                    <w:t>P</w:t>
                                  </w:r>
                                </w:p>
                              </w:tc>
                              <w:tc>
                                <w:tcPr>
                                  <w:tcW w:w="1350" w:type="dxa"/>
                                  <w:tcBorders>
                                    <w:top w:val="nil"/>
                                    <w:left w:val="nil"/>
                                    <w:bottom w:val="nil"/>
                                    <w:right w:val="nil"/>
                                  </w:tcBorders>
                                </w:tcPr>
                                <w:p w14:paraId="7CF8180B" w14:textId="77777777" w:rsidR="0004229D" w:rsidRPr="008F26B1" w:rsidRDefault="0004229D" w:rsidP="00F27014">
                                  <w:pPr>
                                    <w:pStyle w:val="TableParagraph"/>
                                    <w:kinsoku w:val="0"/>
                                    <w:overflowPunct w:val="0"/>
                                    <w:spacing w:line="219" w:lineRule="exact"/>
                                    <w:rPr>
                                      <w:highlight w:val="yellow"/>
                                    </w:rPr>
                                  </w:pPr>
                                  <w:r w:rsidRPr="008F26B1">
                                    <w:rPr>
                                      <w:spacing w:val="-5"/>
                                      <w:sz w:val="20"/>
                                      <w:szCs w:val="20"/>
                                      <w:highlight w:val="yellow"/>
                                    </w:rPr>
                                    <w:t>u</w:t>
                                  </w:r>
                                  <w:r w:rsidRPr="008F26B1">
                                    <w:rPr>
                                      <w:sz w:val="20"/>
                                      <w:szCs w:val="20"/>
                                      <w:highlight w:val="yellow"/>
                                    </w:rPr>
                                    <w:t>p</w:t>
                                  </w:r>
                                  <w:r w:rsidRPr="008F26B1">
                                    <w:rPr>
                                      <w:spacing w:val="-4"/>
                                      <w:sz w:val="20"/>
                                      <w:szCs w:val="20"/>
                                      <w:highlight w:val="yellow"/>
                                    </w:rPr>
                                    <w:t xml:space="preserve"> </w:t>
                                  </w:r>
                                  <w:r w:rsidRPr="008F26B1">
                                    <w:rPr>
                                      <w:spacing w:val="-1"/>
                                      <w:sz w:val="20"/>
                                      <w:szCs w:val="20"/>
                                      <w:highlight w:val="yellow"/>
                                    </w:rPr>
                                    <w:t>t</w:t>
                                  </w:r>
                                  <w:r w:rsidRPr="008F26B1">
                                    <w:rPr>
                                      <w:sz w:val="20"/>
                                      <w:szCs w:val="20"/>
                                      <w:highlight w:val="yellow"/>
                                    </w:rPr>
                                    <w:t>o</w:t>
                                  </w:r>
                                  <w:r w:rsidRPr="008F26B1">
                                    <w:rPr>
                                      <w:spacing w:val="-4"/>
                                      <w:sz w:val="20"/>
                                      <w:szCs w:val="20"/>
                                      <w:highlight w:val="yellow"/>
                                    </w:rPr>
                                    <w:t xml:space="preserve"> </w:t>
                                  </w:r>
                                  <w:r w:rsidRPr="008F26B1">
                                    <w:rPr>
                                      <w:spacing w:val="1"/>
                                      <w:sz w:val="20"/>
                                      <w:szCs w:val="20"/>
                                      <w:highlight w:val="yellow"/>
                                    </w:rPr>
                                    <w:t>1</w:t>
                                  </w:r>
                                  <w:r w:rsidR="004D51BC" w:rsidRPr="008F26B1">
                                    <w:rPr>
                                      <w:spacing w:val="1"/>
                                      <w:sz w:val="20"/>
                                      <w:szCs w:val="20"/>
                                      <w:highlight w:val="yellow"/>
                                    </w:rPr>
                                    <w:t>2</w:t>
                                  </w:r>
                                  <w:r w:rsidRPr="008F26B1">
                                    <w:rPr>
                                      <w:spacing w:val="-1"/>
                                      <w:sz w:val="20"/>
                                      <w:szCs w:val="20"/>
                                      <w:highlight w:val="yellow"/>
                                    </w:rPr>
                                    <w:t>:</w:t>
                                  </w:r>
                                  <w:r w:rsidR="004D51BC" w:rsidRPr="008F26B1">
                                    <w:rPr>
                                      <w:spacing w:val="1"/>
                                      <w:sz w:val="20"/>
                                      <w:szCs w:val="20"/>
                                      <w:highlight w:val="yellow"/>
                                    </w:rPr>
                                    <w:t>3</w:t>
                                  </w:r>
                                  <w:r w:rsidRPr="008F26B1">
                                    <w:rPr>
                                      <w:sz w:val="20"/>
                                      <w:szCs w:val="20"/>
                                      <w:highlight w:val="yellow"/>
                                    </w:rPr>
                                    <w:t>0</w:t>
                                  </w:r>
                                  <w:r w:rsidRPr="008F26B1">
                                    <w:rPr>
                                      <w:spacing w:val="-4"/>
                                      <w:sz w:val="20"/>
                                      <w:szCs w:val="20"/>
                                      <w:highlight w:val="yellow"/>
                                    </w:rPr>
                                    <w:t xml:space="preserve"> </w:t>
                                  </w:r>
                                  <w:r w:rsidRPr="008F26B1">
                                    <w:rPr>
                                      <w:spacing w:val="1"/>
                                      <w:sz w:val="20"/>
                                      <w:szCs w:val="20"/>
                                      <w:highlight w:val="yellow"/>
                                    </w:rPr>
                                    <w:t>pm</w:t>
                                  </w:r>
                                </w:p>
                              </w:tc>
                              <w:tc>
                                <w:tcPr>
                                  <w:tcW w:w="1530" w:type="dxa"/>
                                  <w:tcBorders>
                                    <w:top w:val="nil"/>
                                    <w:left w:val="nil"/>
                                    <w:bottom w:val="nil"/>
                                    <w:right w:val="nil"/>
                                  </w:tcBorders>
                                </w:tcPr>
                                <w:p w14:paraId="54BF48EB" w14:textId="77777777" w:rsidR="0004229D" w:rsidRPr="008F26B1" w:rsidRDefault="0004229D" w:rsidP="00673383">
                                  <w:pPr>
                                    <w:pStyle w:val="TableParagraph"/>
                                    <w:kinsoku w:val="0"/>
                                    <w:overflowPunct w:val="0"/>
                                    <w:spacing w:line="219" w:lineRule="exact"/>
                                    <w:rPr>
                                      <w:highlight w:val="yellow"/>
                                    </w:rPr>
                                  </w:pPr>
                                  <w:r w:rsidRPr="008F26B1">
                                    <w:rPr>
                                      <w:spacing w:val="-5"/>
                                      <w:sz w:val="20"/>
                                      <w:szCs w:val="20"/>
                                      <w:highlight w:val="yellow"/>
                                    </w:rPr>
                                    <w:t>u</w:t>
                                  </w:r>
                                  <w:r w:rsidRPr="008F26B1">
                                    <w:rPr>
                                      <w:sz w:val="20"/>
                                      <w:szCs w:val="20"/>
                                      <w:highlight w:val="yellow"/>
                                    </w:rPr>
                                    <w:t>p</w:t>
                                  </w:r>
                                  <w:r w:rsidRPr="008F26B1">
                                    <w:rPr>
                                      <w:spacing w:val="-5"/>
                                      <w:sz w:val="20"/>
                                      <w:szCs w:val="20"/>
                                      <w:highlight w:val="yellow"/>
                                    </w:rPr>
                                    <w:t xml:space="preserve"> </w:t>
                                  </w:r>
                                  <w:r w:rsidRPr="008F26B1">
                                    <w:rPr>
                                      <w:spacing w:val="-1"/>
                                      <w:sz w:val="20"/>
                                      <w:szCs w:val="20"/>
                                      <w:highlight w:val="yellow"/>
                                    </w:rPr>
                                    <w:t>t</w:t>
                                  </w:r>
                                  <w:r w:rsidRPr="008F26B1">
                                    <w:rPr>
                                      <w:sz w:val="20"/>
                                      <w:szCs w:val="20"/>
                                      <w:highlight w:val="yellow"/>
                                    </w:rPr>
                                    <w:t>o</w:t>
                                  </w:r>
                                  <w:r w:rsidRPr="008F26B1">
                                    <w:rPr>
                                      <w:spacing w:val="-4"/>
                                      <w:sz w:val="20"/>
                                      <w:szCs w:val="20"/>
                                      <w:highlight w:val="yellow"/>
                                    </w:rPr>
                                    <w:t xml:space="preserve"> </w:t>
                                  </w:r>
                                  <w:r w:rsidRPr="008F26B1">
                                    <w:rPr>
                                      <w:spacing w:val="1"/>
                                      <w:sz w:val="20"/>
                                      <w:szCs w:val="20"/>
                                      <w:highlight w:val="yellow"/>
                                    </w:rPr>
                                    <w:t>11</w:t>
                                  </w:r>
                                  <w:r w:rsidRPr="008F26B1">
                                    <w:rPr>
                                      <w:spacing w:val="-1"/>
                                      <w:sz w:val="20"/>
                                      <w:szCs w:val="20"/>
                                      <w:highlight w:val="yellow"/>
                                    </w:rPr>
                                    <w:t>:</w:t>
                                  </w:r>
                                  <w:r w:rsidRPr="008F26B1">
                                    <w:rPr>
                                      <w:spacing w:val="1"/>
                                      <w:sz w:val="20"/>
                                      <w:szCs w:val="20"/>
                                      <w:highlight w:val="yellow"/>
                                    </w:rPr>
                                    <w:t>3</w:t>
                                  </w:r>
                                  <w:r w:rsidRPr="008F26B1">
                                    <w:rPr>
                                      <w:sz w:val="20"/>
                                      <w:szCs w:val="20"/>
                                      <w:highlight w:val="yellow"/>
                                    </w:rPr>
                                    <w:t>0</w:t>
                                  </w:r>
                                  <w:r w:rsidRPr="008F26B1">
                                    <w:rPr>
                                      <w:spacing w:val="-7"/>
                                      <w:sz w:val="20"/>
                                      <w:szCs w:val="20"/>
                                      <w:highlight w:val="yellow"/>
                                    </w:rPr>
                                    <w:t xml:space="preserve"> </w:t>
                                  </w:r>
                                  <w:r w:rsidRPr="008F26B1">
                                    <w:rPr>
                                      <w:sz w:val="20"/>
                                      <w:szCs w:val="20"/>
                                      <w:highlight w:val="yellow"/>
                                    </w:rPr>
                                    <w:t>am</w:t>
                                  </w:r>
                                </w:p>
                              </w:tc>
                              <w:tc>
                                <w:tcPr>
                                  <w:tcW w:w="3951" w:type="dxa"/>
                                  <w:tcBorders>
                                    <w:top w:val="nil"/>
                                    <w:left w:val="nil"/>
                                    <w:bottom w:val="nil"/>
                                    <w:right w:val="nil"/>
                                  </w:tcBorders>
                                </w:tcPr>
                                <w:p w14:paraId="495D4101" w14:textId="77777777" w:rsidR="0004229D" w:rsidRPr="001D2611" w:rsidRDefault="0004229D" w:rsidP="00673383">
                                  <w:pPr>
                                    <w:pStyle w:val="TableParagraph"/>
                                    <w:kinsoku w:val="0"/>
                                    <w:overflowPunct w:val="0"/>
                                    <w:spacing w:line="219" w:lineRule="exact"/>
                                    <w:rPr>
                                      <w:spacing w:val="-5"/>
                                      <w:sz w:val="20"/>
                                      <w:szCs w:val="20"/>
                                    </w:rPr>
                                  </w:pPr>
                                </w:p>
                              </w:tc>
                              <w:tc>
                                <w:tcPr>
                                  <w:tcW w:w="2032" w:type="dxa"/>
                                  <w:tcBorders>
                                    <w:top w:val="nil"/>
                                    <w:left w:val="nil"/>
                                    <w:bottom w:val="nil"/>
                                    <w:right w:val="nil"/>
                                  </w:tcBorders>
                                </w:tcPr>
                                <w:p w14:paraId="199390D8" w14:textId="77777777" w:rsidR="0004229D" w:rsidRDefault="0004229D" w:rsidP="00673383">
                                  <w:pPr>
                                    <w:pStyle w:val="TableParagraph"/>
                                    <w:kinsoku w:val="0"/>
                                    <w:overflowPunct w:val="0"/>
                                    <w:spacing w:line="219" w:lineRule="exact"/>
                                    <w:ind w:left="574"/>
                                    <w:rPr>
                                      <w:spacing w:val="-5"/>
                                      <w:sz w:val="20"/>
                                      <w:szCs w:val="20"/>
                                    </w:rPr>
                                  </w:pPr>
                                </w:p>
                              </w:tc>
                              <w:tc>
                                <w:tcPr>
                                  <w:tcW w:w="2032" w:type="dxa"/>
                                  <w:tcBorders>
                                    <w:top w:val="nil"/>
                                    <w:left w:val="nil"/>
                                    <w:bottom w:val="nil"/>
                                    <w:right w:val="nil"/>
                                  </w:tcBorders>
                                </w:tcPr>
                                <w:p w14:paraId="4D285AE7" w14:textId="77777777" w:rsidR="0004229D" w:rsidRDefault="0004229D" w:rsidP="00673383">
                                  <w:pPr>
                                    <w:pStyle w:val="TableParagraph"/>
                                    <w:kinsoku w:val="0"/>
                                    <w:overflowPunct w:val="0"/>
                                    <w:spacing w:line="219" w:lineRule="exact"/>
                                    <w:ind w:left="574"/>
                                    <w:rPr>
                                      <w:spacing w:val="-5"/>
                                      <w:sz w:val="20"/>
                                      <w:szCs w:val="20"/>
                                    </w:rPr>
                                  </w:pPr>
                                </w:p>
                              </w:tc>
                            </w:tr>
                            <w:tr w:rsidR="0004229D" w14:paraId="372EC327" w14:textId="77777777" w:rsidTr="00D16B2D">
                              <w:trPr>
                                <w:trHeight w:hRule="exact" w:val="229"/>
                              </w:trPr>
                              <w:tc>
                                <w:tcPr>
                                  <w:tcW w:w="666" w:type="dxa"/>
                                  <w:tcBorders>
                                    <w:top w:val="nil"/>
                                    <w:left w:val="nil"/>
                                    <w:bottom w:val="nil"/>
                                    <w:right w:val="nil"/>
                                  </w:tcBorders>
                                </w:tcPr>
                                <w:p w14:paraId="0A8C3C2A" w14:textId="77777777" w:rsidR="0004229D" w:rsidRDefault="0004229D" w:rsidP="00673383">
                                  <w:pPr>
                                    <w:pStyle w:val="TableParagraph"/>
                                    <w:kinsoku w:val="0"/>
                                    <w:overflowPunct w:val="0"/>
                                    <w:spacing w:line="219" w:lineRule="exact"/>
                                    <w:ind w:left="95"/>
                                  </w:pPr>
                                </w:p>
                              </w:tc>
                              <w:tc>
                                <w:tcPr>
                                  <w:tcW w:w="2034" w:type="dxa"/>
                                  <w:tcBorders>
                                    <w:top w:val="nil"/>
                                    <w:left w:val="nil"/>
                                    <w:bottom w:val="nil"/>
                                    <w:right w:val="nil"/>
                                  </w:tcBorders>
                                </w:tcPr>
                                <w:p w14:paraId="40ECC244" w14:textId="77777777" w:rsidR="0004229D" w:rsidRPr="008F26B1" w:rsidRDefault="0004229D" w:rsidP="00BB6671">
                                  <w:pPr>
                                    <w:pStyle w:val="TableParagraph"/>
                                    <w:kinsoku w:val="0"/>
                                    <w:overflowPunct w:val="0"/>
                                    <w:spacing w:line="218" w:lineRule="exact"/>
                                    <w:rPr>
                                      <w:highlight w:val="yellow"/>
                                    </w:rPr>
                                  </w:pPr>
                                  <w:r w:rsidRPr="008F26B1">
                                    <w:rPr>
                                      <w:sz w:val="20"/>
                                      <w:szCs w:val="20"/>
                                      <w:highlight w:val="yellow"/>
                                    </w:rPr>
                                    <w:t>Vi</w:t>
                                  </w:r>
                                  <w:r w:rsidRPr="008F26B1">
                                    <w:rPr>
                                      <w:spacing w:val="-1"/>
                                      <w:sz w:val="20"/>
                                      <w:szCs w:val="20"/>
                                      <w:highlight w:val="yellow"/>
                                    </w:rPr>
                                    <w:t>s</w:t>
                                  </w:r>
                                  <w:r w:rsidRPr="008F26B1">
                                    <w:rPr>
                                      <w:sz w:val="20"/>
                                      <w:szCs w:val="20"/>
                                      <w:highlight w:val="yellow"/>
                                    </w:rPr>
                                    <w:t>i</w:t>
                                  </w:r>
                                  <w:r w:rsidRPr="008F26B1">
                                    <w:rPr>
                                      <w:spacing w:val="-1"/>
                                      <w:sz w:val="20"/>
                                      <w:szCs w:val="20"/>
                                      <w:highlight w:val="yellow"/>
                                    </w:rPr>
                                    <w:t>t</w:t>
                                  </w:r>
                                  <w:r w:rsidRPr="008F26B1">
                                    <w:rPr>
                                      <w:spacing w:val="2"/>
                                      <w:sz w:val="20"/>
                                      <w:szCs w:val="20"/>
                                      <w:highlight w:val="yellow"/>
                                    </w:rPr>
                                    <w:t>i</w:t>
                                  </w:r>
                                  <w:r w:rsidRPr="008F26B1">
                                    <w:rPr>
                                      <w:spacing w:val="-2"/>
                                      <w:sz w:val="20"/>
                                      <w:szCs w:val="20"/>
                                      <w:highlight w:val="yellow"/>
                                    </w:rPr>
                                    <w:t>n</w:t>
                                  </w:r>
                                  <w:r w:rsidRPr="008F26B1">
                                    <w:rPr>
                                      <w:sz w:val="20"/>
                                      <w:szCs w:val="20"/>
                                      <w:highlight w:val="yellow"/>
                                    </w:rPr>
                                    <w:t>g</w:t>
                                  </w:r>
                                  <w:r w:rsidRPr="008F26B1">
                                    <w:rPr>
                                      <w:spacing w:val="-16"/>
                                      <w:sz w:val="20"/>
                                      <w:szCs w:val="20"/>
                                      <w:highlight w:val="yellow"/>
                                    </w:rPr>
                                    <w:t xml:space="preserve"> </w:t>
                                  </w:r>
                                  <w:r w:rsidRPr="008F26B1">
                                    <w:rPr>
                                      <w:spacing w:val="5"/>
                                      <w:sz w:val="20"/>
                                      <w:szCs w:val="20"/>
                                      <w:highlight w:val="yellow"/>
                                    </w:rPr>
                                    <w:t>T</w:t>
                                  </w:r>
                                  <w:r w:rsidRPr="008F26B1">
                                    <w:rPr>
                                      <w:sz w:val="20"/>
                                      <w:szCs w:val="20"/>
                                      <w:highlight w:val="yellow"/>
                                    </w:rPr>
                                    <w:t>e</w:t>
                                  </w:r>
                                  <w:r w:rsidRPr="008F26B1">
                                    <w:rPr>
                                      <w:spacing w:val="3"/>
                                      <w:sz w:val="20"/>
                                      <w:szCs w:val="20"/>
                                      <w:highlight w:val="yellow"/>
                                    </w:rPr>
                                    <w:t>a</w:t>
                                  </w:r>
                                  <w:r w:rsidRPr="008F26B1">
                                    <w:rPr>
                                      <w:sz w:val="20"/>
                                      <w:szCs w:val="20"/>
                                      <w:highlight w:val="yellow"/>
                                    </w:rPr>
                                    <w:t>m</w:t>
                                  </w:r>
                                  <w:r w:rsidRPr="008F26B1">
                                    <w:rPr>
                                      <w:spacing w:val="-22"/>
                                      <w:sz w:val="20"/>
                                      <w:szCs w:val="20"/>
                                      <w:highlight w:val="yellow"/>
                                    </w:rPr>
                                    <w:t xml:space="preserve"> </w:t>
                                  </w:r>
                                  <w:r w:rsidRPr="008F26B1">
                                    <w:rPr>
                                      <w:spacing w:val="1"/>
                                      <w:sz w:val="20"/>
                                      <w:szCs w:val="20"/>
                                      <w:highlight w:val="yellow"/>
                                    </w:rPr>
                                    <w:t>B</w:t>
                                  </w:r>
                                  <w:r w:rsidRPr="008F26B1">
                                    <w:rPr>
                                      <w:sz w:val="20"/>
                                      <w:szCs w:val="20"/>
                                      <w:highlight w:val="yellow"/>
                                    </w:rPr>
                                    <w:t>P</w:t>
                                  </w:r>
                                </w:p>
                              </w:tc>
                              <w:tc>
                                <w:tcPr>
                                  <w:tcW w:w="1350" w:type="dxa"/>
                                  <w:tcBorders>
                                    <w:top w:val="nil"/>
                                    <w:left w:val="nil"/>
                                    <w:bottom w:val="nil"/>
                                    <w:right w:val="nil"/>
                                  </w:tcBorders>
                                </w:tcPr>
                                <w:p w14:paraId="55E58E95" w14:textId="77777777" w:rsidR="0004229D" w:rsidRPr="008F26B1" w:rsidRDefault="00870B03" w:rsidP="00870B03">
                                  <w:pPr>
                                    <w:pStyle w:val="TableParagraph"/>
                                    <w:kinsoku w:val="0"/>
                                    <w:overflowPunct w:val="0"/>
                                    <w:spacing w:line="218" w:lineRule="exact"/>
                                    <w:rPr>
                                      <w:highlight w:val="yellow"/>
                                    </w:rPr>
                                  </w:pPr>
                                  <w:r>
                                    <w:rPr>
                                      <w:spacing w:val="1"/>
                                      <w:sz w:val="20"/>
                                      <w:szCs w:val="20"/>
                                      <w:highlight w:val="yellow"/>
                                    </w:rPr>
                                    <w:t>12</w:t>
                                  </w:r>
                                  <w:r w:rsidR="0004229D" w:rsidRPr="008F26B1">
                                    <w:rPr>
                                      <w:spacing w:val="-1"/>
                                      <w:sz w:val="20"/>
                                      <w:szCs w:val="20"/>
                                      <w:highlight w:val="yellow"/>
                                    </w:rPr>
                                    <w:t>:</w:t>
                                  </w:r>
                                  <w:r>
                                    <w:rPr>
                                      <w:spacing w:val="1"/>
                                      <w:sz w:val="20"/>
                                      <w:szCs w:val="20"/>
                                      <w:highlight w:val="yellow"/>
                                    </w:rPr>
                                    <w:t>3</w:t>
                                  </w:r>
                                  <w:r w:rsidR="0004229D" w:rsidRPr="008F26B1">
                                    <w:rPr>
                                      <w:spacing w:val="1"/>
                                      <w:sz w:val="20"/>
                                      <w:szCs w:val="20"/>
                                      <w:highlight w:val="yellow"/>
                                    </w:rPr>
                                    <w:t>5</w:t>
                                  </w:r>
                                  <w:r w:rsidR="0004229D" w:rsidRPr="008F26B1">
                                    <w:rPr>
                                      <w:spacing w:val="-5"/>
                                      <w:sz w:val="20"/>
                                      <w:szCs w:val="20"/>
                                      <w:highlight w:val="yellow"/>
                                    </w:rPr>
                                    <w:t>-</w:t>
                                  </w:r>
                                  <w:r w:rsidR="0004229D" w:rsidRPr="008F26B1">
                                    <w:rPr>
                                      <w:spacing w:val="1"/>
                                      <w:sz w:val="20"/>
                                      <w:szCs w:val="20"/>
                                      <w:highlight w:val="yellow"/>
                                    </w:rPr>
                                    <w:t>1</w:t>
                                  </w:r>
                                  <w:r w:rsidR="0004229D" w:rsidRPr="008F26B1">
                                    <w:rPr>
                                      <w:spacing w:val="-1"/>
                                      <w:sz w:val="20"/>
                                      <w:szCs w:val="20"/>
                                      <w:highlight w:val="yellow"/>
                                    </w:rPr>
                                    <w:t>:</w:t>
                                  </w:r>
                                  <w:r>
                                    <w:rPr>
                                      <w:spacing w:val="1"/>
                                      <w:sz w:val="20"/>
                                      <w:szCs w:val="20"/>
                                      <w:highlight w:val="yellow"/>
                                    </w:rPr>
                                    <w:t>1</w:t>
                                  </w:r>
                                  <w:r w:rsidR="0004229D" w:rsidRPr="008F26B1">
                                    <w:rPr>
                                      <w:sz w:val="20"/>
                                      <w:szCs w:val="20"/>
                                      <w:highlight w:val="yellow"/>
                                    </w:rPr>
                                    <w:t>5</w:t>
                                  </w:r>
                                  <w:r w:rsidR="0004229D" w:rsidRPr="008F26B1">
                                    <w:rPr>
                                      <w:spacing w:val="-18"/>
                                      <w:sz w:val="20"/>
                                      <w:szCs w:val="20"/>
                                      <w:highlight w:val="yellow"/>
                                    </w:rPr>
                                    <w:t xml:space="preserve"> </w:t>
                                  </w:r>
                                  <w:r w:rsidR="0004229D" w:rsidRPr="008F26B1">
                                    <w:rPr>
                                      <w:spacing w:val="3"/>
                                      <w:sz w:val="20"/>
                                      <w:szCs w:val="20"/>
                                      <w:highlight w:val="yellow"/>
                                    </w:rPr>
                                    <w:t>pm</w:t>
                                  </w:r>
                                </w:p>
                              </w:tc>
                              <w:tc>
                                <w:tcPr>
                                  <w:tcW w:w="1530" w:type="dxa"/>
                                  <w:tcBorders>
                                    <w:top w:val="nil"/>
                                    <w:left w:val="nil"/>
                                    <w:bottom w:val="nil"/>
                                    <w:right w:val="nil"/>
                                  </w:tcBorders>
                                </w:tcPr>
                                <w:p w14:paraId="629BC8D6" w14:textId="77777777" w:rsidR="0004229D" w:rsidRPr="008F26B1" w:rsidRDefault="0004229D" w:rsidP="00673383">
                                  <w:pPr>
                                    <w:pStyle w:val="TableParagraph"/>
                                    <w:kinsoku w:val="0"/>
                                    <w:overflowPunct w:val="0"/>
                                    <w:spacing w:line="218" w:lineRule="exact"/>
                                    <w:rPr>
                                      <w:highlight w:val="yellow"/>
                                    </w:rPr>
                                  </w:pPr>
                                  <w:r w:rsidRPr="008F26B1">
                                    <w:rPr>
                                      <w:spacing w:val="1"/>
                                      <w:sz w:val="20"/>
                                      <w:szCs w:val="20"/>
                                      <w:highlight w:val="yellow"/>
                                    </w:rPr>
                                    <w:t>11</w:t>
                                  </w:r>
                                  <w:r w:rsidRPr="008F26B1">
                                    <w:rPr>
                                      <w:spacing w:val="-1"/>
                                      <w:sz w:val="20"/>
                                      <w:szCs w:val="20"/>
                                      <w:highlight w:val="yellow"/>
                                    </w:rPr>
                                    <w:t>:</w:t>
                                  </w:r>
                                  <w:r w:rsidRPr="008F26B1">
                                    <w:rPr>
                                      <w:spacing w:val="1"/>
                                      <w:sz w:val="20"/>
                                      <w:szCs w:val="20"/>
                                      <w:highlight w:val="yellow"/>
                                    </w:rPr>
                                    <w:t>35</w:t>
                                  </w:r>
                                  <w:r w:rsidRPr="008F26B1">
                                    <w:rPr>
                                      <w:spacing w:val="-5"/>
                                      <w:sz w:val="20"/>
                                      <w:szCs w:val="20"/>
                                      <w:highlight w:val="yellow"/>
                                    </w:rPr>
                                    <w:t>-</w:t>
                                  </w:r>
                                  <w:r w:rsidRPr="008F26B1">
                                    <w:rPr>
                                      <w:spacing w:val="1"/>
                                      <w:sz w:val="20"/>
                                      <w:szCs w:val="20"/>
                                      <w:highlight w:val="yellow"/>
                                    </w:rPr>
                                    <w:t>12</w:t>
                                  </w:r>
                                  <w:r w:rsidRPr="008F26B1">
                                    <w:rPr>
                                      <w:spacing w:val="-1"/>
                                      <w:sz w:val="20"/>
                                      <w:szCs w:val="20"/>
                                      <w:highlight w:val="yellow"/>
                                    </w:rPr>
                                    <w:t>:</w:t>
                                  </w:r>
                                  <w:r w:rsidRPr="008F26B1">
                                    <w:rPr>
                                      <w:spacing w:val="-2"/>
                                      <w:sz w:val="20"/>
                                      <w:szCs w:val="20"/>
                                      <w:highlight w:val="yellow"/>
                                    </w:rPr>
                                    <w:t>1</w:t>
                                  </w:r>
                                  <w:r w:rsidRPr="008F26B1">
                                    <w:rPr>
                                      <w:sz w:val="20"/>
                                      <w:szCs w:val="20"/>
                                      <w:highlight w:val="yellow"/>
                                    </w:rPr>
                                    <w:t>5</w:t>
                                  </w:r>
                                  <w:r w:rsidRPr="008F26B1">
                                    <w:rPr>
                                      <w:spacing w:val="-23"/>
                                      <w:sz w:val="20"/>
                                      <w:szCs w:val="20"/>
                                      <w:highlight w:val="yellow"/>
                                    </w:rPr>
                                    <w:t xml:space="preserve"> </w:t>
                                  </w:r>
                                  <w:r w:rsidRPr="008F26B1">
                                    <w:rPr>
                                      <w:spacing w:val="3"/>
                                      <w:sz w:val="20"/>
                                      <w:szCs w:val="20"/>
                                      <w:highlight w:val="yellow"/>
                                    </w:rPr>
                                    <w:t>pm</w:t>
                                  </w:r>
                                </w:p>
                              </w:tc>
                              <w:tc>
                                <w:tcPr>
                                  <w:tcW w:w="3951" w:type="dxa"/>
                                  <w:tcBorders>
                                    <w:top w:val="nil"/>
                                    <w:left w:val="nil"/>
                                    <w:bottom w:val="nil"/>
                                    <w:right w:val="nil"/>
                                  </w:tcBorders>
                                </w:tcPr>
                                <w:p w14:paraId="0D74AA5D" w14:textId="77777777" w:rsidR="0004229D" w:rsidRPr="001D2611" w:rsidRDefault="0004229D" w:rsidP="00673383">
                                  <w:pPr>
                                    <w:pStyle w:val="TableParagraph"/>
                                    <w:kinsoku w:val="0"/>
                                    <w:overflowPunct w:val="0"/>
                                    <w:spacing w:line="218" w:lineRule="exact"/>
                                    <w:rPr>
                                      <w:spacing w:val="1"/>
                                      <w:sz w:val="20"/>
                                      <w:szCs w:val="20"/>
                                    </w:rPr>
                                  </w:pPr>
                                </w:p>
                              </w:tc>
                              <w:tc>
                                <w:tcPr>
                                  <w:tcW w:w="2032" w:type="dxa"/>
                                  <w:tcBorders>
                                    <w:top w:val="nil"/>
                                    <w:left w:val="nil"/>
                                    <w:bottom w:val="nil"/>
                                    <w:right w:val="nil"/>
                                  </w:tcBorders>
                                </w:tcPr>
                                <w:p w14:paraId="4FB8657C" w14:textId="77777777" w:rsidR="0004229D" w:rsidRDefault="0004229D" w:rsidP="00673383">
                                  <w:pPr>
                                    <w:pStyle w:val="TableParagraph"/>
                                    <w:kinsoku w:val="0"/>
                                    <w:overflowPunct w:val="0"/>
                                    <w:spacing w:line="218" w:lineRule="exact"/>
                                    <w:ind w:left="524"/>
                                    <w:rPr>
                                      <w:spacing w:val="1"/>
                                      <w:sz w:val="20"/>
                                      <w:szCs w:val="20"/>
                                    </w:rPr>
                                  </w:pPr>
                                </w:p>
                              </w:tc>
                              <w:tc>
                                <w:tcPr>
                                  <w:tcW w:w="2032" w:type="dxa"/>
                                  <w:tcBorders>
                                    <w:top w:val="nil"/>
                                    <w:left w:val="nil"/>
                                    <w:bottom w:val="nil"/>
                                    <w:right w:val="nil"/>
                                  </w:tcBorders>
                                </w:tcPr>
                                <w:p w14:paraId="701A2C9F" w14:textId="77777777" w:rsidR="0004229D" w:rsidRDefault="0004229D" w:rsidP="00673383">
                                  <w:pPr>
                                    <w:pStyle w:val="TableParagraph"/>
                                    <w:kinsoku w:val="0"/>
                                    <w:overflowPunct w:val="0"/>
                                    <w:spacing w:line="218" w:lineRule="exact"/>
                                    <w:ind w:left="524"/>
                                    <w:rPr>
                                      <w:spacing w:val="1"/>
                                      <w:sz w:val="20"/>
                                      <w:szCs w:val="20"/>
                                    </w:rPr>
                                  </w:pPr>
                                </w:p>
                              </w:tc>
                            </w:tr>
                            <w:tr w:rsidR="0004229D" w14:paraId="11C57757" w14:textId="77777777" w:rsidTr="00D16B2D">
                              <w:trPr>
                                <w:trHeight w:hRule="exact" w:val="231"/>
                              </w:trPr>
                              <w:tc>
                                <w:tcPr>
                                  <w:tcW w:w="666" w:type="dxa"/>
                                  <w:tcBorders>
                                    <w:top w:val="nil"/>
                                    <w:left w:val="nil"/>
                                    <w:bottom w:val="nil"/>
                                    <w:right w:val="nil"/>
                                  </w:tcBorders>
                                </w:tcPr>
                                <w:p w14:paraId="18017E85" w14:textId="77777777" w:rsidR="0004229D" w:rsidRDefault="0004229D" w:rsidP="00673383">
                                  <w:pPr>
                                    <w:pStyle w:val="TableParagraph"/>
                                    <w:kinsoku w:val="0"/>
                                    <w:overflowPunct w:val="0"/>
                                    <w:spacing w:line="218" w:lineRule="exact"/>
                                    <w:ind w:left="95"/>
                                  </w:pPr>
                                </w:p>
                              </w:tc>
                              <w:tc>
                                <w:tcPr>
                                  <w:tcW w:w="2034" w:type="dxa"/>
                                  <w:tcBorders>
                                    <w:top w:val="nil"/>
                                    <w:left w:val="nil"/>
                                    <w:bottom w:val="nil"/>
                                    <w:right w:val="nil"/>
                                  </w:tcBorders>
                                </w:tcPr>
                                <w:p w14:paraId="0C5F7582" w14:textId="77777777" w:rsidR="0004229D" w:rsidRPr="008F26B1" w:rsidRDefault="0004229D" w:rsidP="00BB6671">
                                  <w:pPr>
                                    <w:pStyle w:val="TableParagraph"/>
                                    <w:kinsoku w:val="0"/>
                                    <w:overflowPunct w:val="0"/>
                                    <w:spacing w:line="219" w:lineRule="exact"/>
                                    <w:rPr>
                                      <w:highlight w:val="yellow"/>
                                    </w:rPr>
                                  </w:pPr>
                                  <w:r w:rsidRPr="008F26B1">
                                    <w:rPr>
                                      <w:sz w:val="20"/>
                                      <w:szCs w:val="20"/>
                                      <w:highlight w:val="yellow"/>
                                    </w:rPr>
                                    <w:t>H</w:t>
                                  </w:r>
                                  <w:r w:rsidRPr="008F26B1">
                                    <w:rPr>
                                      <w:spacing w:val="6"/>
                                      <w:sz w:val="20"/>
                                      <w:szCs w:val="20"/>
                                      <w:highlight w:val="yellow"/>
                                    </w:rPr>
                                    <w:t>o</w:t>
                                  </w:r>
                                  <w:r w:rsidRPr="008F26B1">
                                    <w:rPr>
                                      <w:spacing w:val="-10"/>
                                      <w:sz w:val="20"/>
                                      <w:szCs w:val="20"/>
                                      <w:highlight w:val="yellow"/>
                                    </w:rPr>
                                    <w:t>m</w:t>
                                  </w:r>
                                  <w:r w:rsidRPr="008F26B1">
                                    <w:rPr>
                                      <w:sz w:val="20"/>
                                      <w:szCs w:val="20"/>
                                      <w:highlight w:val="yellow"/>
                                    </w:rPr>
                                    <w:t>e</w:t>
                                  </w:r>
                                  <w:r w:rsidRPr="008F26B1">
                                    <w:rPr>
                                      <w:spacing w:val="-14"/>
                                      <w:sz w:val="20"/>
                                      <w:szCs w:val="20"/>
                                      <w:highlight w:val="yellow"/>
                                    </w:rPr>
                                    <w:t xml:space="preserve"> </w:t>
                                  </w:r>
                                  <w:r w:rsidRPr="008F26B1">
                                    <w:rPr>
                                      <w:spacing w:val="5"/>
                                      <w:sz w:val="20"/>
                                      <w:szCs w:val="20"/>
                                      <w:highlight w:val="yellow"/>
                                    </w:rPr>
                                    <w:t>T</w:t>
                                  </w:r>
                                  <w:r w:rsidRPr="008F26B1">
                                    <w:rPr>
                                      <w:sz w:val="20"/>
                                      <w:szCs w:val="20"/>
                                      <w:highlight w:val="yellow"/>
                                    </w:rPr>
                                    <w:t>eam</w:t>
                                  </w:r>
                                  <w:r w:rsidRPr="008F26B1">
                                    <w:rPr>
                                      <w:spacing w:val="-19"/>
                                      <w:sz w:val="20"/>
                                      <w:szCs w:val="20"/>
                                      <w:highlight w:val="yellow"/>
                                    </w:rPr>
                                    <w:t xml:space="preserve"> </w:t>
                                  </w:r>
                                  <w:r w:rsidRPr="008F26B1">
                                    <w:rPr>
                                      <w:spacing w:val="4"/>
                                      <w:sz w:val="20"/>
                                      <w:szCs w:val="20"/>
                                      <w:highlight w:val="yellow"/>
                                    </w:rPr>
                                    <w:t>i</w:t>
                                  </w:r>
                                  <w:r w:rsidRPr="008F26B1">
                                    <w:rPr>
                                      <w:spacing w:val="1"/>
                                      <w:sz w:val="20"/>
                                      <w:szCs w:val="20"/>
                                      <w:highlight w:val="yellow"/>
                                    </w:rPr>
                                    <w:t>n</w:t>
                                  </w:r>
                                  <w:r w:rsidRPr="008F26B1">
                                    <w:rPr>
                                      <w:spacing w:val="-5"/>
                                      <w:sz w:val="20"/>
                                      <w:szCs w:val="20"/>
                                      <w:highlight w:val="yellow"/>
                                    </w:rPr>
                                    <w:t>f</w:t>
                                  </w:r>
                                  <w:r w:rsidRPr="008F26B1">
                                    <w:rPr>
                                      <w:spacing w:val="-1"/>
                                      <w:sz w:val="20"/>
                                      <w:szCs w:val="20"/>
                                      <w:highlight w:val="yellow"/>
                                    </w:rPr>
                                    <w:t>i</w:t>
                                  </w:r>
                                  <w:r w:rsidRPr="008F26B1">
                                    <w:rPr>
                                      <w:sz w:val="20"/>
                                      <w:szCs w:val="20"/>
                                      <w:highlight w:val="yellow"/>
                                    </w:rPr>
                                    <w:t>e</w:t>
                                  </w:r>
                                  <w:r w:rsidRPr="008F26B1">
                                    <w:rPr>
                                      <w:spacing w:val="-1"/>
                                      <w:sz w:val="20"/>
                                      <w:szCs w:val="20"/>
                                      <w:highlight w:val="yellow"/>
                                    </w:rPr>
                                    <w:t>l</w:t>
                                  </w:r>
                                  <w:r w:rsidRPr="008F26B1">
                                    <w:rPr>
                                      <w:sz w:val="20"/>
                                      <w:szCs w:val="20"/>
                                      <w:highlight w:val="yellow"/>
                                    </w:rPr>
                                    <w:t>d</w:t>
                                  </w:r>
                                </w:p>
                              </w:tc>
                              <w:tc>
                                <w:tcPr>
                                  <w:tcW w:w="1350" w:type="dxa"/>
                                  <w:tcBorders>
                                    <w:top w:val="nil"/>
                                    <w:left w:val="nil"/>
                                    <w:bottom w:val="nil"/>
                                    <w:right w:val="nil"/>
                                  </w:tcBorders>
                                </w:tcPr>
                                <w:p w14:paraId="452BB0C0" w14:textId="77777777" w:rsidR="0004229D" w:rsidRPr="008F26B1" w:rsidRDefault="0004229D" w:rsidP="00870B03">
                                  <w:pPr>
                                    <w:pStyle w:val="TableParagraph"/>
                                    <w:kinsoku w:val="0"/>
                                    <w:overflowPunct w:val="0"/>
                                    <w:spacing w:line="219" w:lineRule="exact"/>
                                    <w:rPr>
                                      <w:highlight w:val="yellow"/>
                                    </w:rPr>
                                  </w:pPr>
                                  <w:r w:rsidRPr="008F26B1">
                                    <w:rPr>
                                      <w:spacing w:val="1"/>
                                      <w:sz w:val="20"/>
                                      <w:szCs w:val="20"/>
                                      <w:highlight w:val="yellow"/>
                                    </w:rPr>
                                    <w:t>1</w:t>
                                  </w:r>
                                  <w:r w:rsidRPr="008F26B1">
                                    <w:rPr>
                                      <w:spacing w:val="-1"/>
                                      <w:sz w:val="20"/>
                                      <w:szCs w:val="20"/>
                                      <w:highlight w:val="yellow"/>
                                    </w:rPr>
                                    <w:t>:</w:t>
                                  </w:r>
                                  <w:r w:rsidR="00870B03">
                                    <w:rPr>
                                      <w:spacing w:val="1"/>
                                      <w:sz w:val="20"/>
                                      <w:szCs w:val="20"/>
                                      <w:highlight w:val="yellow"/>
                                    </w:rPr>
                                    <w:t>2</w:t>
                                  </w:r>
                                  <w:r w:rsidRPr="008F26B1">
                                    <w:rPr>
                                      <w:spacing w:val="1"/>
                                      <w:sz w:val="20"/>
                                      <w:szCs w:val="20"/>
                                      <w:highlight w:val="yellow"/>
                                    </w:rPr>
                                    <w:t>0</w:t>
                                  </w:r>
                                  <w:r w:rsidRPr="008F26B1">
                                    <w:rPr>
                                      <w:spacing w:val="-5"/>
                                      <w:sz w:val="20"/>
                                      <w:szCs w:val="20"/>
                                      <w:highlight w:val="yellow"/>
                                    </w:rPr>
                                    <w:t>-</w:t>
                                  </w:r>
                                  <w:r w:rsidR="00870B03">
                                    <w:rPr>
                                      <w:spacing w:val="1"/>
                                      <w:sz w:val="20"/>
                                      <w:szCs w:val="20"/>
                                      <w:highlight w:val="yellow"/>
                                    </w:rPr>
                                    <w:t>1:3</w:t>
                                  </w:r>
                                  <w:r w:rsidRPr="008F26B1">
                                    <w:rPr>
                                      <w:sz w:val="20"/>
                                      <w:szCs w:val="20"/>
                                      <w:highlight w:val="yellow"/>
                                    </w:rPr>
                                    <w:t>0</w:t>
                                  </w:r>
                                  <w:r w:rsidRPr="008F26B1">
                                    <w:rPr>
                                      <w:spacing w:val="-18"/>
                                      <w:sz w:val="20"/>
                                      <w:szCs w:val="20"/>
                                      <w:highlight w:val="yellow"/>
                                    </w:rPr>
                                    <w:t xml:space="preserve"> </w:t>
                                  </w:r>
                                  <w:r w:rsidRPr="008F26B1">
                                    <w:rPr>
                                      <w:spacing w:val="3"/>
                                      <w:sz w:val="20"/>
                                      <w:szCs w:val="20"/>
                                      <w:highlight w:val="yellow"/>
                                    </w:rPr>
                                    <w:t>pm</w:t>
                                  </w:r>
                                </w:p>
                              </w:tc>
                              <w:tc>
                                <w:tcPr>
                                  <w:tcW w:w="1530" w:type="dxa"/>
                                  <w:tcBorders>
                                    <w:top w:val="nil"/>
                                    <w:left w:val="nil"/>
                                    <w:bottom w:val="nil"/>
                                    <w:right w:val="nil"/>
                                  </w:tcBorders>
                                </w:tcPr>
                                <w:p w14:paraId="38289C41" w14:textId="77777777" w:rsidR="0004229D" w:rsidRPr="008F26B1" w:rsidRDefault="0004229D" w:rsidP="00673383">
                                  <w:pPr>
                                    <w:pStyle w:val="TableParagraph"/>
                                    <w:kinsoku w:val="0"/>
                                    <w:overflowPunct w:val="0"/>
                                    <w:spacing w:line="219" w:lineRule="exact"/>
                                    <w:rPr>
                                      <w:highlight w:val="yellow"/>
                                    </w:rPr>
                                  </w:pPr>
                                  <w:r w:rsidRPr="008F26B1">
                                    <w:rPr>
                                      <w:spacing w:val="1"/>
                                      <w:sz w:val="20"/>
                                      <w:szCs w:val="20"/>
                                      <w:highlight w:val="yellow"/>
                                    </w:rPr>
                                    <w:t>12</w:t>
                                  </w:r>
                                  <w:r w:rsidRPr="008F26B1">
                                    <w:rPr>
                                      <w:spacing w:val="-1"/>
                                      <w:sz w:val="20"/>
                                      <w:szCs w:val="20"/>
                                      <w:highlight w:val="yellow"/>
                                    </w:rPr>
                                    <w:t>:</w:t>
                                  </w:r>
                                  <w:r w:rsidRPr="008F26B1">
                                    <w:rPr>
                                      <w:spacing w:val="1"/>
                                      <w:sz w:val="20"/>
                                      <w:szCs w:val="20"/>
                                      <w:highlight w:val="yellow"/>
                                    </w:rPr>
                                    <w:t>20</w:t>
                                  </w:r>
                                  <w:r w:rsidRPr="008F26B1">
                                    <w:rPr>
                                      <w:spacing w:val="-5"/>
                                      <w:sz w:val="20"/>
                                      <w:szCs w:val="20"/>
                                      <w:highlight w:val="yellow"/>
                                    </w:rPr>
                                    <w:t>-</w:t>
                                  </w:r>
                                  <w:r w:rsidRPr="008F26B1">
                                    <w:rPr>
                                      <w:spacing w:val="1"/>
                                      <w:sz w:val="20"/>
                                      <w:szCs w:val="20"/>
                                      <w:highlight w:val="yellow"/>
                                    </w:rPr>
                                    <w:t>12</w:t>
                                  </w:r>
                                  <w:r w:rsidRPr="008F26B1">
                                    <w:rPr>
                                      <w:spacing w:val="-1"/>
                                      <w:sz w:val="20"/>
                                      <w:szCs w:val="20"/>
                                      <w:highlight w:val="yellow"/>
                                    </w:rPr>
                                    <w:t>:</w:t>
                                  </w:r>
                                  <w:r w:rsidRPr="008F26B1">
                                    <w:rPr>
                                      <w:spacing w:val="-2"/>
                                      <w:sz w:val="20"/>
                                      <w:szCs w:val="20"/>
                                      <w:highlight w:val="yellow"/>
                                    </w:rPr>
                                    <w:t>3</w:t>
                                  </w:r>
                                  <w:r w:rsidRPr="008F26B1">
                                    <w:rPr>
                                      <w:sz w:val="20"/>
                                      <w:szCs w:val="20"/>
                                      <w:highlight w:val="yellow"/>
                                    </w:rPr>
                                    <w:t>0</w:t>
                                  </w:r>
                                  <w:r w:rsidRPr="008F26B1">
                                    <w:rPr>
                                      <w:spacing w:val="-23"/>
                                      <w:sz w:val="20"/>
                                      <w:szCs w:val="20"/>
                                      <w:highlight w:val="yellow"/>
                                    </w:rPr>
                                    <w:t xml:space="preserve"> </w:t>
                                  </w:r>
                                  <w:r w:rsidRPr="008F26B1">
                                    <w:rPr>
                                      <w:spacing w:val="3"/>
                                      <w:sz w:val="20"/>
                                      <w:szCs w:val="20"/>
                                      <w:highlight w:val="yellow"/>
                                    </w:rPr>
                                    <w:t>p</w:t>
                                  </w:r>
                                  <w:r w:rsidRPr="008F26B1">
                                    <w:rPr>
                                      <w:sz w:val="20"/>
                                      <w:szCs w:val="20"/>
                                      <w:highlight w:val="yellow"/>
                                    </w:rPr>
                                    <w:t>m</w:t>
                                  </w:r>
                                </w:p>
                              </w:tc>
                              <w:tc>
                                <w:tcPr>
                                  <w:tcW w:w="3951" w:type="dxa"/>
                                  <w:tcBorders>
                                    <w:top w:val="nil"/>
                                    <w:left w:val="nil"/>
                                    <w:bottom w:val="nil"/>
                                    <w:right w:val="nil"/>
                                  </w:tcBorders>
                                </w:tcPr>
                                <w:p w14:paraId="08FF2FAD" w14:textId="77777777" w:rsidR="0004229D" w:rsidRPr="001D2611" w:rsidRDefault="0004229D" w:rsidP="00673383">
                                  <w:pPr>
                                    <w:pStyle w:val="TableParagraph"/>
                                    <w:kinsoku w:val="0"/>
                                    <w:overflowPunct w:val="0"/>
                                    <w:spacing w:line="219" w:lineRule="exact"/>
                                    <w:rPr>
                                      <w:spacing w:val="1"/>
                                      <w:sz w:val="20"/>
                                      <w:szCs w:val="20"/>
                                    </w:rPr>
                                  </w:pPr>
                                </w:p>
                              </w:tc>
                              <w:tc>
                                <w:tcPr>
                                  <w:tcW w:w="2032" w:type="dxa"/>
                                  <w:tcBorders>
                                    <w:top w:val="nil"/>
                                    <w:left w:val="nil"/>
                                    <w:bottom w:val="nil"/>
                                    <w:right w:val="nil"/>
                                  </w:tcBorders>
                                </w:tcPr>
                                <w:p w14:paraId="40D4ACF4" w14:textId="77777777" w:rsidR="0004229D" w:rsidRDefault="0004229D" w:rsidP="00673383">
                                  <w:pPr>
                                    <w:pStyle w:val="TableParagraph"/>
                                    <w:kinsoku w:val="0"/>
                                    <w:overflowPunct w:val="0"/>
                                    <w:spacing w:line="219" w:lineRule="exact"/>
                                    <w:ind w:left="521"/>
                                    <w:rPr>
                                      <w:spacing w:val="1"/>
                                      <w:sz w:val="20"/>
                                      <w:szCs w:val="20"/>
                                    </w:rPr>
                                  </w:pPr>
                                </w:p>
                              </w:tc>
                              <w:tc>
                                <w:tcPr>
                                  <w:tcW w:w="2032" w:type="dxa"/>
                                  <w:tcBorders>
                                    <w:top w:val="nil"/>
                                    <w:left w:val="nil"/>
                                    <w:bottom w:val="nil"/>
                                    <w:right w:val="nil"/>
                                  </w:tcBorders>
                                </w:tcPr>
                                <w:p w14:paraId="39FBF3D1" w14:textId="77777777" w:rsidR="0004229D" w:rsidRDefault="0004229D" w:rsidP="00673383">
                                  <w:pPr>
                                    <w:pStyle w:val="TableParagraph"/>
                                    <w:kinsoku w:val="0"/>
                                    <w:overflowPunct w:val="0"/>
                                    <w:spacing w:line="219" w:lineRule="exact"/>
                                    <w:ind w:left="521"/>
                                    <w:rPr>
                                      <w:spacing w:val="1"/>
                                      <w:sz w:val="20"/>
                                      <w:szCs w:val="20"/>
                                    </w:rPr>
                                  </w:pPr>
                                </w:p>
                              </w:tc>
                            </w:tr>
                            <w:tr w:rsidR="0004229D" w14:paraId="0C695CC8" w14:textId="77777777" w:rsidTr="00D16B2D">
                              <w:trPr>
                                <w:trHeight w:hRule="exact" w:val="230"/>
                              </w:trPr>
                              <w:tc>
                                <w:tcPr>
                                  <w:tcW w:w="666" w:type="dxa"/>
                                  <w:tcBorders>
                                    <w:top w:val="nil"/>
                                    <w:left w:val="nil"/>
                                    <w:bottom w:val="nil"/>
                                    <w:right w:val="nil"/>
                                  </w:tcBorders>
                                </w:tcPr>
                                <w:p w14:paraId="5F7FF2FC" w14:textId="77777777" w:rsidR="0004229D" w:rsidRDefault="0004229D" w:rsidP="00673383">
                                  <w:pPr>
                                    <w:pStyle w:val="TableParagraph"/>
                                    <w:kinsoku w:val="0"/>
                                    <w:overflowPunct w:val="0"/>
                                    <w:spacing w:line="219" w:lineRule="exact"/>
                                    <w:ind w:left="93"/>
                                  </w:pPr>
                                </w:p>
                              </w:tc>
                              <w:tc>
                                <w:tcPr>
                                  <w:tcW w:w="2034" w:type="dxa"/>
                                  <w:tcBorders>
                                    <w:top w:val="nil"/>
                                    <w:left w:val="nil"/>
                                    <w:bottom w:val="nil"/>
                                    <w:right w:val="nil"/>
                                  </w:tcBorders>
                                </w:tcPr>
                                <w:p w14:paraId="4A999818" w14:textId="77777777" w:rsidR="0004229D" w:rsidRPr="008F26B1" w:rsidRDefault="0004229D" w:rsidP="00BB6671">
                                  <w:pPr>
                                    <w:pStyle w:val="TableParagraph"/>
                                    <w:kinsoku w:val="0"/>
                                    <w:overflowPunct w:val="0"/>
                                    <w:spacing w:line="219" w:lineRule="exact"/>
                                    <w:rPr>
                                      <w:highlight w:val="yellow"/>
                                    </w:rPr>
                                  </w:pPr>
                                  <w:r w:rsidRPr="008F26B1">
                                    <w:rPr>
                                      <w:sz w:val="20"/>
                                      <w:szCs w:val="20"/>
                                      <w:highlight w:val="yellow"/>
                                    </w:rPr>
                                    <w:t>Vi</w:t>
                                  </w:r>
                                  <w:r w:rsidRPr="008F26B1">
                                    <w:rPr>
                                      <w:spacing w:val="-1"/>
                                      <w:sz w:val="20"/>
                                      <w:szCs w:val="20"/>
                                      <w:highlight w:val="yellow"/>
                                    </w:rPr>
                                    <w:t>s</w:t>
                                  </w:r>
                                  <w:r w:rsidRPr="008F26B1">
                                    <w:rPr>
                                      <w:sz w:val="20"/>
                                      <w:szCs w:val="20"/>
                                      <w:highlight w:val="yellow"/>
                                    </w:rPr>
                                    <w:t>i</w:t>
                                  </w:r>
                                  <w:r w:rsidRPr="008F26B1">
                                    <w:rPr>
                                      <w:spacing w:val="-1"/>
                                      <w:sz w:val="20"/>
                                      <w:szCs w:val="20"/>
                                      <w:highlight w:val="yellow"/>
                                    </w:rPr>
                                    <w:t>t</w:t>
                                  </w:r>
                                  <w:r w:rsidRPr="008F26B1">
                                    <w:rPr>
                                      <w:spacing w:val="2"/>
                                      <w:sz w:val="20"/>
                                      <w:szCs w:val="20"/>
                                      <w:highlight w:val="yellow"/>
                                    </w:rPr>
                                    <w:t>i</w:t>
                                  </w:r>
                                  <w:r w:rsidRPr="008F26B1">
                                    <w:rPr>
                                      <w:spacing w:val="-2"/>
                                      <w:sz w:val="20"/>
                                      <w:szCs w:val="20"/>
                                      <w:highlight w:val="yellow"/>
                                    </w:rPr>
                                    <w:t>n</w:t>
                                  </w:r>
                                  <w:r w:rsidRPr="008F26B1">
                                    <w:rPr>
                                      <w:sz w:val="20"/>
                                      <w:szCs w:val="20"/>
                                      <w:highlight w:val="yellow"/>
                                    </w:rPr>
                                    <w:t>g</w:t>
                                  </w:r>
                                  <w:r w:rsidRPr="008F26B1">
                                    <w:rPr>
                                      <w:spacing w:val="-20"/>
                                      <w:sz w:val="20"/>
                                      <w:szCs w:val="20"/>
                                      <w:highlight w:val="yellow"/>
                                    </w:rPr>
                                    <w:t xml:space="preserve"> </w:t>
                                  </w:r>
                                  <w:r w:rsidRPr="008F26B1">
                                    <w:rPr>
                                      <w:spacing w:val="5"/>
                                      <w:sz w:val="20"/>
                                      <w:szCs w:val="20"/>
                                      <w:highlight w:val="yellow"/>
                                    </w:rPr>
                                    <w:t>T</w:t>
                                  </w:r>
                                  <w:r w:rsidRPr="008F26B1">
                                    <w:rPr>
                                      <w:sz w:val="20"/>
                                      <w:szCs w:val="20"/>
                                      <w:highlight w:val="yellow"/>
                                    </w:rPr>
                                    <w:t>e</w:t>
                                  </w:r>
                                  <w:r w:rsidRPr="008F26B1">
                                    <w:rPr>
                                      <w:spacing w:val="3"/>
                                      <w:sz w:val="20"/>
                                      <w:szCs w:val="20"/>
                                      <w:highlight w:val="yellow"/>
                                    </w:rPr>
                                    <w:t>a</w:t>
                                  </w:r>
                                  <w:r w:rsidRPr="008F26B1">
                                    <w:rPr>
                                      <w:sz w:val="20"/>
                                      <w:szCs w:val="20"/>
                                      <w:highlight w:val="yellow"/>
                                    </w:rPr>
                                    <w:t>m</w:t>
                                  </w:r>
                                  <w:r w:rsidRPr="008F26B1">
                                    <w:rPr>
                                      <w:spacing w:val="-23"/>
                                      <w:sz w:val="20"/>
                                      <w:szCs w:val="20"/>
                                      <w:highlight w:val="yellow"/>
                                    </w:rPr>
                                    <w:t xml:space="preserve"> </w:t>
                                  </w:r>
                                  <w:r w:rsidRPr="008F26B1">
                                    <w:rPr>
                                      <w:spacing w:val="4"/>
                                      <w:sz w:val="20"/>
                                      <w:szCs w:val="20"/>
                                      <w:highlight w:val="yellow"/>
                                    </w:rPr>
                                    <w:t>i</w:t>
                                  </w:r>
                                  <w:r w:rsidRPr="008F26B1">
                                    <w:rPr>
                                      <w:spacing w:val="1"/>
                                      <w:sz w:val="20"/>
                                      <w:szCs w:val="20"/>
                                      <w:highlight w:val="yellow"/>
                                    </w:rPr>
                                    <w:t>n</w:t>
                                  </w:r>
                                  <w:r w:rsidRPr="008F26B1">
                                    <w:rPr>
                                      <w:spacing w:val="-5"/>
                                      <w:sz w:val="20"/>
                                      <w:szCs w:val="20"/>
                                      <w:highlight w:val="yellow"/>
                                    </w:rPr>
                                    <w:t>f</w:t>
                                  </w:r>
                                  <w:r w:rsidRPr="008F26B1">
                                    <w:rPr>
                                      <w:spacing w:val="-1"/>
                                      <w:sz w:val="20"/>
                                      <w:szCs w:val="20"/>
                                      <w:highlight w:val="yellow"/>
                                    </w:rPr>
                                    <w:t>i</w:t>
                                  </w:r>
                                  <w:r w:rsidRPr="008F26B1">
                                    <w:rPr>
                                      <w:sz w:val="20"/>
                                      <w:szCs w:val="20"/>
                                      <w:highlight w:val="yellow"/>
                                    </w:rPr>
                                    <w:t>e</w:t>
                                  </w:r>
                                  <w:r w:rsidRPr="008F26B1">
                                    <w:rPr>
                                      <w:spacing w:val="-1"/>
                                      <w:sz w:val="20"/>
                                      <w:szCs w:val="20"/>
                                      <w:highlight w:val="yellow"/>
                                    </w:rPr>
                                    <w:t>ld</w:t>
                                  </w:r>
                                </w:p>
                              </w:tc>
                              <w:tc>
                                <w:tcPr>
                                  <w:tcW w:w="1350" w:type="dxa"/>
                                  <w:tcBorders>
                                    <w:top w:val="nil"/>
                                    <w:left w:val="nil"/>
                                    <w:bottom w:val="nil"/>
                                    <w:right w:val="nil"/>
                                  </w:tcBorders>
                                </w:tcPr>
                                <w:p w14:paraId="016CB5CD" w14:textId="77777777" w:rsidR="0004229D" w:rsidRPr="008F26B1" w:rsidRDefault="00870B03" w:rsidP="00870B03">
                                  <w:pPr>
                                    <w:pStyle w:val="TableParagraph"/>
                                    <w:kinsoku w:val="0"/>
                                    <w:overflowPunct w:val="0"/>
                                    <w:spacing w:line="219" w:lineRule="exact"/>
                                    <w:rPr>
                                      <w:highlight w:val="yellow"/>
                                    </w:rPr>
                                  </w:pPr>
                                  <w:r>
                                    <w:rPr>
                                      <w:spacing w:val="1"/>
                                      <w:sz w:val="20"/>
                                      <w:szCs w:val="20"/>
                                      <w:highlight w:val="yellow"/>
                                    </w:rPr>
                                    <w:t>1:3</w:t>
                                  </w:r>
                                  <w:r w:rsidR="0004229D" w:rsidRPr="008F26B1">
                                    <w:rPr>
                                      <w:spacing w:val="1"/>
                                      <w:sz w:val="20"/>
                                      <w:szCs w:val="20"/>
                                      <w:highlight w:val="yellow"/>
                                    </w:rPr>
                                    <w:t>0</w:t>
                                  </w:r>
                                  <w:r w:rsidR="0004229D" w:rsidRPr="008F26B1">
                                    <w:rPr>
                                      <w:spacing w:val="-5"/>
                                      <w:sz w:val="20"/>
                                      <w:szCs w:val="20"/>
                                      <w:highlight w:val="yellow"/>
                                    </w:rPr>
                                    <w:t>-</w:t>
                                  </w:r>
                                  <w:r>
                                    <w:rPr>
                                      <w:spacing w:val="1"/>
                                      <w:sz w:val="20"/>
                                      <w:szCs w:val="20"/>
                                      <w:highlight w:val="yellow"/>
                                    </w:rPr>
                                    <w:t>1</w:t>
                                  </w:r>
                                  <w:r w:rsidR="0004229D" w:rsidRPr="008F26B1">
                                    <w:rPr>
                                      <w:spacing w:val="-1"/>
                                      <w:sz w:val="20"/>
                                      <w:szCs w:val="20"/>
                                      <w:highlight w:val="yellow"/>
                                    </w:rPr>
                                    <w:t>:</w:t>
                                  </w:r>
                                  <w:r>
                                    <w:rPr>
                                      <w:spacing w:val="1"/>
                                      <w:sz w:val="20"/>
                                      <w:szCs w:val="20"/>
                                      <w:highlight w:val="yellow"/>
                                    </w:rPr>
                                    <w:t>4</w:t>
                                  </w:r>
                                  <w:r w:rsidR="0004229D" w:rsidRPr="008F26B1">
                                    <w:rPr>
                                      <w:sz w:val="20"/>
                                      <w:szCs w:val="20"/>
                                      <w:highlight w:val="yellow"/>
                                    </w:rPr>
                                    <w:t>0</w:t>
                                  </w:r>
                                  <w:r w:rsidR="0004229D" w:rsidRPr="008F26B1">
                                    <w:rPr>
                                      <w:spacing w:val="-18"/>
                                      <w:sz w:val="20"/>
                                      <w:szCs w:val="20"/>
                                      <w:highlight w:val="yellow"/>
                                    </w:rPr>
                                    <w:t xml:space="preserve"> </w:t>
                                  </w:r>
                                  <w:r w:rsidR="0004229D" w:rsidRPr="008F26B1">
                                    <w:rPr>
                                      <w:spacing w:val="3"/>
                                      <w:sz w:val="20"/>
                                      <w:szCs w:val="20"/>
                                      <w:highlight w:val="yellow"/>
                                    </w:rPr>
                                    <w:t>pm</w:t>
                                  </w:r>
                                </w:p>
                              </w:tc>
                              <w:tc>
                                <w:tcPr>
                                  <w:tcW w:w="1530" w:type="dxa"/>
                                  <w:tcBorders>
                                    <w:top w:val="nil"/>
                                    <w:left w:val="nil"/>
                                    <w:bottom w:val="nil"/>
                                    <w:right w:val="nil"/>
                                  </w:tcBorders>
                                </w:tcPr>
                                <w:p w14:paraId="42872E39" w14:textId="77777777" w:rsidR="0004229D" w:rsidRPr="008F26B1" w:rsidRDefault="0004229D" w:rsidP="00673383">
                                  <w:pPr>
                                    <w:pStyle w:val="TableParagraph"/>
                                    <w:kinsoku w:val="0"/>
                                    <w:overflowPunct w:val="0"/>
                                    <w:spacing w:line="219" w:lineRule="exact"/>
                                    <w:rPr>
                                      <w:highlight w:val="yellow"/>
                                    </w:rPr>
                                  </w:pPr>
                                  <w:r w:rsidRPr="008F26B1">
                                    <w:rPr>
                                      <w:spacing w:val="1"/>
                                      <w:sz w:val="20"/>
                                      <w:szCs w:val="20"/>
                                      <w:highlight w:val="yellow"/>
                                    </w:rPr>
                                    <w:t>12</w:t>
                                  </w:r>
                                  <w:r w:rsidRPr="008F26B1">
                                    <w:rPr>
                                      <w:spacing w:val="-1"/>
                                      <w:sz w:val="20"/>
                                      <w:szCs w:val="20"/>
                                      <w:highlight w:val="yellow"/>
                                    </w:rPr>
                                    <w:t>:</w:t>
                                  </w:r>
                                  <w:r w:rsidRPr="008F26B1">
                                    <w:rPr>
                                      <w:spacing w:val="1"/>
                                      <w:sz w:val="20"/>
                                      <w:szCs w:val="20"/>
                                      <w:highlight w:val="yellow"/>
                                    </w:rPr>
                                    <w:t>30</w:t>
                                  </w:r>
                                  <w:r w:rsidRPr="008F26B1">
                                    <w:rPr>
                                      <w:spacing w:val="-5"/>
                                      <w:sz w:val="20"/>
                                      <w:szCs w:val="20"/>
                                      <w:highlight w:val="yellow"/>
                                    </w:rPr>
                                    <w:t>-</w:t>
                                  </w:r>
                                  <w:r w:rsidRPr="008F26B1">
                                    <w:rPr>
                                      <w:spacing w:val="1"/>
                                      <w:sz w:val="20"/>
                                      <w:szCs w:val="20"/>
                                      <w:highlight w:val="yellow"/>
                                    </w:rPr>
                                    <w:t>12</w:t>
                                  </w:r>
                                  <w:r w:rsidRPr="008F26B1">
                                    <w:rPr>
                                      <w:spacing w:val="-1"/>
                                      <w:sz w:val="20"/>
                                      <w:szCs w:val="20"/>
                                      <w:highlight w:val="yellow"/>
                                    </w:rPr>
                                    <w:t>:</w:t>
                                  </w:r>
                                  <w:r w:rsidRPr="008F26B1">
                                    <w:rPr>
                                      <w:spacing w:val="-2"/>
                                      <w:sz w:val="20"/>
                                      <w:szCs w:val="20"/>
                                      <w:highlight w:val="yellow"/>
                                    </w:rPr>
                                    <w:t>4</w:t>
                                  </w:r>
                                  <w:r w:rsidRPr="008F26B1">
                                    <w:rPr>
                                      <w:sz w:val="20"/>
                                      <w:szCs w:val="20"/>
                                      <w:highlight w:val="yellow"/>
                                    </w:rPr>
                                    <w:t>0</w:t>
                                  </w:r>
                                  <w:r w:rsidRPr="008F26B1">
                                    <w:rPr>
                                      <w:spacing w:val="-23"/>
                                      <w:sz w:val="20"/>
                                      <w:szCs w:val="20"/>
                                      <w:highlight w:val="yellow"/>
                                    </w:rPr>
                                    <w:t xml:space="preserve"> </w:t>
                                  </w:r>
                                  <w:r w:rsidRPr="008F26B1">
                                    <w:rPr>
                                      <w:spacing w:val="3"/>
                                      <w:sz w:val="20"/>
                                      <w:szCs w:val="20"/>
                                      <w:highlight w:val="yellow"/>
                                    </w:rPr>
                                    <w:t>pm</w:t>
                                  </w:r>
                                </w:p>
                              </w:tc>
                              <w:tc>
                                <w:tcPr>
                                  <w:tcW w:w="3951" w:type="dxa"/>
                                  <w:tcBorders>
                                    <w:top w:val="nil"/>
                                    <w:left w:val="nil"/>
                                    <w:bottom w:val="nil"/>
                                    <w:right w:val="nil"/>
                                  </w:tcBorders>
                                </w:tcPr>
                                <w:p w14:paraId="570515C0" w14:textId="77777777" w:rsidR="0004229D" w:rsidRPr="001D2611" w:rsidRDefault="0004229D" w:rsidP="00673383">
                                  <w:pPr>
                                    <w:pStyle w:val="TableParagraph"/>
                                    <w:kinsoku w:val="0"/>
                                    <w:overflowPunct w:val="0"/>
                                    <w:spacing w:line="219" w:lineRule="exact"/>
                                    <w:rPr>
                                      <w:spacing w:val="1"/>
                                      <w:sz w:val="20"/>
                                      <w:szCs w:val="20"/>
                                    </w:rPr>
                                  </w:pPr>
                                </w:p>
                              </w:tc>
                              <w:tc>
                                <w:tcPr>
                                  <w:tcW w:w="2032" w:type="dxa"/>
                                  <w:tcBorders>
                                    <w:top w:val="nil"/>
                                    <w:left w:val="nil"/>
                                    <w:bottom w:val="nil"/>
                                    <w:right w:val="nil"/>
                                  </w:tcBorders>
                                </w:tcPr>
                                <w:p w14:paraId="79205245" w14:textId="77777777" w:rsidR="0004229D" w:rsidRDefault="0004229D" w:rsidP="00673383">
                                  <w:pPr>
                                    <w:pStyle w:val="TableParagraph"/>
                                    <w:kinsoku w:val="0"/>
                                    <w:overflowPunct w:val="0"/>
                                    <w:spacing w:line="219" w:lineRule="exact"/>
                                    <w:ind w:left="521"/>
                                    <w:rPr>
                                      <w:spacing w:val="1"/>
                                      <w:sz w:val="20"/>
                                      <w:szCs w:val="20"/>
                                    </w:rPr>
                                  </w:pPr>
                                </w:p>
                              </w:tc>
                              <w:tc>
                                <w:tcPr>
                                  <w:tcW w:w="2032" w:type="dxa"/>
                                  <w:tcBorders>
                                    <w:top w:val="nil"/>
                                    <w:left w:val="nil"/>
                                    <w:bottom w:val="nil"/>
                                    <w:right w:val="nil"/>
                                  </w:tcBorders>
                                </w:tcPr>
                                <w:p w14:paraId="68011401" w14:textId="77777777" w:rsidR="0004229D" w:rsidRDefault="0004229D" w:rsidP="00673383">
                                  <w:pPr>
                                    <w:pStyle w:val="TableParagraph"/>
                                    <w:kinsoku w:val="0"/>
                                    <w:overflowPunct w:val="0"/>
                                    <w:spacing w:line="219" w:lineRule="exact"/>
                                    <w:ind w:left="521"/>
                                    <w:rPr>
                                      <w:spacing w:val="1"/>
                                      <w:sz w:val="20"/>
                                      <w:szCs w:val="20"/>
                                    </w:rPr>
                                  </w:pPr>
                                </w:p>
                              </w:tc>
                            </w:tr>
                            <w:tr w:rsidR="0004229D" w14:paraId="46E7D6C3" w14:textId="77777777" w:rsidTr="00D16B2D">
                              <w:trPr>
                                <w:trHeight w:hRule="exact" w:val="274"/>
                              </w:trPr>
                              <w:tc>
                                <w:tcPr>
                                  <w:tcW w:w="666" w:type="dxa"/>
                                  <w:tcBorders>
                                    <w:top w:val="nil"/>
                                    <w:left w:val="nil"/>
                                    <w:bottom w:val="nil"/>
                                    <w:right w:val="nil"/>
                                  </w:tcBorders>
                                </w:tcPr>
                                <w:p w14:paraId="41192625" w14:textId="77777777" w:rsidR="0004229D" w:rsidRDefault="0004229D" w:rsidP="00673383">
                                  <w:pPr>
                                    <w:pStyle w:val="TableParagraph"/>
                                    <w:kinsoku w:val="0"/>
                                    <w:overflowPunct w:val="0"/>
                                    <w:spacing w:line="219" w:lineRule="exact"/>
                                    <w:ind w:left="93"/>
                                  </w:pPr>
                                </w:p>
                              </w:tc>
                              <w:tc>
                                <w:tcPr>
                                  <w:tcW w:w="2034" w:type="dxa"/>
                                  <w:tcBorders>
                                    <w:top w:val="nil"/>
                                    <w:left w:val="nil"/>
                                    <w:bottom w:val="nil"/>
                                    <w:right w:val="nil"/>
                                  </w:tcBorders>
                                </w:tcPr>
                                <w:p w14:paraId="7CD929D6" w14:textId="77777777" w:rsidR="0004229D" w:rsidRPr="008F26B1" w:rsidRDefault="0004229D" w:rsidP="00BB6671">
                                  <w:pPr>
                                    <w:pStyle w:val="TableParagraph"/>
                                    <w:kinsoku w:val="0"/>
                                    <w:overflowPunct w:val="0"/>
                                    <w:spacing w:line="218" w:lineRule="exact"/>
                                    <w:rPr>
                                      <w:highlight w:val="yellow"/>
                                    </w:rPr>
                                  </w:pPr>
                                  <w:r w:rsidRPr="008F26B1">
                                    <w:rPr>
                                      <w:spacing w:val="-1"/>
                                      <w:sz w:val="20"/>
                                      <w:szCs w:val="20"/>
                                      <w:highlight w:val="yellow"/>
                                    </w:rPr>
                                    <w:t>Fi</w:t>
                                  </w:r>
                                  <w:r w:rsidRPr="008F26B1">
                                    <w:rPr>
                                      <w:sz w:val="20"/>
                                      <w:szCs w:val="20"/>
                                      <w:highlight w:val="yellow"/>
                                    </w:rPr>
                                    <w:t>e</w:t>
                                  </w:r>
                                  <w:r w:rsidRPr="008F26B1">
                                    <w:rPr>
                                      <w:spacing w:val="-1"/>
                                      <w:sz w:val="20"/>
                                      <w:szCs w:val="20"/>
                                      <w:highlight w:val="yellow"/>
                                    </w:rPr>
                                    <w:t>l</w:t>
                                  </w:r>
                                  <w:r w:rsidRPr="008F26B1">
                                    <w:rPr>
                                      <w:sz w:val="20"/>
                                      <w:szCs w:val="20"/>
                                      <w:highlight w:val="yellow"/>
                                    </w:rPr>
                                    <w:t>d</w:t>
                                  </w:r>
                                  <w:r w:rsidRPr="008F26B1">
                                    <w:rPr>
                                      <w:spacing w:val="-19"/>
                                      <w:sz w:val="20"/>
                                      <w:szCs w:val="20"/>
                                      <w:highlight w:val="yellow"/>
                                    </w:rPr>
                                    <w:t xml:space="preserve"> </w:t>
                                  </w:r>
                                  <w:r w:rsidRPr="008F26B1">
                                    <w:rPr>
                                      <w:spacing w:val="4"/>
                                      <w:sz w:val="20"/>
                                      <w:szCs w:val="20"/>
                                      <w:highlight w:val="yellow"/>
                                    </w:rPr>
                                    <w:t>P</w:t>
                                  </w:r>
                                  <w:r w:rsidRPr="008F26B1">
                                    <w:rPr>
                                      <w:sz w:val="20"/>
                                      <w:szCs w:val="20"/>
                                      <w:highlight w:val="yellow"/>
                                    </w:rPr>
                                    <w:t>re</w:t>
                                  </w:r>
                                  <w:r w:rsidRPr="008F26B1">
                                    <w:rPr>
                                      <w:spacing w:val="1"/>
                                      <w:sz w:val="20"/>
                                      <w:szCs w:val="20"/>
                                      <w:highlight w:val="yellow"/>
                                    </w:rPr>
                                    <w:t>p</w:t>
                                  </w:r>
                                  <w:r w:rsidRPr="008F26B1">
                                    <w:rPr>
                                      <w:spacing w:val="-1"/>
                                      <w:sz w:val="20"/>
                                      <w:szCs w:val="20"/>
                                      <w:highlight w:val="yellow"/>
                                    </w:rPr>
                                    <w:t>/</w:t>
                                  </w:r>
                                  <w:r w:rsidRPr="008F26B1">
                                    <w:rPr>
                                      <w:sz w:val="20"/>
                                      <w:szCs w:val="20"/>
                                      <w:highlight w:val="yellow"/>
                                    </w:rPr>
                                    <w:t>Gr</w:t>
                                  </w:r>
                                  <w:r w:rsidRPr="008F26B1">
                                    <w:rPr>
                                      <w:spacing w:val="1"/>
                                      <w:sz w:val="20"/>
                                      <w:szCs w:val="20"/>
                                      <w:highlight w:val="yellow"/>
                                    </w:rPr>
                                    <w:t>o</w:t>
                                  </w:r>
                                  <w:r w:rsidRPr="008F26B1">
                                    <w:rPr>
                                      <w:spacing w:val="-5"/>
                                      <w:sz w:val="20"/>
                                      <w:szCs w:val="20"/>
                                      <w:highlight w:val="yellow"/>
                                    </w:rPr>
                                    <w:t>un</w:t>
                                  </w:r>
                                  <w:r w:rsidRPr="008F26B1">
                                    <w:rPr>
                                      <w:sz w:val="20"/>
                                      <w:szCs w:val="20"/>
                                      <w:highlight w:val="yellow"/>
                                    </w:rPr>
                                    <w:t>d</w:t>
                                  </w:r>
                                  <w:r w:rsidRPr="008F26B1">
                                    <w:rPr>
                                      <w:spacing w:val="-14"/>
                                      <w:sz w:val="20"/>
                                      <w:szCs w:val="20"/>
                                      <w:highlight w:val="yellow"/>
                                    </w:rPr>
                                    <w:t xml:space="preserve"> </w:t>
                                  </w:r>
                                  <w:r w:rsidRPr="008F26B1">
                                    <w:rPr>
                                      <w:spacing w:val="-1"/>
                                      <w:sz w:val="20"/>
                                      <w:szCs w:val="20"/>
                                      <w:highlight w:val="yellow"/>
                                    </w:rPr>
                                    <w:t>R</w:t>
                                  </w:r>
                                  <w:r w:rsidRPr="008F26B1">
                                    <w:rPr>
                                      <w:spacing w:val="-5"/>
                                      <w:sz w:val="20"/>
                                      <w:szCs w:val="20"/>
                                      <w:highlight w:val="yellow"/>
                                    </w:rPr>
                                    <w:t>u</w:t>
                                  </w:r>
                                  <w:r w:rsidRPr="008F26B1">
                                    <w:rPr>
                                      <w:spacing w:val="-1"/>
                                      <w:sz w:val="20"/>
                                      <w:szCs w:val="20"/>
                                      <w:highlight w:val="yellow"/>
                                    </w:rPr>
                                    <w:t>l</w:t>
                                  </w:r>
                                  <w:r w:rsidRPr="008F26B1">
                                    <w:rPr>
                                      <w:sz w:val="20"/>
                                      <w:szCs w:val="20"/>
                                      <w:highlight w:val="yellow"/>
                                    </w:rPr>
                                    <w:t>es</w:t>
                                  </w:r>
                                </w:p>
                              </w:tc>
                              <w:tc>
                                <w:tcPr>
                                  <w:tcW w:w="1350" w:type="dxa"/>
                                  <w:tcBorders>
                                    <w:top w:val="nil"/>
                                    <w:left w:val="nil"/>
                                    <w:bottom w:val="nil"/>
                                    <w:right w:val="nil"/>
                                  </w:tcBorders>
                                </w:tcPr>
                                <w:p w14:paraId="3226F320" w14:textId="552D1B14" w:rsidR="0004229D" w:rsidRPr="008F26B1" w:rsidRDefault="00870B03" w:rsidP="00870B03">
                                  <w:pPr>
                                    <w:pStyle w:val="TableParagraph"/>
                                    <w:kinsoku w:val="0"/>
                                    <w:overflowPunct w:val="0"/>
                                    <w:spacing w:line="218" w:lineRule="exact"/>
                                    <w:rPr>
                                      <w:highlight w:val="yellow"/>
                                    </w:rPr>
                                  </w:pPr>
                                  <w:r>
                                    <w:rPr>
                                      <w:spacing w:val="1"/>
                                      <w:sz w:val="20"/>
                                      <w:szCs w:val="20"/>
                                      <w:highlight w:val="yellow"/>
                                    </w:rPr>
                                    <w:t>1:40</w:t>
                                  </w:r>
                                  <w:r w:rsidR="0004229D" w:rsidRPr="008F26B1">
                                    <w:rPr>
                                      <w:spacing w:val="-5"/>
                                      <w:sz w:val="20"/>
                                      <w:szCs w:val="20"/>
                                      <w:highlight w:val="yellow"/>
                                    </w:rPr>
                                    <w:t>-</w:t>
                                  </w:r>
                                  <w:r w:rsidR="0004229D" w:rsidRPr="008F26B1">
                                    <w:rPr>
                                      <w:spacing w:val="1"/>
                                      <w:sz w:val="20"/>
                                      <w:szCs w:val="20"/>
                                      <w:highlight w:val="yellow"/>
                                    </w:rPr>
                                    <w:t>2</w:t>
                                  </w:r>
                                  <w:r w:rsidR="0004229D" w:rsidRPr="008F26B1">
                                    <w:rPr>
                                      <w:spacing w:val="-1"/>
                                      <w:sz w:val="20"/>
                                      <w:szCs w:val="20"/>
                                      <w:highlight w:val="yellow"/>
                                    </w:rPr>
                                    <w:t>:</w:t>
                                  </w:r>
                                  <w:r w:rsidR="00685C74">
                                    <w:rPr>
                                      <w:spacing w:val="1"/>
                                      <w:sz w:val="20"/>
                                      <w:szCs w:val="20"/>
                                      <w:highlight w:val="yellow"/>
                                    </w:rPr>
                                    <w:t>0</w:t>
                                  </w:r>
                                  <w:r w:rsidR="0004229D" w:rsidRPr="008F26B1">
                                    <w:rPr>
                                      <w:sz w:val="20"/>
                                      <w:szCs w:val="20"/>
                                      <w:highlight w:val="yellow"/>
                                    </w:rPr>
                                    <w:t>0</w:t>
                                  </w:r>
                                  <w:r w:rsidR="0004229D" w:rsidRPr="008F26B1">
                                    <w:rPr>
                                      <w:spacing w:val="-18"/>
                                      <w:sz w:val="20"/>
                                      <w:szCs w:val="20"/>
                                      <w:highlight w:val="yellow"/>
                                    </w:rPr>
                                    <w:t xml:space="preserve"> </w:t>
                                  </w:r>
                                  <w:r w:rsidR="0004229D" w:rsidRPr="008F26B1">
                                    <w:rPr>
                                      <w:spacing w:val="3"/>
                                      <w:sz w:val="20"/>
                                      <w:szCs w:val="20"/>
                                      <w:highlight w:val="yellow"/>
                                    </w:rPr>
                                    <w:t>pm</w:t>
                                  </w:r>
                                </w:p>
                              </w:tc>
                              <w:tc>
                                <w:tcPr>
                                  <w:tcW w:w="1530" w:type="dxa"/>
                                  <w:tcBorders>
                                    <w:top w:val="nil"/>
                                    <w:left w:val="nil"/>
                                    <w:bottom w:val="nil"/>
                                    <w:right w:val="nil"/>
                                  </w:tcBorders>
                                </w:tcPr>
                                <w:p w14:paraId="1B49DA2F" w14:textId="77777777" w:rsidR="0004229D" w:rsidRPr="008F26B1" w:rsidRDefault="0004229D" w:rsidP="00673383">
                                  <w:pPr>
                                    <w:pStyle w:val="TableParagraph"/>
                                    <w:kinsoku w:val="0"/>
                                    <w:overflowPunct w:val="0"/>
                                    <w:spacing w:line="218" w:lineRule="exact"/>
                                    <w:rPr>
                                      <w:highlight w:val="yellow"/>
                                    </w:rPr>
                                  </w:pPr>
                                  <w:r w:rsidRPr="008F26B1">
                                    <w:rPr>
                                      <w:spacing w:val="1"/>
                                      <w:sz w:val="20"/>
                                      <w:szCs w:val="20"/>
                                      <w:highlight w:val="yellow"/>
                                    </w:rPr>
                                    <w:t>12</w:t>
                                  </w:r>
                                  <w:r w:rsidRPr="008F26B1">
                                    <w:rPr>
                                      <w:spacing w:val="-1"/>
                                      <w:sz w:val="20"/>
                                      <w:szCs w:val="20"/>
                                      <w:highlight w:val="yellow"/>
                                    </w:rPr>
                                    <w:t>:</w:t>
                                  </w:r>
                                  <w:r w:rsidRPr="008F26B1">
                                    <w:rPr>
                                      <w:spacing w:val="1"/>
                                      <w:sz w:val="20"/>
                                      <w:szCs w:val="20"/>
                                      <w:highlight w:val="yellow"/>
                                    </w:rPr>
                                    <w:t>40</w:t>
                                  </w:r>
                                  <w:r w:rsidRPr="008F26B1">
                                    <w:rPr>
                                      <w:spacing w:val="-5"/>
                                      <w:sz w:val="20"/>
                                      <w:szCs w:val="20"/>
                                      <w:highlight w:val="yellow"/>
                                    </w:rPr>
                                    <w:t>-</w:t>
                                  </w:r>
                                  <w:r w:rsidRPr="008F26B1">
                                    <w:rPr>
                                      <w:spacing w:val="1"/>
                                      <w:sz w:val="20"/>
                                      <w:szCs w:val="20"/>
                                      <w:highlight w:val="yellow"/>
                                    </w:rPr>
                                    <w:t>1</w:t>
                                  </w:r>
                                  <w:r w:rsidRPr="008F26B1">
                                    <w:rPr>
                                      <w:spacing w:val="-1"/>
                                      <w:sz w:val="20"/>
                                      <w:szCs w:val="20"/>
                                      <w:highlight w:val="yellow"/>
                                    </w:rPr>
                                    <w:t>:</w:t>
                                  </w:r>
                                  <w:r w:rsidRPr="008F26B1">
                                    <w:rPr>
                                      <w:spacing w:val="1"/>
                                      <w:sz w:val="20"/>
                                      <w:szCs w:val="20"/>
                                      <w:highlight w:val="yellow"/>
                                    </w:rPr>
                                    <w:t>0</w:t>
                                  </w:r>
                                  <w:r w:rsidRPr="008F26B1">
                                    <w:rPr>
                                      <w:sz w:val="20"/>
                                      <w:szCs w:val="20"/>
                                      <w:highlight w:val="yellow"/>
                                    </w:rPr>
                                    <w:t>0</w:t>
                                  </w:r>
                                  <w:r w:rsidRPr="008F26B1">
                                    <w:rPr>
                                      <w:spacing w:val="-22"/>
                                      <w:sz w:val="20"/>
                                      <w:szCs w:val="20"/>
                                      <w:highlight w:val="yellow"/>
                                    </w:rPr>
                                    <w:t xml:space="preserve"> </w:t>
                                  </w:r>
                                  <w:r w:rsidRPr="008F26B1">
                                    <w:rPr>
                                      <w:spacing w:val="3"/>
                                      <w:sz w:val="20"/>
                                      <w:szCs w:val="20"/>
                                      <w:highlight w:val="yellow"/>
                                    </w:rPr>
                                    <w:t>pm</w:t>
                                  </w:r>
                                </w:p>
                              </w:tc>
                              <w:tc>
                                <w:tcPr>
                                  <w:tcW w:w="3951" w:type="dxa"/>
                                  <w:tcBorders>
                                    <w:top w:val="nil"/>
                                    <w:left w:val="nil"/>
                                    <w:bottom w:val="nil"/>
                                    <w:right w:val="nil"/>
                                  </w:tcBorders>
                                </w:tcPr>
                                <w:p w14:paraId="7B440274" w14:textId="77777777" w:rsidR="0004229D" w:rsidRPr="001D2611" w:rsidRDefault="0004229D" w:rsidP="00673383">
                                  <w:pPr>
                                    <w:pStyle w:val="TableParagraph"/>
                                    <w:kinsoku w:val="0"/>
                                    <w:overflowPunct w:val="0"/>
                                    <w:spacing w:line="218" w:lineRule="exact"/>
                                    <w:rPr>
                                      <w:spacing w:val="1"/>
                                      <w:sz w:val="20"/>
                                      <w:szCs w:val="20"/>
                                    </w:rPr>
                                  </w:pPr>
                                </w:p>
                              </w:tc>
                              <w:tc>
                                <w:tcPr>
                                  <w:tcW w:w="2032" w:type="dxa"/>
                                  <w:tcBorders>
                                    <w:top w:val="nil"/>
                                    <w:left w:val="nil"/>
                                    <w:bottom w:val="nil"/>
                                    <w:right w:val="nil"/>
                                  </w:tcBorders>
                                </w:tcPr>
                                <w:p w14:paraId="7B1F23FB" w14:textId="77777777" w:rsidR="0004229D" w:rsidRDefault="0004229D" w:rsidP="00673383">
                                  <w:pPr>
                                    <w:pStyle w:val="TableParagraph"/>
                                    <w:kinsoku w:val="0"/>
                                    <w:overflowPunct w:val="0"/>
                                    <w:spacing w:line="218" w:lineRule="exact"/>
                                    <w:ind w:left="521"/>
                                    <w:rPr>
                                      <w:spacing w:val="1"/>
                                      <w:sz w:val="20"/>
                                      <w:szCs w:val="20"/>
                                    </w:rPr>
                                  </w:pPr>
                                </w:p>
                              </w:tc>
                              <w:tc>
                                <w:tcPr>
                                  <w:tcW w:w="2032" w:type="dxa"/>
                                  <w:tcBorders>
                                    <w:top w:val="nil"/>
                                    <w:left w:val="nil"/>
                                    <w:bottom w:val="nil"/>
                                    <w:right w:val="nil"/>
                                  </w:tcBorders>
                                </w:tcPr>
                                <w:p w14:paraId="74B46085" w14:textId="77777777" w:rsidR="0004229D" w:rsidRDefault="0004229D" w:rsidP="00673383">
                                  <w:pPr>
                                    <w:pStyle w:val="TableParagraph"/>
                                    <w:kinsoku w:val="0"/>
                                    <w:overflowPunct w:val="0"/>
                                    <w:spacing w:line="218" w:lineRule="exact"/>
                                    <w:ind w:left="521"/>
                                    <w:rPr>
                                      <w:spacing w:val="1"/>
                                      <w:sz w:val="20"/>
                                      <w:szCs w:val="20"/>
                                    </w:rPr>
                                  </w:pPr>
                                </w:p>
                              </w:tc>
                            </w:tr>
                            <w:tr w:rsidR="0004229D" w14:paraId="464B48C1" w14:textId="77777777" w:rsidTr="00D16B2D">
                              <w:trPr>
                                <w:trHeight w:hRule="exact" w:val="274"/>
                              </w:trPr>
                              <w:tc>
                                <w:tcPr>
                                  <w:tcW w:w="666" w:type="dxa"/>
                                  <w:tcBorders>
                                    <w:top w:val="nil"/>
                                    <w:left w:val="nil"/>
                                    <w:bottom w:val="nil"/>
                                    <w:right w:val="nil"/>
                                  </w:tcBorders>
                                </w:tcPr>
                                <w:p w14:paraId="4726C7D6" w14:textId="77777777" w:rsidR="0004229D" w:rsidRDefault="0004229D" w:rsidP="00673383">
                                  <w:pPr>
                                    <w:pStyle w:val="TableParagraph"/>
                                    <w:kinsoku w:val="0"/>
                                    <w:overflowPunct w:val="0"/>
                                    <w:spacing w:line="218" w:lineRule="exact"/>
                                    <w:ind w:left="93"/>
                                  </w:pPr>
                                </w:p>
                              </w:tc>
                              <w:tc>
                                <w:tcPr>
                                  <w:tcW w:w="2034" w:type="dxa"/>
                                  <w:tcBorders>
                                    <w:top w:val="nil"/>
                                    <w:left w:val="nil"/>
                                    <w:bottom w:val="nil"/>
                                    <w:right w:val="nil"/>
                                  </w:tcBorders>
                                </w:tcPr>
                                <w:p w14:paraId="35CD4425" w14:textId="77777777" w:rsidR="0004229D" w:rsidRDefault="0004229D" w:rsidP="00673383">
                                  <w:pPr>
                                    <w:pStyle w:val="TableParagraph"/>
                                    <w:kinsoku w:val="0"/>
                                    <w:overflowPunct w:val="0"/>
                                    <w:spacing w:line="218" w:lineRule="exact"/>
                                    <w:ind w:left="1004"/>
                                    <w:rPr>
                                      <w:spacing w:val="-1"/>
                                      <w:sz w:val="20"/>
                                      <w:szCs w:val="20"/>
                                    </w:rPr>
                                  </w:pPr>
                                </w:p>
                              </w:tc>
                              <w:tc>
                                <w:tcPr>
                                  <w:tcW w:w="1350" w:type="dxa"/>
                                  <w:tcBorders>
                                    <w:top w:val="nil"/>
                                    <w:left w:val="nil"/>
                                    <w:bottom w:val="nil"/>
                                    <w:right w:val="nil"/>
                                  </w:tcBorders>
                                </w:tcPr>
                                <w:p w14:paraId="1EBC0C65" w14:textId="77777777" w:rsidR="0004229D" w:rsidRDefault="0004229D" w:rsidP="00673383">
                                  <w:pPr>
                                    <w:pStyle w:val="TableParagraph"/>
                                    <w:kinsoku w:val="0"/>
                                    <w:overflowPunct w:val="0"/>
                                    <w:spacing w:line="218" w:lineRule="exact"/>
                                    <w:ind w:left="93"/>
                                    <w:rPr>
                                      <w:spacing w:val="1"/>
                                      <w:sz w:val="20"/>
                                      <w:szCs w:val="20"/>
                                    </w:rPr>
                                  </w:pPr>
                                </w:p>
                              </w:tc>
                              <w:tc>
                                <w:tcPr>
                                  <w:tcW w:w="1530" w:type="dxa"/>
                                  <w:tcBorders>
                                    <w:top w:val="nil"/>
                                    <w:left w:val="nil"/>
                                    <w:bottom w:val="nil"/>
                                    <w:right w:val="nil"/>
                                  </w:tcBorders>
                                </w:tcPr>
                                <w:p w14:paraId="2F344713" w14:textId="77777777" w:rsidR="0004229D" w:rsidRDefault="0004229D" w:rsidP="00673383">
                                  <w:pPr>
                                    <w:pStyle w:val="TableParagraph"/>
                                    <w:kinsoku w:val="0"/>
                                    <w:overflowPunct w:val="0"/>
                                    <w:spacing w:line="218" w:lineRule="exact"/>
                                    <w:ind w:left="521"/>
                                    <w:rPr>
                                      <w:spacing w:val="1"/>
                                      <w:sz w:val="20"/>
                                      <w:szCs w:val="20"/>
                                    </w:rPr>
                                  </w:pPr>
                                </w:p>
                              </w:tc>
                              <w:tc>
                                <w:tcPr>
                                  <w:tcW w:w="3951" w:type="dxa"/>
                                  <w:tcBorders>
                                    <w:top w:val="nil"/>
                                    <w:left w:val="nil"/>
                                    <w:bottom w:val="nil"/>
                                    <w:right w:val="nil"/>
                                  </w:tcBorders>
                                </w:tcPr>
                                <w:p w14:paraId="03976937" w14:textId="77777777" w:rsidR="0004229D" w:rsidRDefault="0004229D" w:rsidP="00673383">
                                  <w:pPr>
                                    <w:pStyle w:val="TableParagraph"/>
                                    <w:kinsoku w:val="0"/>
                                    <w:overflowPunct w:val="0"/>
                                    <w:spacing w:line="218" w:lineRule="exact"/>
                                    <w:ind w:left="521"/>
                                    <w:rPr>
                                      <w:spacing w:val="1"/>
                                      <w:sz w:val="20"/>
                                      <w:szCs w:val="20"/>
                                    </w:rPr>
                                  </w:pPr>
                                </w:p>
                              </w:tc>
                              <w:tc>
                                <w:tcPr>
                                  <w:tcW w:w="2032" w:type="dxa"/>
                                  <w:tcBorders>
                                    <w:top w:val="nil"/>
                                    <w:left w:val="nil"/>
                                    <w:bottom w:val="nil"/>
                                    <w:right w:val="nil"/>
                                  </w:tcBorders>
                                </w:tcPr>
                                <w:p w14:paraId="62AC1721" w14:textId="77777777" w:rsidR="0004229D" w:rsidRDefault="0004229D" w:rsidP="00673383">
                                  <w:pPr>
                                    <w:pStyle w:val="TableParagraph"/>
                                    <w:kinsoku w:val="0"/>
                                    <w:overflowPunct w:val="0"/>
                                    <w:spacing w:line="218" w:lineRule="exact"/>
                                    <w:ind w:left="521"/>
                                    <w:rPr>
                                      <w:spacing w:val="1"/>
                                      <w:sz w:val="20"/>
                                      <w:szCs w:val="20"/>
                                    </w:rPr>
                                  </w:pPr>
                                </w:p>
                              </w:tc>
                              <w:tc>
                                <w:tcPr>
                                  <w:tcW w:w="2032" w:type="dxa"/>
                                  <w:tcBorders>
                                    <w:top w:val="nil"/>
                                    <w:left w:val="nil"/>
                                    <w:bottom w:val="nil"/>
                                    <w:right w:val="nil"/>
                                  </w:tcBorders>
                                </w:tcPr>
                                <w:p w14:paraId="7F003702" w14:textId="77777777" w:rsidR="0004229D" w:rsidRDefault="0004229D" w:rsidP="00673383">
                                  <w:pPr>
                                    <w:pStyle w:val="TableParagraph"/>
                                    <w:kinsoku w:val="0"/>
                                    <w:overflowPunct w:val="0"/>
                                    <w:spacing w:line="218" w:lineRule="exact"/>
                                    <w:ind w:left="521"/>
                                    <w:rPr>
                                      <w:spacing w:val="1"/>
                                      <w:sz w:val="20"/>
                                      <w:szCs w:val="20"/>
                                    </w:rPr>
                                  </w:pPr>
                                </w:p>
                              </w:tc>
                            </w:tr>
                          </w:tbl>
                          <w:p w14:paraId="5132E5DC" w14:textId="77777777" w:rsidR="0004229D" w:rsidRDefault="0004229D">
                            <w:pPr>
                              <w:kinsoku w:val="0"/>
                              <w:overflowPunct w:val="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5AF711" id="_x0000_t202" coordsize="21600,21600" o:spt="202" path="m,l,21600r21600,l21600,xe">
                <v:stroke joinstyle="miter"/>
                <v:path gradientshapeok="t" o:connecttype="rect"/>
              </v:shapetype>
              <v:shape id="Text Box 6" o:spid="_x0000_s1026" type="#_x0000_t202" style="position:absolute;left:0;text-align:left;margin-left:150.5pt;margin-top:9.8pt;width:442pt;height:109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" o:allowincell="f" filled="f" stroked="f">
                <v:textbox inset="0,0,0,0">
                  <w:txbxContent>
                    <w:tbl>
                      <w:tblPr>
                        <w:tblW w:w="13595" w:type="dxa"/>
                        <w:tblLayout w:type="fixed"/>
                        <w:tblCellMar>
                          <w:left w:w="0" w:type="dxa"/>
                          <w:right w:w="0" w:type="dxa"/>
                        </w:tblCellMar>
                        <w:tblLook w:val="0000" w:firstRow="0" w:lastRow="0" w:firstColumn="0" w:lastColumn="0" w:noHBand="0" w:noVBand="0"/>
                      </w:tblPr>
                      <w:tblGrid>
                        <w:gridCol w:w="666"/>
                        <w:gridCol w:w="2034"/>
                        <w:gridCol w:w="1350"/>
                        <w:gridCol w:w="1530"/>
                        <w:gridCol w:w="3951"/>
                        <w:gridCol w:w="2032"/>
                        <w:gridCol w:w="2032"/>
                      </w:tblGrid>
                      <w:tr w:rsidR="0004229D" w14:paraId="6583FCBD" w14:textId="77777777" w:rsidTr="00D16B2D">
                        <w:trPr>
                          <w:trHeight w:hRule="exact" w:val="277"/>
                        </w:trPr>
                        <w:tc>
                          <w:tcPr>
                            <w:tcW w:w="666" w:type="dxa"/>
                            <w:tcBorders>
                              <w:top w:val="nil"/>
                              <w:left w:val="nil"/>
                              <w:bottom w:val="nil"/>
                              <w:right w:val="nil"/>
                            </w:tcBorders>
                          </w:tcPr>
                          <w:p w14:paraId="19C44958" w14:textId="77777777" w:rsidR="0004229D" w:rsidRDefault="0004229D">
                            <w:pPr>
                              <w:pStyle w:val="TableParagraph"/>
                              <w:kinsoku w:val="0"/>
                              <w:overflowPunct w:val="0"/>
                              <w:spacing w:before="33"/>
                              <w:ind w:right="54"/>
                              <w:jc w:val="center"/>
                            </w:pPr>
                            <w:r>
                              <w:rPr>
                                <w:spacing w:val="1"/>
                                <w:sz w:val="20"/>
                                <w:szCs w:val="20"/>
                              </w:rPr>
                              <w:t>1.</w:t>
                            </w:r>
                          </w:p>
                        </w:tc>
                        <w:tc>
                          <w:tcPr>
                            <w:tcW w:w="2034" w:type="dxa"/>
                            <w:tcBorders>
                              <w:top w:val="nil"/>
                              <w:left w:val="nil"/>
                              <w:bottom w:val="nil"/>
                              <w:right w:val="nil"/>
                            </w:tcBorders>
                          </w:tcPr>
                          <w:p w14:paraId="1A3E78A2" w14:textId="77777777" w:rsidR="0004229D" w:rsidRDefault="0004229D">
                            <w:pPr>
                              <w:pStyle w:val="TableParagraph"/>
                              <w:kinsoku w:val="0"/>
                              <w:overflowPunct w:val="0"/>
                              <w:spacing w:before="33"/>
                              <w:ind w:left="284"/>
                            </w:pPr>
                            <w:r>
                              <w:rPr>
                                <w:sz w:val="20"/>
                                <w:szCs w:val="20"/>
                              </w:rPr>
                              <w:t>G</w:t>
                            </w:r>
                            <w:r>
                              <w:rPr>
                                <w:spacing w:val="5"/>
                                <w:sz w:val="20"/>
                                <w:szCs w:val="20"/>
                              </w:rPr>
                              <w:t>a</w:t>
                            </w:r>
                            <w:r>
                              <w:rPr>
                                <w:spacing w:val="-10"/>
                                <w:sz w:val="20"/>
                                <w:szCs w:val="20"/>
                              </w:rPr>
                              <w:t>m</w:t>
                            </w:r>
                            <w:r>
                              <w:rPr>
                                <w:sz w:val="20"/>
                                <w:szCs w:val="20"/>
                              </w:rPr>
                              <w:t>e</w:t>
                            </w:r>
                            <w:r>
                              <w:rPr>
                                <w:spacing w:val="4"/>
                                <w:sz w:val="20"/>
                                <w:szCs w:val="20"/>
                              </w:rPr>
                              <w:t>/</w:t>
                            </w:r>
                            <w:r>
                              <w:rPr>
                                <w:spacing w:val="-5"/>
                                <w:sz w:val="20"/>
                                <w:szCs w:val="20"/>
                              </w:rPr>
                              <w:t>m</w:t>
                            </w:r>
                            <w:r>
                              <w:rPr>
                                <w:sz w:val="20"/>
                                <w:szCs w:val="20"/>
                              </w:rPr>
                              <w:t>ee</w:t>
                            </w:r>
                            <w:r>
                              <w:rPr>
                                <w:spacing w:val="-1"/>
                                <w:sz w:val="20"/>
                                <w:szCs w:val="20"/>
                              </w:rPr>
                              <w:t>t</w:t>
                            </w:r>
                            <w:r>
                              <w:rPr>
                                <w:spacing w:val="4"/>
                                <w:sz w:val="20"/>
                                <w:szCs w:val="20"/>
                              </w:rPr>
                              <w:t>/</w:t>
                            </w:r>
                            <w:r>
                              <w:rPr>
                                <w:spacing w:val="-8"/>
                                <w:sz w:val="20"/>
                                <w:szCs w:val="20"/>
                              </w:rPr>
                              <w:t>m</w:t>
                            </w:r>
                            <w:r>
                              <w:rPr>
                                <w:sz w:val="20"/>
                                <w:szCs w:val="20"/>
                              </w:rPr>
                              <w:t>a</w:t>
                            </w:r>
                            <w:r>
                              <w:rPr>
                                <w:spacing w:val="-1"/>
                                <w:sz w:val="20"/>
                                <w:szCs w:val="20"/>
                              </w:rPr>
                              <w:t>t</w:t>
                            </w:r>
                            <w:r>
                              <w:rPr>
                                <w:spacing w:val="5"/>
                                <w:sz w:val="20"/>
                                <w:szCs w:val="20"/>
                              </w:rPr>
                              <w:t>c</w:t>
                            </w:r>
                            <w:r>
                              <w:rPr>
                                <w:sz w:val="20"/>
                                <w:szCs w:val="20"/>
                              </w:rPr>
                              <w:t>h</w:t>
                            </w:r>
                            <w:r>
                              <w:rPr>
                                <w:spacing w:val="-22"/>
                                <w:sz w:val="20"/>
                                <w:szCs w:val="20"/>
                              </w:rPr>
                              <w:t xml:space="preserve"> </w:t>
                            </w:r>
                            <w:r>
                              <w:rPr>
                                <w:spacing w:val="-1"/>
                                <w:sz w:val="20"/>
                                <w:szCs w:val="20"/>
                              </w:rPr>
                              <w:t>st</w:t>
                            </w:r>
                            <w:r>
                              <w:rPr>
                                <w:sz w:val="20"/>
                                <w:szCs w:val="20"/>
                              </w:rPr>
                              <w:t>a</w:t>
                            </w:r>
                            <w:r>
                              <w:rPr>
                                <w:spacing w:val="1"/>
                                <w:sz w:val="20"/>
                                <w:szCs w:val="20"/>
                              </w:rPr>
                              <w:t>r</w:t>
                            </w:r>
                            <w:r>
                              <w:rPr>
                                <w:sz w:val="20"/>
                                <w:szCs w:val="20"/>
                              </w:rPr>
                              <w:t>t</w:t>
                            </w:r>
                            <w:r>
                              <w:rPr>
                                <w:spacing w:val="-19"/>
                                <w:sz w:val="20"/>
                                <w:szCs w:val="20"/>
                              </w:rPr>
                              <w:t xml:space="preserve"> </w:t>
                            </w:r>
                            <w:r>
                              <w:rPr>
                                <w:spacing w:val="-1"/>
                                <w:sz w:val="20"/>
                                <w:szCs w:val="20"/>
                              </w:rPr>
                              <w:t>t</w:t>
                            </w:r>
                            <w:r>
                              <w:rPr>
                                <w:spacing w:val="4"/>
                                <w:sz w:val="20"/>
                                <w:szCs w:val="20"/>
                              </w:rPr>
                              <w:t>i</w:t>
                            </w:r>
                            <w:r>
                              <w:rPr>
                                <w:spacing w:val="-8"/>
                                <w:sz w:val="20"/>
                                <w:szCs w:val="20"/>
                              </w:rPr>
                              <w:t>m</w:t>
                            </w:r>
                            <w:r>
                              <w:rPr>
                                <w:sz w:val="20"/>
                                <w:szCs w:val="20"/>
                              </w:rPr>
                              <w:t>e</w:t>
                            </w:r>
                          </w:p>
                        </w:tc>
                        <w:tc>
                          <w:tcPr>
                            <w:tcW w:w="1350" w:type="dxa"/>
                            <w:tcBorders>
                              <w:top w:val="nil"/>
                              <w:left w:val="nil"/>
                              <w:bottom w:val="nil"/>
                              <w:right w:val="nil"/>
                            </w:tcBorders>
                          </w:tcPr>
                          <w:p w14:paraId="69A69326" w14:textId="77777777" w:rsidR="0004229D" w:rsidRDefault="0004229D"/>
                        </w:tc>
                        <w:tc>
                          <w:tcPr>
                            <w:tcW w:w="1530" w:type="dxa"/>
                            <w:tcBorders>
                              <w:top w:val="nil"/>
                              <w:left w:val="nil"/>
                              <w:bottom w:val="nil"/>
                              <w:right w:val="nil"/>
                            </w:tcBorders>
                          </w:tcPr>
                          <w:p w14:paraId="366810C4" w14:textId="77777777" w:rsidR="0004229D" w:rsidRDefault="0004229D"/>
                        </w:tc>
                        <w:tc>
                          <w:tcPr>
                            <w:tcW w:w="3951" w:type="dxa"/>
                            <w:tcBorders>
                              <w:top w:val="nil"/>
                              <w:left w:val="nil"/>
                              <w:bottom w:val="nil"/>
                              <w:right w:val="nil"/>
                            </w:tcBorders>
                          </w:tcPr>
                          <w:p w14:paraId="515801A0" w14:textId="77777777" w:rsidR="0004229D" w:rsidRDefault="0004229D"/>
                        </w:tc>
                        <w:tc>
                          <w:tcPr>
                            <w:tcW w:w="2032" w:type="dxa"/>
                            <w:tcBorders>
                              <w:top w:val="nil"/>
                              <w:left w:val="nil"/>
                              <w:bottom w:val="nil"/>
                              <w:right w:val="nil"/>
                            </w:tcBorders>
                          </w:tcPr>
                          <w:p w14:paraId="38432979" w14:textId="77777777" w:rsidR="0004229D" w:rsidRDefault="0004229D"/>
                        </w:tc>
                        <w:tc>
                          <w:tcPr>
                            <w:tcW w:w="2032" w:type="dxa"/>
                            <w:tcBorders>
                              <w:top w:val="nil"/>
                              <w:left w:val="nil"/>
                              <w:bottom w:val="nil"/>
                              <w:right w:val="nil"/>
                            </w:tcBorders>
                          </w:tcPr>
                          <w:p w14:paraId="039AD257" w14:textId="77777777" w:rsidR="0004229D" w:rsidRDefault="0004229D"/>
                        </w:tc>
                      </w:tr>
                      <w:tr w:rsidR="0004229D" w14:paraId="6BEFDE5B" w14:textId="77777777" w:rsidTr="00D16B2D">
                        <w:trPr>
                          <w:trHeight w:hRule="exact" w:val="233"/>
                        </w:trPr>
                        <w:tc>
                          <w:tcPr>
                            <w:tcW w:w="5580" w:type="dxa"/>
                            <w:gridSpan w:val="4"/>
                            <w:tcBorders>
                              <w:top w:val="nil"/>
                              <w:left w:val="nil"/>
                              <w:bottom w:val="nil"/>
                              <w:right w:val="nil"/>
                            </w:tcBorders>
                          </w:tcPr>
                          <w:p w14:paraId="1383D427" w14:textId="77777777" w:rsidR="0004229D" w:rsidRDefault="0004229D">
                            <w:pPr>
                              <w:pStyle w:val="TableParagraph"/>
                              <w:kinsoku w:val="0"/>
                              <w:overflowPunct w:val="0"/>
                              <w:spacing w:line="222" w:lineRule="exact"/>
                              <w:ind w:left="952"/>
                            </w:pPr>
                            <w:r>
                              <w:rPr>
                                <w:sz w:val="20"/>
                                <w:szCs w:val="20"/>
                              </w:rPr>
                              <w:t>a.</w:t>
                            </w:r>
                          </w:p>
                        </w:tc>
                        <w:tc>
                          <w:tcPr>
                            <w:tcW w:w="3951" w:type="dxa"/>
                            <w:tcBorders>
                              <w:top w:val="nil"/>
                              <w:left w:val="nil"/>
                              <w:bottom w:val="nil"/>
                              <w:right w:val="nil"/>
                            </w:tcBorders>
                          </w:tcPr>
                          <w:p w14:paraId="436E8873" w14:textId="77777777" w:rsidR="0004229D" w:rsidRDefault="0004229D">
                            <w:pPr>
                              <w:pStyle w:val="TableParagraph"/>
                              <w:kinsoku w:val="0"/>
                              <w:overflowPunct w:val="0"/>
                              <w:spacing w:line="222" w:lineRule="exact"/>
                              <w:ind w:left="952"/>
                              <w:rPr>
                                <w:sz w:val="20"/>
                                <w:szCs w:val="20"/>
                              </w:rPr>
                            </w:pPr>
                          </w:p>
                        </w:tc>
                        <w:tc>
                          <w:tcPr>
                            <w:tcW w:w="2032" w:type="dxa"/>
                            <w:tcBorders>
                              <w:top w:val="nil"/>
                              <w:left w:val="nil"/>
                              <w:bottom w:val="nil"/>
                              <w:right w:val="nil"/>
                            </w:tcBorders>
                          </w:tcPr>
                          <w:p w14:paraId="02758B08" w14:textId="77777777" w:rsidR="0004229D" w:rsidRDefault="0004229D">
                            <w:pPr>
                              <w:pStyle w:val="TableParagraph"/>
                              <w:kinsoku w:val="0"/>
                              <w:overflowPunct w:val="0"/>
                              <w:spacing w:line="222" w:lineRule="exact"/>
                              <w:ind w:left="952"/>
                              <w:rPr>
                                <w:sz w:val="20"/>
                                <w:szCs w:val="20"/>
                              </w:rPr>
                            </w:pPr>
                          </w:p>
                        </w:tc>
                        <w:tc>
                          <w:tcPr>
                            <w:tcW w:w="2032" w:type="dxa"/>
                            <w:tcBorders>
                              <w:top w:val="nil"/>
                              <w:left w:val="nil"/>
                              <w:bottom w:val="nil"/>
                              <w:right w:val="nil"/>
                            </w:tcBorders>
                          </w:tcPr>
                          <w:p w14:paraId="726370EB" w14:textId="77777777" w:rsidR="0004229D" w:rsidRDefault="0004229D">
                            <w:pPr>
                              <w:pStyle w:val="TableParagraph"/>
                              <w:kinsoku w:val="0"/>
                              <w:overflowPunct w:val="0"/>
                              <w:spacing w:line="222" w:lineRule="exact"/>
                              <w:ind w:left="952"/>
                              <w:rPr>
                                <w:sz w:val="20"/>
                                <w:szCs w:val="20"/>
                              </w:rPr>
                            </w:pPr>
                          </w:p>
                        </w:tc>
                      </w:tr>
                      <w:tr w:rsidR="0004229D" w14:paraId="6A2A3E94" w14:textId="77777777" w:rsidTr="00D16B2D">
                        <w:trPr>
                          <w:trHeight w:hRule="exact" w:val="230"/>
                        </w:trPr>
                        <w:tc>
                          <w:tcPr>
                            <w:tcW w:w="666" w:type="dxa"/>
                            <w:tcBorders>
                              <w:top w:val="nil"/>
                              <w:left w:val="nil"/>
                              <w:bottom w:val="nil"/>
                              <w:right w:val="nil"/>
                            </w:tcBorders>
                          </w:tcPr>
                          <w:p w14:paraId="6C324B0F" w14:textId="77777777" w:rsidR="0004229D" w:rsidRDefault="0004229D"/>
                        </w:tc>
                        <w:tc>
                          <w:tcPr>
                            <w:tcW w:w="2034" w:type="dxa"/>
                            <w:tcBorders>
                              <w:top w:val="nil"/>
                              <w:left w:val="nil"/>
                              <w:bottom w:val="nil"/>
                              <w:right w:val="nil"/>
                            </w:tcBorders>
                          </w:tcPr>
                          <w:p w14:paraId="60765DFB" w14:textId="77777777" w:rsidR="0004229D" w:rsidRPr="008F26B1" w:rsidRDefault="0004229D" w:rsidP="00BB6671">
                            <w:pPr>
                              <w:pStyle w:val="TableParagraph"/>
                              <w:kinsoku w:val="0"/>
                              <w:overflowPunct w:val="0"/>
                              <w:spacing w:line="219" w:lineRule="exact"/>
                              <w:rPr>
                                <w:highlight w:val="yellow"/>
                              </w:rPr>
                            </w:pPr>
                            <w:r w:rsidRPr="008F26B1">
                              <w:rPr>
                                <w:sz w:val="20"/>
                                <w:szCs w:val="20"/>
                                <w:highlight w:val="yellow"/>
                                <w:u w:val="single"/>
                              </w:rPr>
                              <w:t>G</w:t>
                            </w:r>
                            <w:r w:rsidRPr="008F26B1">
                              <w:rPr>
                                <w:spacing w:val="-6"/>
                                <w:sz w:val="20"/>
                                <w:szCs w:val="20"/>
                                <w:highlight w:val="yellow"/>
                                <w:u w:val="single"/>
                              </w:rPr>
                              <w:t>A</w:t>
                            </w:r>
                            <w:r w:rsidRPr="008F26B1">
                              <w:rPr>
                                <w:sz w:val="20"/>
                                <w:szCs w:val="20"/>
                                <w:highlight w:val="yellow"/>
                                <w:u w:val="single"/>
                              </w:rPr>
                              <w:t>M</w:t>
                            </w:r>
                            <w:r w:rsidRPr="008F26B1">
                              <w:rPr>
                                <w:spacing w:val="5"/>
                                <w:sz w:val="20"/>
                                <w:szCs w:val="20"/>
                                <w:highlight w:val="yellow"/>
                                <w:u w:val="single"/>
                              </w:rPr>
                              <w:t>E</w:t>
                            </w:r>
                            <w:r w:rsidRPr="008F26B1">
                              <w:rPr>
                                <w:sz w:val="20"/>
                                <w:szCs w:val="20"/>
                                <w:highlight w:val="yellow"/>
                                <w:u w:val="single"/>
                              </w:rPr>
                              <w:t>S</w:t>
                            </w:r>
                          </w:p>
                        </w:tc>
                        <w:tc>
                          <w:tcPr>
                            <w:tcW w:w="1350" w:type="dxa"/>
                            <w:tcBorders>
                              <w:top w:val="nil"/>
                              <w:left w:val="nil"/>
                              <w:bottom w:val="nil"/>
                              <w:right w:val="nil"/>
                            </w:tcBorders>
                          </w:tcPr>
                          <w:p w14:paraId="380056CD" w14:textId="77777777" w:rsidR="0004229D" w:rsidRPr="008F26B1" w:rsidRDefault="0004229D" w:rsidP="00BB6671">
                            <w:pPr>
                              <w:pStyle w:val="TableParagraph"/>
                              <w:kinsoku w:val="0"/>
                              <w:overflowPunct w:val="0"/>
                              <w:spacing w:line="219" w:lineRule="exact"/>
                              <w:rPr>
                                <w:highlight w:val="yellow"/>
                              </w:rPr>
                            </w:pPr>
                            <w:r w:rsidRPr="008F26B1">
                              <w:rPr>
                                <w:w w:val="95"/>
                                <w:sz w:val="20"/>
                                <w:szCs w:val="20"/>
                                <w:highlight w:val="yellow"/>
                                <w:u w:val="single"/>
                              </w:rPr>
                              <w:t>2</w:t>
                            </w:r>
                            <w:r w:rsidRPr="008F26B1">
                              <w:rPr>
                                <w:spacing w:val="-1"/>
                                <w:w w:val="95"/>
                                <w:sz w:val="20"/>
                                <w:szCs w:val="20"/>
                                <w:highlight w:val="yellow"/>
                                <w:u w:val="single"/>
                              </w:rPr>
                              <w:t>:</w:t>
                            </w:r>
                            <w:r w:rsidR="004D51BC" w:rsidRPr="008F26B1">
                              <w:rPr>
                                <w:w w:val="95"/>
                                <w:sz w:val="20"/>
                                <w:szCs w:val="20"/>
                                <w:highlight w:val="yellow"/>
                                <w:u w:val="single"/>
                              </w:rPr>
                              <w:t>0</w:t>
                            </w:r>
                            <w:r w:rsidRPr="008F26B1">
                              <w:rPr>
                                <w:w w:val="95"/>
                                <w:sz w:val="20"/>
                                <w:szCs w:val="20"/>
                                <w:highlight w:val="yellow"/>
                                <w:u w:val="single"/>
                              </w:rPr>
                              <w:t>0</w:t>
                            </w:r>
                            <w:r w:rsidRPr="008F26B1">
                              <w:rPr>
                                <w:spacing w:val="-25"/>
                                <w:w w:val="95"/>
                                <w:sz w:val="20"/>
                                <w:szCs w:val="20"/>
                                <w:highlight w:val="yellow"/>
                                <w:u w:val="single"/>
                              </w:rPr>
                              <w:t xml:space="preserve"> </w:t>
                            </w:r>
                            <w:r w:rsidRPr="008F26B1">
                              <w:rPr>
                                <w:spacing w:val="2"/>
                                <w:w w:val="95"/>
                                <w:sz w:val="20"/>
                                <w:szCs w:val="20"/>
                                <w:highlight w:val="yellow"/>
                                <w:u w:val="single"/>
                              </w:rPr>
                              <w:t>pm</w:t>
                            </w:r>
                            <w:r w:rsidRPr="008F26B1">
                              <w:rPr>
                                <w:spacing w:val="-25"/>
                                <w:w w:val="95"/>
                                <w:sz w:val="20"/>
                                <w:szCs w:val="20"/>
                                <w:highlight w:val="yellow"/>
                                <w:u w:val="single"/>
                              </w:rPr>
                              <w:t xml:space="preserve"> </w:t>
                            </w:r>
                            <w:r w:rsidRPr="008F26B1">
                              <w:rPr>
                                <w:spacing w:val="-1"/>
                                <w:w w:val="95"/>
                                <w:sz w:val="20"/>
                                <w:szCs w:val="20"/>
                                <w:highlight w:val="yellow"/>
                                <w:u w:val="single"/>
                              </w:rPr>
                              <w:t>St</w:t>
                            </w:r>
                            <w:r w:rsidRPr="008F26B1">
                              <w:rPr>
                                <w:w w:val="95"/>
                                <w:sz w:val="20"/>
                                <w:szCs w:val="20"/>
                                <w:highlight w:val="yellow"/>
                                <w:u w:val="single"/>
                              </w:rPr>
                              <w:t>art</w:t>
                            </w:r>
                          </w:p>
                        </w:tc>
                        <w:tc>
                          <w:tcPr>
                            <w:tcW w:w="1530" w:type="dxa"/>
                            <w:tcBorders>
                              <w:top w:val="nil"/>
                              <w:left w:val="nil"/>
                              <w:bottom w:val="nil"/>
                              <w:right w:val="nil"/>
                            </w:tcBorders>
                          </w:tcPr>
                          <w:p w14:paraId="000ED08A" w14:textId="77777777" w:rsidR="0004229D" w:rsidRPr="008F26B1" w:rsidRDefault="0004229D" w:rsidP="00673383">
                            <w:pPr>
                              <w:pStyle w:val="TableParagraph"/>
                              <w:kinsoku w:val="0"/>
                              <w:overflowPunct w:val="0"/>
                              <w:spacing w:line="219" w:lineRule="exact"/>
                              <w:rPr>
                                <w:highlight w:val="yellow"/>
                              </w:rPr>
                            </w:pPr>
                            <w:r w:rsidRPr="008F26B1">
                              <w:rPr>
                                <w:w w:val="95"/>
                                <w:sz w:val="20"/>
                                <w:szCs w:val="20"/>
                                <w:highlight w:val="yellow"/>
                                <w:u w:val="single"/>
                              </w:rPr>
                              <w:t>1</w:t>
                            </w:r>
                            <w:r w:rsidRPr="008F26B1">
                              <w:rPr>
                                <w:spacing w:val="-1"/>
                                <w:w w:val="95"/>
                                <w:sz w:val="20"/>
                                <w:szCs w:val="20"/>
                                <w:highlight w:val="yellow"/>
                                <w:u w:val="single"/>
                              </w:rPr>
                              <w:t>:</w:t>
                            </w:r>
                            <w:r w:rsidRPr="008F26B1">
                              <w:rPr>
                                <w:w w:val="95"/>
                                <w:sz w:val="20"/>
                                <w:szCs w:val="20"/>
                                <w:highlight w:val="yellow"/>
                                <w:u w:val="single"/>
                              </w:rPr>
                              <w:t>00</w:t>
                            </w:r>
                            <w:r w:rsidRPr="008F26B1">
                              <w:rPr>
                                <w:spacing w:val="-25"/>
                                <w:w w:val="95"/>
                                <w:sz w:val="20"/>
                                <w:szCs w:val="20"/>
                                <w:highlight w:val="yellow"/>
                                <w:u w:val="single"/>
                              </w:rPr>
                              <w:t xml:space="preserve"> </w:t>
                            </w:r>
                            <w:r w:rsidRPr="008F26B1">
                              <w:rPr>
                                <w:spacing w:val="2"/>
                                <w:w w:val="95"/>
                                <w:sz w:val="20"/>
                                <w:szCs w:val="20"/>
                                <w:highlight w:val="yellow"/>
                                <w:u w:val="single"/>
                              </w:rPr>
                              <w:t>pm</w:t>
                            </w:r>
                            <w:r w:rsidRPr="008F26B1">
                              <w:rPr>
                                <w:spacing w:val="-25"/>
                                <w:w w:val="95"/>
                                <w:sz w:val="20"/>
                                <w:szCs w:val="20"/>
                                <w:highlight w:val="yellow"/>
                                <w:u w:val="single"/>
                              </w:rPr>
                              <w:t xml:space="preserve"> </w:t>
                            </w:r>
                            <w:r w:rsidRPr="008F26B1">
                              <w:rPr>
                                <w:spacing w:val="-1"/>
                                <w:w w:val="95"/>
                                <w:sz w:val="20"/>
                                <w:szCs w:val="20"/>
                                <w:highlight w:val="yellow"/>
                                <w:u w:val="single"/>
                              </w:rPr>
                              <w:t>St</w:t>
                            </w:r>
                            <w:r w:rsidRPr="008F26B1">
                              <w:rPr>
                                <w:w w:val="95"/>
                                <w:sz w:val="20"/>
                                <w:szCs w:val="20"/>
                                <w:highlight w:val="yellow"/>
                                <w:u w:val="single"/>
                              </w:rPr>
                              <w:t>art</w:t>
                            </w:r>
                          </w:p>
                        </w:tc>
                        <w:tc>
                          <w:tcPr>
                            <w:tcW w:w="3951" w:type="dxa"/>
                            <w:tcBorders>
                              <w:top w:val="nil"/>
                              <w:left w:val="nil"/>
                              <w:bottom w:val="nil"/>
                              <w:right w:val="nil"/>
                            </w:tcBorders>
                          </w:tcPr>
                          <w:p w14:paraId="5362FE58" w14:textId="77777777" w:rsidR="0004229D" w:rsidRPr="001D2611" w:rsidRDefault="0004229D" w:rsidP="00673383">
                            <w:pPr>
                              <w:pStyle w:val="TableParagraph"/>
                              <w:kinsoku w:val="0"/>
                              <w:overflowPunct w:val="0"/>
                              <w:spacing w:line="219" w:lineRule="exact"/>
                              <w:rPr>
                                <w:w w:val="95"/>
                                <w:sz w:val="20"/>
                                <w:szCs w:val="20"/>
                                <w:u w:val="single"/>
                              </w:rPr>
                            </w:pPr>
                          </w:p>
                        </w:tc>
                        <w:tc>
                          <w:tcPr>
                            <w:tcW w:w="2032" w:type="dxa"/>
                            <w:tcBorders>
                              <w:top w:val="nil"/>
                              <w:left w:val="nil"/>
                              <w:bottom w:val="nil"/>
                              <w:right w:val="nil"/>
                            </w:tcBorders>
                          </w:tcPr>
                          <w:p w14:paraId="17C4695D" w14:textId="77777777" w:rsidR="0004229D" w:rsidRDefault="0004229D">
                            <w:pPr>
                              <w:pStyle w:val="TableParagraph"/>
                              <w:kinsoku w:val="0"/>
                              <w:overflowPunct w:val="0"/>
                              <w:spacing w:line="219" w:lineRule="exact"/>
                              <w:ind w:left="524"/>
                              <w:rPr>
                                <w:w w:val="95"/>
                                <w:sz w:val="20"/>
                                <w:szCs w:val="20"/>
                                <w:u w:val="single"/>
                              </w:rPr>
                            </w:pPr>
                          </w:p>
                        </w:tc>
                        <w:tc>
                          <w:tcPr>
                            <w:tcW w:w="2032" w:type="dxa"/>
                            <w:tcBorders>
                              <w:top w:val="nil"/>
                              <w:left w:val="nil"/>
                              <w:bottom w:val="nil"/>
                              <w:right w:val="nil"/>
                            </w:tcBorders>
                          </w:tcPr>
                          <w:p w14:paraId="650ACB68" w14:textId="77777777" w:rsidR="0004229D" w:rsidRDefault="0004229D">
                            <w:pPr>
                              <w:pStyle w:val="TableParagraph"/>
                              <w:kinsoku w:val="0"/>
                              <w:overflowPunct w:val="0"/>
                              <w:spacing w:line="219" w:lineRule="exact"/>
                              <w:ind w:left="524"/>
                              <w:rPr>
                                <w:w w:val="95"/>
                                <w:sz w:val="20"/>
                                <w:szCs w:val="20"/>
                                <w:u w:val="single"/>
                              </w:rPr>
                            </w:pPr>
                          </w:p>
                        </w:tc>
                      </w:tr>
                      <w:tr w:rsidR="0004229D" w14:paraId="20341EBF" w14:textId="77777777" w:rsidTr="00D16B2D">
                        <w:trPr>
                          <w:trHeight w:hRule="exact" w:val="229"/>
                        </w:trPr>
                        <w:tc>
                          <w:tcPr>
                            <w:tcW w:w="666" w:type="dxa"/>
                            <w:tcBorders>
                              <w:top w:val="nil"/>
                              <w:left w:val="nil"/>
                              <w:bottom w:val="nil"/>
                              <w:right w:val="nil"/>
                            </w:tcBorders>
                          </w:tcPr>
                          <w:p w14:paraId="71AF9FE2" w14:textId="77777777" w:rsidR="0004229D" w:rsidRDefault="0004229D" w:rsidP="00673383">
                            <w:pPr>
                              <w:pStyle w:val="TableParagraph"/>
                              <w:kinsoku w:val="0"/>
                              <w:overflowPunct w:val="0"/>
                              <w:spacing w:line="219" w:lineRule="exact"/>
                              <w:ind w:left="95"/>
                            </w:pPr>
                          </w:p>
                        </w:tc>
                        <w:tc>
                          <w:tcPr>
                            <w:tcW w:w="2034" w:type="dxa"/>
                            <w:tcBorders>
                              <w:top w:val="nil"/>
                              <w:left w:val="nil"/>
                              <w:bottom w:val="nil"/>
                              <w:right w:val="nil"/>
                            </w:tcBorders>
                          </w:tcPr>
                          <w:p w14:paraId="7995A56C" w14:textId="77777777" w:rsidR="0004229D" w:rsidRPr="008F26B1" w:rsidRDefault="0004229D" w:rsidP="00BB6671">
                            <w:pPr>
                              <w:pStyle w:val="TableParagraph"/>
                              <w:kinsoku w:val="0"/>
                              <w:overflowPunct w:val="0"/>
                              <w:spacing w:line="219" w:lineRule="exact"/>
                              <w:rPr>
                                <w:highlight w:val="yellow"/>
                              </w:rPr>
                            </w:pPr>
                            <w:r w:rsidRPr="008F26B1">
                              <w:rPr>
                                <w:sz w:val="20"/>
                                <w:szCs w:val="20"/>
                                <w:highlight w:val="yellow"/>
                              </w:rPr>
                              <w:t>H</w:t>
                            </w:r>
                            <w:r w:rsidRPr="008F26B1">
                              <w:rPr>
                                <w:spacing w:val="6"/>
                                <w:sz w:val="20"/>
                                <w:szCs w:val="20"/>
                                <w:highlight w:val="yellow"/>
                              </w:rPr>
                              <w:t>o</w:t>
                            </w:r>
                            <w:r w:rsidRPr="008F26B1">
                              <w:rPr>
                                <w:spacing w:val="-10"/>
                                <w:sz w:val="20"/>
                                <w:szCs w:val="20"/>
                                <w:highlight w:val="yellow"/>
                              </w:rPr>
                              <w:t>m</w:t>
                            </w:r>
                            <w:r w:rsidRPr="008F26B1">
                              <w:rPr>
                                <w:sz w:val="20"/>
                                <w:szCs w:val="20"/>
                                <w:highlight w:val="yellow"/>
                              </w:rPr>
                              <w:t>e</w:t>
                            </w:r>
                            <w:r w:rsidRPr="008F26B1">
                              <w:rPr>
                                <w:spacing w:val="-13"/>
                                <w:sz w:val="20"/>
                                <w:szCs w:val="20"/>
                                <w:highlight w:val="yellow"/>
                              </w:rPr>
                              <w:t xml:space="preserve"> </w:t>
                            </w:r>
                            <w:r w:rsidRPr="008F26B1">
                              <w:rPr>
                                <w:spacing w:val="5"/>
                                <w:sz w:val="20"/>
                                <w:szCs w:val="20"/>
                                <w:highlight w:val="yellow"/>
                              </w:rPr>
                              <w:t>T</w:t>
                            </w:r>
                            <w:r w:rsidRPr="008F26B1">
                              <w:rPr>
                                <w:sz w:val="20"/>
                                <w:szCs w:val="20"/>
                                <w:highlight w:val="yellow"/>
                              </w:rPr>
                              <w:t>e</w:t>
                            </w:r>
                            <w:r w:rsidRPr="008F26B1">
                              <w:rPr>
                                <w:spacing w:val="3"/>
                                <w:sz w:val="20"/>
                                <w:szCs w:val="20"/>
                                <w:highlight w:val="yellow"/>
                              </w:rPr>
                              <w:t>a</w:t>
                            </w:r>
                            <w:r w:rsidRPr="008F26B1">
                              <w:rPr>
                                <w:sz w:val="20"/>
                                <w:szCs w:val="20"/>
                                <w:highlight w:val="yellow"/>
                              </w:rPr>
                              <w:t>m</w:t>
                            </w:r>
                            <w:r w:rsidRPr="008F26B1">
                              <w:rPr>
                                <w:spacing w:val="-18"/>
                                <w:sz w:val="20"/>
                                <w:szCs w:val="20"/>
                                <w:highlight w:val="yellow"/>
                              </w:rPr>
                              <w:t xml:space="preserve"> </w:t>
                            </w:r>
                            <w:r w:rsidRPr="008F26B1">
                              <w:rPr>
                                <w:spacing w:val="1"/>
                                <w:sz w:val="20"/>
                                <w:szCs w:val="20"/>
                                <w:highlight w:val="yellow"/>
                              </w:rPr>
                              <w:t>B</w:t>
                            </w:r>
                            <w:r w:rsidRPr="008F26B1">
                              <w:rPr>
                                <w:sz w:val="20"/>
                                <w:szCs w:val="20"/>
                                <w:highlight w:val="yellow"/>
                              </w:rPr>
                              <w:t>P</w:t>
                            </w:r>
                          </w:p>
                        </w:tc>
                        <w:tc>
                          <w:tcPr>
                            <w:tcW w:w="1350" w:type="dxa"/>
                            <w:tcBorders>
                              <w:top w:val="nil"/>
                              <w:left w:val="nil"/>
                              <w:bottom w:val="nil"/>
                              <w:right w:val="nil"/>
                            </w:tcBorders>
                          </w:tcPr>
                          <w:p w14:paraId="7CF8180B" w14:textId="77777777" w:rsidR="0004229D" w:rsidRPr="008F26B1" w:rsidRDefault="0004229D" w:rsidP="00F27014">
                            <w:pPr>
                              <w:pStyle w:val="TableParagraph"/>
                              <w:kinsoku w:val="0"/>
                              <w:overflowPunct w:val="0"/>
                              <w:spacing w:line="219" w:lineRule="exact"/>
                              <w:rPr>
                                <w:highlight w:val="yellow"/>
                              </w:rPr>
                            </w:pPr>
                            <w:r w:rsidRPr="008F26B1">
                              <w:rPr>
                                <w:spacing w:val="-5"/>
                                <w:sz w:val="20"/>
                                <w:szCs w:val="20"/>
                                <w:highlight w:val="yellow"/>
                              </w:rPr>
                              <w:t>u</w:t>
                            </w:r>
                            <w:r w:rsidRPr="008F26B1">
                              <w:rPr>
                                <w:sz w:val="20"/>
                                <w:szCs w:val="20"/>
                                <w:highlight w:val="yellow"/>
                              </w:rPr>
                              <w:t>p</w:t>
                            </w:r>
                            <w:r w:rsidRPr="008F26B1">
                              <w:rPr>
                                <w:spacing w:val="-4"/>
                                <w:sz w:val="20"/>
                                <w:szCs w:val="20"/>
                                <w:highlight w:val="yellow"/>
                              </w:rPr>
                              <w:t xml:space="preserve"> </w:t>
                            </w:r>
                            <w:r w:rsidRPr="008F26B1">
                              <w:rPr>
                                <w:spacing w:val="-1"/>
                                <w:sz w:val="20"/>
                                <w:szCs w:val="20"/>
                                <w:highlight w:val="yellow"/>
                              </w:rPr>
                              <w:t>t</w:t>
                            </w:r>
                            <w:r w:rsidRPr="008F26B1">
                              <w:rPr>
                                <w:sz w:val="20"/>
                                <w:szCs w:val="20"/>
                                <w:highlight w:val="yellow"/>
                              </w:rPr>
                              <w:t>o</w:t>
                            </w:r>
                            <w:r w:rsidRPr="008F26B1">
                              <w:rPr>
                                <w:spacing w:val="-4"/>
                                <w:sz w:val="20"/>
                                <w:szCs w:val="20"/>
                                <w:highlight w:val="yellow"/>
                              </w:rPr>
                              <w:t xml:space="preserve"> </w:t>
                            </w:r>
                            <w:r w:rsidRPr="008F26B1">
                              <w:rPr>
                                <w:spacing w:val="1"/>
                                <w:sz w:val="20"/>
                                <w:szCs w:val="20"/>
                                <w:highlight w:val="yellow"/>
                              </w:rPr>
                              <w:t>1</w:t>
                            </w:r>
                            <w:r w:rsidR="004D51BC" w:rsidRPr="008F26B1">
                              <w:rPr>
                                <w:spacing w:val="1"/>
                                <w:sz w:val="20"/>
                                <w:szCs w:val="20"/>
                                <w:highlight w:val="yellow"/>
                              </w:rPr>
                              <w:t>2</w:t>
                            </w:r>
                            <w:r w:rsidRPr="008F26B1">
                              <w:rPr>
                                <w:spacing w:val="-1"/>
                                <w:sz w:val="20"/>
                                <w:szCs w:val="20"/>
                                <w:highlight w:val="yellow"/>
                              </w:rPr>
                              <w:t>:</w:t>
                            </w:r>
                            <w:r w:rsidR="004D51BC" w:rsidRPr="008F26B1">
                              <w:rPr>
                                <w:spacing w:val="1"/>
                                <w:sz w:val="20"/>
                                <w:szCs w:val="20"/>
                                <w:highlight w:val="yellow"/>
                              </w:rPr>
                              <w:t>3</w:t>
                            </w:r>
                            <w:r w:rsidRPr="008F26B1">
                              <w:rPr>
                                <w:sz w:val="20"/>
                                <w:szCs w:val="20"/>
                                <w:highlight w:val="yellow"/>
                              </w:rPr>
                              <w:t>0</w:t>
                            </w:r>
                            <w:r w:rsidRPr="008F26B1">
                              <w:rPr>
                                <w:spacing w:val="-4"/>
                                <w:sz w:val="20"/>
                                <w:szCs w:val="20"/>
                                <w:highlight w:val="yellow"/>
                              </w:rPr>
                              <w:t xml:space="preserve"> </w:t>
                            </w:r>
                            <w:r w:rsidRPr="008F26B1">
                              <w:rPr>
                                <w:spacing w:val="1"/>
                                <w:sz w:val="20"/>
                                <w:szCs w:val="20"/>
                                <w:highlight w:val="yellow"/>
                              </w:rPr>
                              <w:t>pm</w:t>
                            </w:r>
                          </w:p>
                        </w:tc>
                        <w:tc>
                          <w:tcPr>
                            <w:tcW w:w="1530" w:type="dxa"/>
                            <w:tcBorders>
                              <w:top w:val="nil"/>
                              <w:left w:val="nil"/>
                              <w:bottom w:val="nil"/>
                              <w:right w:val="nil"/>
                            </w:tcBorders>
                          </w:tcPr>
                          <w:p w14:paraId="54BF48EB" w14:textId="77777777" w:rsidR="0004229D" w:rsidRPr="008F26B1" w:rsidRDefault="0004229D" w:rsidP="00673383">
                            <w:pPr>
                              <w:pStyle w:val="TableParagraph"/>
                              <w:kinsoku w:val="0"/>
                              <w:overflowPunct w:val="0"/>
                              <w:spacing w:line="219" w:lineRule="exact"/>
                              <w:rPr>
                                <w:highlight w:val="yellow"/>
                              </w:rPr>
                            </w:pPr>
                            <w:r w:rsidRPr="008F26B1">
                              <w:rPr>
                                <w:spacing w:val="-5"/>
                                <w:sz w:val="20"/>
                                <w:szCs w:val="20"/>
                                <w:highlight w:val="yellow"/>
                              </w:rPr>
                              <w:t>u</w:t>
                            </w:r>
                            <w:r w:rsidRPr="008F26B1">
                              <w:rPr>
                                <w:sz w:val="20"/>
                                <w:szCs w:val="20"/>
                                <w:highlight w:val="yellow"/>
                              </w:rPr>
                              <w:t>p</w:t>
                            </w:r>
                            <w:r w:rsidRPr="008F26B1">
                              <w:rPr>
                                <w:spacing w:val="-5"/>
                                <w:sz w:val="20"/>
                                <w:szCs w:val="20"/>
                                <w:highlight w:val="yellow"/>
                              </w:rPr>
                              <w:t xml:space="preserve"> </w:t>
                            </w:r>
                            <w:r w:rsidRPr="008F26B1">
                              <w:rPr>
                                <w:spacing w:val="-1"/>
                                <w:sz w:val="20"/>
                                <w:szCs w:val="20"/>
                                <w:highlight w:val="yellow"/>
                              </w:rPr>
                              <w:t>t</w:t>
                            </w:r>
                            <w:r w:rsidRPr="008F26B1">
                              <w:rPr>
                                <w:sz w:val="20"/>
                                <w:szCs w:val="20"/>
                                <w:highlight w:val="yellow"/>
                              </w:rPr>
                              <w:t>o</w:t>
                            </w:r>
                            <w:r w:rsidRPr="008F26B1">
                              <w:rPr>
                                <w:spacing w:val="-4"/>
                                <w:sz w:val="20"/>
                                <w:szCs w:val="20"/>
                                <w:highlight w:val="yellow"/>
                              </w:rPr>
                              <w:t xml:space="preserve"> </w:t>
                            </w:r>
                            <w:r w:rsidRPr="008F26B1">
                              <w:rPr>
                                <w:spacing w:val="1"/>
                                <w:sz w:val="20"/>
                                <w:szCs w:val="20"/>
                                <w:highlight w:val="yellow"/>
                              </w:rPr>
                              <w:t>11</w:t>
                            </w:r>
                            <w:r w:rsidRPr="008F26B1">
                              <w:rPr>
                                <w:spacing w:val="-1"/>
                                <w:sz w:val="20"/>
                                <w:szCs w:val="20"/>
                                <w:highlight w:val="yellow"/>
                              </w:rPr>
                              <w:t>:</w:t>
                            </w:r>
                            <w:r w:rsidRPr="008F26B1">
                              <w:rPr>
                                <w:spacing w:val="1"/>
                                <w:sz w:val="20"/>
                                <w:szCs w:val="20"/>
                                <w:highlight w:val="yellow"/>
                              </w:rPr>
                              <w:t>3</w:t>
                            </w:r>
                            <w:r w:rsidRPr="008F26B1">
                              <w:rPr>
                                <w:sz w:val="20"/>
                                <w:szCs w:val="20"/>
                                <w:highlight w:val="yellow"/>
                              </w:rPr>
                              <w:t>0</w:t>
                            </w:r>
                            <w:r w:rsidRPr="008F26B1">
                              <w:rPr>
                                <w:spacing w:val="-7"/>
                                <w:sz w:val="20"/>
                                <w:szCs w:val="20"/>
                                <w:highlight w:val="yellow"/>
                              </w:rPr>
                              <w:t xml:space="preserve"> </w:t>
                            </w:r>
                            <w:r w:rsidRPr="008F26B1">
                              <w:rPr>
                                <w:sz w:val="20"/>
                                <w:szCs w:val="20"/>
                                <w:highlight w:val="yellow"/>
                              </w:rPr>
                              <w:t>am</w:t>
                            </w:r>
                          </w:p>
                        </w:tc>
                        <w:tc>
                          <w:tcPr>
                            <w:tcW w:w="3951" w:type="dxa"/>
                            <w:tcBorders>
                              <w:top w:val="nil"/>
                              <w:left w:val="nil"/>
                              <w:bottom w:val="nil"/>
                              <w:right w:val="nil"/>
                            </w:tcBorders>
                          </w:tcPr>
                          <w:p w14:paraId="495D4101" w14:textId="77777777" w:rsidR="0004229D" w:rsidRPr="001D2611" w:rsidRDefault="0004229D" w:rsidP="00673383">
                            <w:pPr>
                              <w:pStyle w:val="TableParagraph"/>
                              <w:kinsoku w:val="0"/>
                              <w:overflowPunct w:val="0"/>
                              <w:spacing w:line="219" w:lineRule="exact"/>
                              <w:rPr>
                                <w:spacing w:val="-5"/>
                                <w:sz w:val="20"/>
                                <w:szCs w:val="20"/>
                              </w:rPr>
                            </w:pPr>
                          </w:p>
                        </w:tc>
                        <w:tc>
                          <w:tcPr>
                            <w:tcW w:w="2032" w:type="dxa"/>
                            <w:tcBorders>
                              <w:top w:val="nil"/>
                              <w:left w:val="nil"/>
                              <w:bottom w:val="nil"/>
                              <w:right w:val="nil"/>
                            </w:tcBorders>
                          </w:tcPr>
                          <w:p w14:paraId="199390D8" w14:textId="77777777" w:rsidR="0004229D" w:rsidRDefault="0004229D" w:rsidP="00673383">
                            <w:pPr>
                              <w:pStyle w:val="TableParagraph"/>
                              <w:kinsoku w:val="0"/>
                              <w:overflowPunct w:val="0"/>
                              <w:spacing w:line="219" w:lineRule="exact"/>
                              <w:ind w:left="574"/>
                              <w:rPr>
                                <w:spacing w:val="-5"/>
                                <w:sz w:val="20"/>
                                <w:szCs w:val="20"/>
                              </w:rPr>
                            </w:pPr>
                          </w:p>
                        </w:tc>
                        <w:tc>
                          <w:tcPr>
                            <w:tcW w:w="2032" w:type="dxa"/>
                            <w:tcBorders>
                              <w:top w:val="nil"/>
                              <w:left w:val="nil"/>
                              <w:bottom w:val="nil"/>
                              <w:right w:val="nil"/>
                            </w:tcBorders>
                          </w:tcPr>
                          <w:p w14:paraId="4D285AE7" w14:textId="77777777" w:rsidR="0004229D" w:rsidRDefault="0004229D" w:rsidP="00673383">
                            <w:pPr>
                              <w:pStyle w:val="TableParagraph"/>
                              <w:kinsoku w:val="0"/>
                              <w:overflowPunct w:val="0"/>
                              <w:spacing w:line="219" w:lineRule="exact"/>
                              <w:ind w:left="574"/>
                              <w:rPr>
                                <w:spacing w:val="-5"/>
                                <w:sz w:val="20"/>
                                <w:szCs w:val="20"/>
                              </w:rPr>
                            </w:pPr>
                          </w:p>
                        </w:tc>
                      </w:tr>
                      <w:tr w:rsidR="0004229D" w14:paraId="372EC327" w14:textId="77777777" w:rsidTr="00D16B2D">
                        <w:trPr>
                          <w:trHeight w:hRule="exact" w:val="229"/>
                        </w:trPr>
                        <w:tc>
                          <w:tcPr>
                            <w:tcW w:w="666" w:type="dxa"/>
                            <w:tcBorders>
                              <w:top w:val="nil"/>
                              <w:left w:val="nil"/>
                              <w:bottom w:val="nil"/>
                              <w:right w:val="nil"/>
                            </w:tcBorders>
                          </w:tcPr>
                          <w:p w14:paraId="0A8C3C2A" w14:textId="77777777" w:rsidR="0004229D" w:rsidRDefault="0004229D" w:rsidP="00673383">
                            <w:pPr>
                              <w:pStyle w:val="TableParagraph"/>
                              <w:kinsoku w:val="0"/>
                              <w:overflowPunct w:val="0"/>
                              <w:spacing w:line="219" w:lineRule="exact"/>
                              <w:ind w:left="95"/>
                            </w:pPr>
                          </w:p>
                        </w:tc>
                        <w:tc>
                          <w:tcPr>
                            <w:tcW w:w="2034" w:type="dxa"/>
                            <w:tcBorders>
                              <w:top w:val="nil"/>
                              <w:left w:val="nil"/>
                              <w:bottom w:val="nil"/>
                              <w:right w:val="nil"/>
                            </w:tcBorders>
                          </w:tcPr>
                          <w:p w14:paraId="40ECC244" w14:textId="77777777" w:rsidR="0004229D" w:rsidRPr="008F26B1" w:rsidRDefault="0004229D" w:rsidP="00BB6671">
                            <w:pPr>
                              <w:pStyle w:val="TableParagraph"/>
                              <w:kinsoku w:val="0"/>
                              <w:overflowPunct w:val="0"/>
                              <w:spacing w:line="218" w:lineRule="exact"/>
                              <w:rPr>
                                <w:highlight w:val="yellow"/>
                              </w:rPr>
                            </w:pPr>
                            <w:r w:rsidRPr="008F26B1">
                              <w:rPr>
                                <w:sz w:val="20"/>
                                <w:szCs w:val="20"/>
                                <w:highlight w:val="yellow"/>
                              </w:rPr>
                              <w:t>Vi</w:t>
                            </w:r>
                            <w:r w:rsidRPr="008F26B1">
                              <w:rPr>
                                <w:spacing w:val="-1"/>
                                <w:sz w:val="20"/>
                                <w:szCs w:val="20"/>
                                <w:highlight w:val="yellow"/>
                              </w:rPr>
                              <w:t>s</w:t>
                            </w:r>
                            <w:r w:rsidRPr="008F26B1">
                              <w:rPr>
                                <w:sz w:val="20"/>
                                <w:szCs w:val="20"/>
                                <w:highlight w:val="yellow"/>
                              </w:rPr>
                              <w:t>i</w:t>
                            </w:r>
                            <w:r w:rsidRPr="008F26B1">
                              <w:rPr>
                                <w:spacing w:val="-1"/>
                                <w:sz w:val="20"/>
                                <w:szCs w:val="20"/>
                                <w:highlight w:val="yellow"/>
                              </w:rPr>
                              <w:t>t</w:t>
                            </w:r>
                            <w:r w:rsidRPr="008F26B1">
                              <w:rPr>
                                <w:spacing w:val="2"/>
                                <w:sz w:val="20"/>
                                <w:szCs w:val="20"/>
                                <w:highlight w:val="yellow"/>
                              </w:rPr>
                              <w:t>i</w:t>
                            </w:r>
                            <w:r w:rsidRPr="008F26B1">
                              <w:rPr>
                                <w:spacing w:val="-2"/>
                                <w:sz w:val="20"/>
                                <w:szCs w:val="20"/>
                                <w:highlight w:val="yellow"/>
                              </w:rPr>
                              <w:t>n</w:t>
                            </w:r>
                            <w:r w:rsidRPr="008F26B1">
                              <w:rPr>
                                <w:sz w:val="20"/>
                                <w:szCs w:val="20"/>
                                <w:highlight w:val="yellow"/>
                              </w:rPr>
                              <w:t>g</w:t>
                            </w:r>
                            <w:r w:rsidRPr="008F26B1">
                              <w:rPr>
                                <w:spacing w:val="-16"/>
                                <w:sz w:val="20"/>
                                <w:szCs w:val="20"/>
                                <w:highlight w:val="yellow"/>
                              </w:rPr>
                              <w:t xml:space="preserve"> </w:t>
                            </w:r>
                            <w:r w:rsidRPr="008F26B1">
                              <w:rPr>
                                <w:spacing w:val="5"/>
                                <w:sz w:val="20"/>
                                <w:szCs w:val="20"/>
                                <w:highlight w:val="yellow"/>
                              </w:rPr>
                              <w:t>T</w:t>
                            </w:r>
                            <w:r w:rsidRPr="008F26B1">
                              <w:rPr>
                                <w:sz w:val="20"/>
                                <w:szCs w:val="20"/>
                                <w:highlight w:val="yellow"/>
                              </w:rPr>
                              <w:t>e</w:t>
                            </w:r>
                            <w:r w:rsidRPr="008F26B1">
                              <w:rPr>
                                <w:spacing w:val="3"/>
                                <w:sz w:val="20"/>
                                <w:szCs w:val="20"/>
                                <w:highlight w:val="yellow"/>
                              </w:rPr>
                              <w:t>a</w:t>
                            </w:r>
                            <w:r w:rsidRPr="008F26B1">
                              <w:rPr>
                                <w:sz w:val="20"/>
                                <w:szCs w:val="20"/>
                                <w:highlight w:val="yellow"/>
                              </w:rPr>
                              <w:t>m</w:t>
                            </w:r>
                            <w:r w:rsidRPr="008F26B1">
                              <w:rPr>
                                <w:spacing w:val="-22"/>
                                <w:sz w:val="20"/>
                                <w:szCs w:val="20"/>
                                <w:highlight w:val="yellow"/>
                              </w:rPr>
                              <w:t xml:space="preserve"> </w:t>
                            </w:r>
                            <w:r w:rsidRPr="008F26B1">
                              <w:rPr>
                                <w:spacing w:val="1"/>
                                <w:sz w:val="20"/>
                                <w:szCs w:val="20"/>
                                <w:highlight w:val="yellow"/>
                              </w:rPr>
                              <w:t>B</w:t>
                            </w:r>
                            <w:r w:rsidRPr="008F26B1">
                              <w:rPr>
                                <w:sz w:val="20"/>
                                <w:szCs w:val="20"/>
                                <w:highlight w:val="yellow"/>
                              </w:rPr>
                              <w:t>P</w:t>
                            </w:r>
                          </w:p>
                        </w:tc>
                        <w:tc>
                          <w:tcPr>
                            <w:tcW w:w="1350" w:type="dxa"/>
                            <w:tcBorders>
                              <w:top w:val="nil"/>
                              <w:left w:val="nil"/>
                              <w:bottom w:val="nil"/>
                              <w:right w:val="nil"/>
                            </w:tcBorders>
                          </w:tcPr>
                          <w:p w14:paraId="55E58E95" w14:textId="77777777" w:rsidR="0004229D" w:rsidRPr="008F26B1" w:rsidRDefault="00870B03" w:rsidP="00870B03">
                            <w:pPr>
                              <w:pStyle w:val="TableParagraph"/>
                              <w:kinsoku w:val="0"/>
                              <w:overflowPunct w:val="0"/>
                              <w:spacing w:line="218" w:lineRule="exact"/>
                              <w:rPr>
                                <w:highlight w:val="yellow"/>
                              </w:rPr>
                            </w:pPr>
                            <w:r>
                              <w:rPr>
                                <w:spacing w:val="1"/>
                                <w:sz w:val="20"/>
                                <w:szCs w:val="20"/>
                                <w:highlight w:val="yellow"/>
                              </w:rPr>
                              <w:t>12</w:t>
                            </w:r>
                            <w:r w:rsidR="0004229D" w:rsidRPr="008F26B1">
                              <w:rPr>
                                <w:spacing w:val="-1"/>
                                <w:sz w:val="20"/>
                                <w:szCs w:val="20"/>
                                <w:highlight w:val="yellow"/>
                              </w:rPr>
                              <w:t>:</w:t>
                            </w:r>
                            <w:r>
                              <w:rPr>
                                <w:spacing w:val="1"/>
                                <w:sz w:val="20"/>
                                <w:szCs w:val="20"/>
                                <w:highlight w:val="yellow"/>
                              </w:rPr>
                              <w:t>3</w:t>
                            </w:r>
                            <w:r w:rsidR="0004229D" w:rsidRPr="008F26B1">
                              <w:rPr>
                                <w:spacing w:val="1"/>
                                <w:sz w:val="20"/>
                                <w:szCs w:val="20"/>
                                <w:highlight w:val="yellow"/>
                              </w:rPr>
                              <w:t>5</w:t>
                            </w:r>
                            <w:r w:rsidR="0004229D" w:rsidRPr="008F26B1">
                              <w:rPr>
                                <w:spacing w:val="-5"/>
                                <w:sz w:val="20"/>
                                <w:szCs w:val="20"/>
                                <w:highlight w:val="yellow"/>
                              </w:rPr>
                              <w:t>-</w:t>
                            </w:r>
                            <w:r w:rsidR="0004229D" w:rsidRPr="008F26B1">
                              <w:rPr>
                                <w:spacing w:val="1"/>
                                <w:sz w:val="20"/>
                                <w:szCs w:val="20"/>
                                <w:highlight w:val="yellow"/>
                              </w:rPr>
                              <w:t>1</w:t>
                            </w:r>
                            <w:r w:rsidR="0004229D" w:rsidRPr="008F26B1">
                              <w:rPr>
                                <w:spacing w:val="-1"/>
                                <w:sz w:val="20"/>
                                <w:szCs w:val="20"/>
                                <w:highlight w:val="yellow"/>
                              </w:rPr>
                              <w:t>:</w:t>
                            </w:r>
                            <w:r>
                              <w:rPr>
                                <w:spacing w:val="1"/>
                                <w:sz w:val="20"/>
                                <w:szCs w:val="20"/>
                                <w:highlight w:val="yellow"/>
                              </w:rPr>
                              <w:t>1</w:t>
                            </w:r>
                            <w:r w:rsidR="0004229D" w:rsidRPr="008F26B1">
                              <w:rPr>
                                <w:sz w:val="20"/>
                                <w:szCs w:val="20"/>
                                <w:highlight w:val="yellow"/>
                              </w:rPr>
                              <w:t>5</w:t>
                            </w:r>
                            <w:r w:rsidR="0004229D" w:rsidRPr="008F26B1">
                              <w:rPr>
                                <w:spacing w:val="-18"/>
                                <w:sz w:val="20"/>
                                <w:szCs w:val="20"/>
                                <w:highlight w:val="yellow"/>
                              </w:rPr>
                              <w:t xml:space="preserve"> </w:t>
                            </w:r>
                            <w:r w:rsidR="0004229D" w:rsidRPr="008F26B1">
                              <w:rPr>
                                <w:spacing w:val="3"/>
                                <w:sz w:val="20"/>
                                <w:szCs w:val="20"/>
                                <w:highlight w:val="yellow"/>
                              </w:rPr>
                              <w:t>pm</w:t>
                            </w:r>
                          </w:p>
                        </w:tc>
                        <w:tc>
                          <w:tcPr>
                            <w:tcW w:w="1530" w:type="dxa"/>
                            <w:tcBorders>
                              <w:top w:val="nil"/>
                              <w:left w:val="nil"/>
                              <w:bottom w:val="nil"/>
                              <w:right w:val="nil"/>
                            </w:tcBorders>
                          </w:tcPr>
                          <w:p w14:paraId="629BC8D6" w14:textId="77777777" w:rsidR="0004229D" w:rsidRPr="008F26B1" w:rsidRDefault="0004229D" w:rsidP="00673383">
                            <w:pPr>
                              <w:pStyle w:val="TableParagraph"/>
                              <w:kinsoku w:val="0"/>
                              <w:overflowPunct w:val="0"/>
                              <w:spacing w:line="218" w:lineRule="exact"/>
                              <w:rPr>
                                <w:highlight w:val="yellow"/>
                              </w:rPr>
                            </w:pPr>
                            <w:r w:rsidRPr="008F26B1">
                              <w:rPr>
                                <w:spacing w:val="1"/>
                                <w:sz w:val="20"/>
                                <w:szCs w:val="20"/>
                                <w:highlight w:val="yellow"/>
                              </w:rPr>
                              <w:t>11</w:t>
                            </w:r>
                            <w:r w:rsidRPr="008F26B1">
                              <w:rPr>
                                <w:spacing w:val="-1"/>
                                <w:sz w:val="20"/>
                                <w:szCs w:val="20"/>
                                <w:highlight w:val="yellow"/>
                              </w:rPr>
                              <w:t>:</w:t>
                            </w:r>
                            <w:r w:rsidRPr="008F26B1">
                              <w:rPr>
                                <w:spacing w:val="1"/>
                                <w:sz w:val="20"/>
                                <w:szCs w:val="20"/>
                                <w:highlight w:val="yellow"/>
                              </w:rPr>
                              <w:t>35</w:t>
                            </w:r>
                            <w:r w:rsidRPr="008F26B1">
                              <w:rPr>
                                <w:spacing w:val="-5"/>
                                <w:sz w:val="20"/>
                                <w:szCs w:val="20"/>
                                <w:highlight w:val="yellow"/>
                              </w:rPr>
                              <w:t>-</w:t>
                            </w:r>
                            <w:r w:rsidRPr="008F26B1">
                              <w:rPr>
                                <w:spacing w:val="1"/>
                                <w:sz w:val="20"/>
                                <w:szCs w:val="20"/>
                                <w:highlight w:val="yellow"/>
                              </w:rPr>
                              <w:t>12</w:t>
                            </w:r>
                            <w:r w:rsidRPr="008F26B1">
                              <w:rPr>
                                <w:spacing w:val="-1"/>
                                <w:sz w:val="20"/>
                                <w:szCs w:val="20"/>
                                <w:highlight w:val="yellow"/>
                              </w:rPr>
                              <w:t>:</w:t>
                            </w:r>
                            <w:r w:rsidRPr="008F26B1">
                              <w:rPr>
                                <w:spacing w:val="-2"/>
                                <w:sz w:val="20"/>
                                <w:szCs w:val="20"/>
                                <w:highlight w:val="yellow"/>
                              </w:rPr>
                              <w:t>1</w:t>
                            </w:r>
                            <w:r w:rsidRPr="008F26B1">
                              <w:rPr>
                                <w:sz w:val="20"/>
                                <w:szCs w:val="20"/>
                                <w:highlight w:val="yellow"/>
                              </w:rPr>
                              <w:t>5</w:t>
                            </w:r>
                            <w:r w:rsidRPr="008F26B1">
                              <w:rPr>
                                <w:spacing w:val="-23"/>
                                <w:sz w:val="20"/>
                                <w:szCs w:val="20"/>
                                <w:highlight w:val="yellow"/>
                              </w:rPr>
                              <w:t xml:space="preserve"> </w:t>
                            </w:r>
                            <w:r w:rsidRPr="008F26B1">
                              <w:rPr>
                                <w:spacing w:val="3"/>
                                <w:sz w:val="20"/>
                                <w:szCs w:val="20"/>
                                <w:highlight w:val="yellow"/>
                              </w:rPr>
                              <w:t>pm</w:t>
                            </w:r>
                          </w:p>
                        </w:tc>
                        <w:tc>
                          <w:tcPr>
                            <w:tcW w:w="3951" w:type="dxa"/>
                            <w:tcBorders>
                              <w:top w:val="nil"/>
                              <w:left w:val="nil"/>
                              <w:bottom w:val="nil"/>
                              <w:right w:val="nil"/>
                            </w:tcBorders>
                          </w:tcPr>
                          <w:p w14:paraId="0D74AA5D" w14:textId="77777777" w:rsidR="0004229D" w:rsidRPr="001D2611" w:rsidRDefault="0004229D" w:rsidP="00673383">
                            <w:pPr>
                              <w:pStyle w:val="TableParagraph"/>
                              <w:kinsoku w:val="0"/>
                              <w:overflowPunct w:val="0"/>
                              <w:spacing w:line="218" w:lineRule="exact"/>
                              <w:rPr>
                                <w:spacing w:val="1"/>
                                <w:sz w:val="20"/>
                                <w:szCs w:val="20"/>
                              </w:rPr>
                            </w:pPr>
                          </w:p>
                        </w:tc>
                        <w:tc>
                          <w:tcPr>
                            <w:tcW w:w="2032" w:type="dxa"/>
                            <w:tcBorders>
                              <w:top w:val="nil"/>
                              <w:left w:val="nil"/>
                              <w:bottom w:val="nil"/>
                              <w:right w:val="nil"/>
                            </w:tcBorders>
                          </w:tcPr>
                          <w:p w14:paraId="4FB8657C" w14:textId="77777777" w:rsidR="0004229D" w:rsidRDefault="0004229D" w:rsidP="00673383">
                            <w:pPr>
                              <w:pStyle w:val="TableParagraph"/>
                              <w:kinsoku w:val="0"/>
                              <w:overflowPunct w:val="0"/>
                              <w:spacing w:line="218" w:lineRule="exact"/>
                              <w:ind w:left="524"/>
                              <w:rPr>
                                <w:spacing w:val="1"/>
                                <w:sz w:val="20"/>
                                <w:szCs w:val="20"/>
                              </w:rPr>
                            </w:pPr>
                          </w:p>
                        </w:tc>
                        <w:tc>
                          <w:tcPr>
                            <w:tcW w:w="2032" w:type="dxa"/>
                            <w:tcBorders>
                              <w:top w:val="nil"/>
                              <w:left w:val="nil"/>
                              <w:bottom w:val="nil"/>
                              <w:right w:val="nil"/>
                            </w:tcBorders>
                          </w:tcPr>
                          <w:p w14:paraId="701A2C9F" w14:textId="77777777" w:rsidR="0004229D" w:rsidRDefault="0004229D" w:rsidP="00673383">
                            <w:pPr>
                              <w:pStyle w:val="TableParagraph"/>
                              <w:kinsoku w:val="0"/>
                              <w:overflowPunct w:val="0"/>
                              <w:spacing w:line="218" w:lineRule="exact"/>
                              <w:ind w:left="524"/>
                              <w:rPr>
                                <w:spacing w:val="1"/>
                                <w:sz w:val="20"/>
                                <w:szCs w:val="20"/>
                              </w:rPr>
                            </w:pPr>
                          </w:p>
                        </w:tc>
                      </w:tr>
                      <w:tr w:rsidR="0004229D" w14:paraId="11C57757" w14:textId="77777777" w:rsidTr="00D16B2D">
                        <w:trPr>
                          <w:trHeight w:hRule="exact" w:val="231"/>
                        </w:trPr>
                        <w:tc>
                          <w:tcPr>
                            <w:tcW w:w="666" w:type="dxa"/>
                            <w:tcBorders>
                              <w:top w:val="nil"/>
                              <w:left w:val="nil"/>
                              <w:bottom w:val="nil"/>
                              <w:right w:val="nil"/>
                            </w:tcBorders>
                          </w:tcPr>
                          <w:p w14:paraId="18017E85" w14:textId="77777777" w:rsidR="0004229D" w:rsidRDefault="0004229D" w:rsidP="00673383">
                            <w:pPr>
                              <w:pStyle w:val="TableParagraph"/>
                              <w:kinsoku w:val="0"/>
                              <w:overflowPunct w:val="0"/>
                              <w:spacing w:line="218" w:lineRule="exact"/>
                              <w:ind w:left="95"/>
                            </w:pPr>
                          </w:p>
                        </w:tc>
                        <w:tc>
                          <w:tcPr>
                            <w:tcW w:w="2034" w:type="dxa"/>
                            <w:tcBorders>
                              <w:top w:val="nil"/>
                              <w:left w:val="nil"/>
                              <w:bottom w:val="nil"/>
                              <w:right w:val="nil"/>
                            </w:tcBorders>
                          </w:tcPr>
                          <w:p w14:paraId="0C5F7582" w14:textId="77777777" w:rsidR="0004229D" w:rsidRPr="008F26B1" w:rsidRDefault="0004229D" w:rsidP="00BB6671">
                            <w:pPr>
                              <w:pStyle w:val="TableParagraph"/>
                              <w:kinsoku w:val="0"/>
                              <w:overflowPunct w:val="0"/>
                              <w:spacing w:line="219" w:lineRule="exact"/>
                              <w:rPr>
                                <w:highlight w:val="yellow"/>
                              </w:rPr>
                            </w:pPr>
                            <w:r w:rsidRPr="008F26B1">
                              <w:rPr>
                                <w:sz w:val="20"/>
                                <w:szCs w:val="20"/>
                                <w:highlight w:val="yellow"/>
                              </w:rPr>
                              <w:t>H</w:t>
                            </w:r>
                            <w:r w:rsidRPr="008F26B1">
                              <w:rPr>
                                <w:spacing w:val="6"/>
                                <w:sz w:val="20"/>
                                <w:szCs w:val="20"/>
                                <w:highlight w:val="yellow"/>
                              </w:rPr>
                              <w:t>o</w:t>
                            </w:r>
                            <w:r w:rsidRPr="008F26B1">
                              <w:rPr>
                                <w:spacing w:val="-10"/>
                                <w:sz w:val="20"/>
                                <w:szCs w:val="20"/>
                                <w:highlight w:val="yellow"/>
                              </w:rPr>
                              <w:t>m</w:t>
                            </w:r>
                            <w:r w:rsidRPr="008F26B1">
                              <w:rPr>
                                <w:sz w:val="20"/>
                                <w:szCs w:val="20"/>
                                <w:highlight w:val="yellow"/>
                              </w:rPr>
                              <w:t>e</w:t>
                            </w:r>
                            <w:r w:rsidRPr="008F26B1">
                              <w:rPr>
                                <w:spacing w:val="-14"/>
                                <w:sz w:val="20"/>
                                <w:szCs w:val="20"/>
                                <w:highlight w:val="yellow"/>
                              </w:rPr>
                              <w:t xml:space="preserve"> </w:t>
                            </w:r>
                            <w:r w:rsidRPr="008F26B1">
                              <w:rPr>
                                <w:spacing w:val="5"/>
                                <w:sz w:val="20"/>
                                <w:szCs w:val="20"/>
                                <w:highlight w:val="yellow"/>
                              </w:rPr>
                              <w:t>T</w:t>
                            </w:r>
                            <w:r w:rsidRPr="008F26B1">
                              <w:rPr>
                                <w:sz w:val="20"/>
                                <w:szCs w:val="20"/>
                                <w:highlight w:val="yellow"/>
                              </w:rPr>
                              <w:t>eam</w:t>
                            </w:r>
                            <w:r w:rsidRPr="008F26B1">
                              <w:rPr>
                                <w:spacing w:val="-19"/>
                                <w:sz w:val="20"/>
                                <w:szCs w:val="20"/>
                                <w:highlight w:val="yellow"/>
                              </w:rPr>
                              <w:t xml:space="preserve"> </w:t>
                            </w:r>
                            <w:r w:rsidRPr="008F26B1">
                              <w:rPr>
                                <w:spacing w:val="4"/>
                                <w:sz w:val="20"/>
                                <w:szCs w:val="20"/>
                                <w:highlight w:val="yellow"/>
                              </w:rPr>
                              <w:t>i</w:t>
                            </w:r>
                            <w:r w:rsidRPr="008F26B1">
                              <w:rPr>
                                <w:spacing w:val="1"/>
                                <w:sz w:val="20"/>
                                <w:szCs w:val="20"/>
                                <w:highlight w:val="yellow"/>
                              </w:rPr>
                              <w:t>n</w:t>
                            </w:r>
                            <w:r w:rsidRPr="008F26B1">
                              <w:rPr>
                                <w:spacing w:val="-5"/>
                                <w:sz w:val="20"/>
                                <w:szCs w:val="20"/>
                                <w:highlight w:val="yellow"/>
                              </w:rPr>
                              <w:t>f</w:t>
                            </w:r>
                            <w:r w:rsidRPr="008F26B1">
                              <w:rPr>
                                <w:spacing w:val="-1"/>
                                <w:sz w:val="20"/>
                                <w:szCs w:val="20"/>
                                <w:highlight w:val="yellow"/>
                              </w:rPr>
                              <w:t>i</w:t>
                            </w:r>
                            <w:r w:rsidRPr="008F26B1">
                              <w:rPr>
                                <w:sz w:val="20"/>
                                <w:szCs w:val="20"/>
                                <w:highlight w:val="yellow"/>
                              </w:rPr>
                              <w:t>e</w:t>
                            </w:r>
                            <w:r w:rsidRPr="008F26B1">
                              <w:rPr>
                                <w:spacing w:val="-1"/>
                                <w:sz w:val="20"/>
                                <w:szCs w:val="20"/>
                                <w:highlight w:val="yellow"/>
                              </w:rPr>
                              <w:t>l</w:t>
                            </w:r>
                            <w:r w:rsidRPr="008F26B1">
                              <w:rPr>
                                <w:sz w:val="20"/>
                                <w:szCs w:val="20"/>
                                <w:highlight w:val="yellow"/>
                              </w:rPr>
                              <w:t>d</w:t>
                            </w:r>
                          </w:p>
                        </w:tc>
                        <w:tc>
                          <w:tcPr>
                            <w:tcW w:w="1350" w:type="dxa"/>
                            <w:tcBorders>
                              <w:top w:val="nil"/>
                              <w:left w:val="nil"/>
                              <w:bottom w:val="nil"/>
                              <w:right w:val="nil"/>
                            </w:tcBorders>
                          </w:tcPr>
                          <w:p w14:paraId="452BB0C0" w14:textId="77777777" w:rsidR="0004229D" w:rsidRPr="008F26B1" w:rsidRDefault="0004229D" w:rsidP="00870B03">
                            <w:pPr>
                              <w:pStyle w:val="TableParagraph"/>
                              <w:kinsoku w:val="0"/>
                              <w:overflowPunct w:val="0"/>
                              <w:spacing w:line="219" w:lineRule="exact"/>
                              <w:rPr>
                                <w:highlight w:val="yellow"/>
                              </w:rPr>
                            </w:pPr>
                            <w:r w:rsidRPr="008F26B1">
                              <w:rPr>
                                <w:spacing w:val="1"/>
                                <w:sz w:val="20"/>
                                <w:szCs w:val="20"/>
                                <w:highlight w:val="yellow"/>
                              </w:rPr>
                              <w:t>1</w:t>
                            </w:r>
                            <w:r w:rsidRPr="008F26B1">
                              <w:rPr>
                                <w:spacing w:val="-1"/>
                                <w:sz w:val="20"/>
                                <w:szCs w:val="20"/>
                                <w:highlight w:val="yellow"/>
                              </w:rPr>
                              <w:t>:</w:t>
                            </w:r>
                            <w:r w:rsidR="00870B03">
                              <w:rPr>
                                <w:spacing w:val="1"/>
                                <w:sz w:val="20"/>
                                <w:szCs w:val="20"/>
                                <w:highlight w:val="yellow"/>
                              </w:rPr>
                              <w:t>2</w:t>
                            </w:r>
                            <w:r w:rsidRPr="008F26B1">
                              <w:rPr>
                                <w:spacing w:val="1"/>
                                <w:sz w:val="20"/>
                                <w:szCs w:val="20"/>
                                <w:highlight w:val="yellow"/>
                              </w:rPr>
                              <w:t>0</w:t>
                            </w:r>
                            <w:r w:rsidRPr="008F26B1">
                              <w:rPr>
                                <w:spacing w:val="-5"/>
                                <w:sz w:val="20"/>
                                <w:szCs w:val="20"/>
                                <w:highlight w:val="yellow"/>
                              </w:rPr>
                              <w:t>-</w:t>
                            </w:r>
                            <w:r w:rsidR="00870B03">
                              <w:rPr>
                                <w:spacing w:val="1"/>
                                <w:sz w:val="20"/>
                                <w:szCs w:val="20"/>
                                <w:highlight w:val="yellow"/>
                              </w:rPr>
                              <w:t>1:3</w:t>
                            </w:r>
                            <w:r w:rsidRPr="008F26B1">
                              <w:rPr>
                                <w:sz w:val="20"/>
                                <w:szCs w:val="20"/>
                                <w:highlight w:val="yellow"/>
                              </w:rPr>
                              <w:t>0</w:t>
                            </w:r>
                            <w:r w:rsidRPr="008F26B1">
                              <w:rPr>
                                <w:spacing w:val="-18"/>
                                <w:sz w:val="20"/>
                                <w:szCs w:val="20"/>
                                <w:highlight w:val="yellow"/>
                              </w:rPr>
                              <w:t xml:space="preserve"> </w:t>
                            </w:r>
                            <w:r w:rsidRPr="008F26B1">
                              <w:rPr>
                                <w:spacing w:val="3"/>
                                <w:sz w:val="20"/>
                                <w:szCs w:val="20"/>
                                <w:highlight w:val="yellow"/>
                              </w:rPr>
                              <w:t>pm</w:t>
                            </w:r>
                          </w:p>
                        </w:tc>
                        <w:tc>
                          <w:tcPr>
                            <w:tcW w:w="1530" w:type="dxa"/>
                            <w:tcBorders>
                              <w:top w:val="nil"/>
                              <w:left w:val="nil"/>
                              <w:bottom w:val="nil"/>
                              <w:right w:val="nil"/>
                            </w:tcBorders>
                          </w:tcPr>
                          <w:p w14:paraId="38289C41" w14:textId="77777777" w:rsidR="0004229D" w:rsidRPr="008F26B1" w:rsidRDefault="0004229D" w:rsidP="00673383">
                            <w:pPr>
                              <w:pStyle w:val="TableParagraph"/>
                              <w:kinsoku w:val="0"/>
                              <w:overflowPunct w:val="0"/>
                              <w:spacing w:line="219" w:lineRule="exact"/>
                              <w:rPr>
                                <w:highlight w:val="yellow"/>
                              </w:rPr>
                            </w:pPr>
                            <w:r w:rsidRPr="008F26B1">
                              <w:rPr>
                                <w:spacing w:val="1"/>
                                <w:sz w:val="20"/>
                                <w:szCs w:val="20"/>
                                <w:highlight w:val="yellow"/>
                              </w:rPr>
                              <w:t>12</w:t>
                            </w:r>
                            <w:r w:rsidRPr="008F26B1">
                              <w:rPr>
                                <w:spacing w:val="-1"/>
                                <w:sz w:val="20"/>
                                <w:szCs w:val="20"/>
                                <w:highlight w:val="yellow"/>
                              </w:rPr>
                              <w:t>:</w:t>
                            </w:r>
                            <w:r w:rsidRPr="008F26B1">
                              <w:rPr>
                                <w:spacing w:val="1"/>
                                <w:sz w:val="20"/>
                                <w:szCs w:val="20"/>
                                <w:highlight w:val="yellow"/>
                              </w:rPr>
                              <w:t>20</w:t>
                            </w:r>
                            <w:r w:rsidRPr="008F26B1">
                              <w:rPr>
                                <w:spacing w:val="-5"/>
                                <w:sz w:val="20"/>
                                <w:szCs w:val="20"/>
                                <w:highlight w:val="yellow"/>
                              </w:rPr>
                              <w:t>-</w:t>
                            </w:r>
                            <w:r w:rsidRPr="008F26B1">
                              <w:rPr>
                                <w:spacing w:val="1"/>
                                <w:sz w:val="20"/>
                                <w:szCs w:val="20"/>
                                <w:highlight w:val="yellow"/>
                              </w:rPr>
                              <w:t>12</w:t>
                            </w:r>
                            <w:r w:rsidRPr="008F26B1">
                              <w:rPr>
                                <w:spacing w:val="-1"/>
                                <w:sz w:val="20"/>
                                <w:szCs w:val="20"/>
                                <w:highlight w:val="yellow"/>
                              </w:rPr>
                              <w:t>:</w:t>
                            </w:r>
                            <w:r w:rsidRPr="008F26B1">
                              <w:rPr>
                                <w:spacing w:val="-2"/>
                                <w:sz w:val="20"/>
                                <w:szCs w:val="20"/>
                                <w:highlight w:val="yellow"/>
                              </w:rPr>
                              <w:t>3</w:t>
                            </w:r>
                            <w:r w:rsidRPr="008F26B1">
                              <w:rPr>
                                <w:sz w:val="20"/>
                                <w:szCs w:val="20"/>
                                <w:highlight w:val="yellow"/>
                              </w:rPr>
                              <w:t>0</w:t>
                            </w:r>
                            <w:r w:rsidRPr="008F26B1">
                              <w:rPr>
                                <w:spacing w:val="-23"/>
                                <w:sz w:val="20"/>
                                <w:szCs w:val="20"/>
                                <w:highlight w:val="yellow"/>
                              </w:rPr>
                              <w:t xml:space="preserve"> </w:t>
                            </w:r>
                            <w:r w:rsidRPr="008F26B1">
                              <w:rPr>
                                <w:spacing w:val="3"/>
                                <w:sz w:val="20"/>
                                <w:szCs w:val="20"/>
                                <w:highlight w:val="yellow"/>
                              </w:rPr>
                              <w:t>p</w:t>
                            </w:r>
                            <w:r w:rsidRPr="008F26B1">
                              <w:rPr>
                                <w:sz w:val="20"/>
                                <w:szCs w:val="20"/>
                                <w:highlight w:val="yellow"/>
                              </w:rPr>
                              <w:t>m</w:t>
                            </w:r>
                          </w:p>
                        </w:tc>
                        <w:tc>
                          <w:tcPr>
                            <w:tcW w:w="3951" w:type="dxa"/>
                            <w:tcBorders>
                              <w:top w:val="nil"/>
                              <w:left w:val="nil"/>
                              <w:bottom w:val="nil"/>
                              <w:right w:val="nil"/>
                            </w:tcBorders>
                          </w:tcPr>
                          <w:p w14:paraId="08FF2FAD" w14:textId="77777777" w:rsidR="0004229D" w:rsidRPr="001D2611" w:rsidRDefault="0004229D" w:rsidP="00673383">
                            <w:pPr>
                              <w:pStyle w:val="TableParagraph"/>
                              <w:kinsoku w:val="0"/>
                              <w:overflowPunct w:val="0"/>
                              <w:spacing w:line="219" w:lineRule="exact"/>
                              <w:rPr>
                                <w:spacing w:val="1"/>
                                <w:sz w:val="20"/>
                                <w:szCs w:val="20"/>
                              </w:rPr>
                            </w:pPr>
                          </w:p>
                        </w:tc>
                        <w:tc>
                          <w:tcPr>
                            <w:tcW w:w="2032" w:type="dxa"/>
                            <w:tcBorders>
                              <w:top w:val="nil"/>
                              <w:left w:val="nil"/>
                              <w:bottom w:val="nil"/>
                              <w:right w:val="nil"/>
                            </w:tcBorders>
                          </w:tcPr>
                          <w:p w14:paraId="40D4ACF4" w14:textId="77777777" w:rsidR="0004229D" w:rsidRDefault="0004229D" w:rsidP="00673383">
                            <w:pPr>
                              <w:pStyle w:val="TableParagraph"/>
                              <w:kinsoku w:val="0"/>
                              <w:overflowPunct w:val="0"/>
                              <w:spacing w:line="219" w:lineRule="exact"/>
                              <w:ind w:left="521"/>
                              <w:rPr>
                                <w:spacing w:val="1"/>
                                <w:sz w:val="20"/>
                                <w:szCs w:val="20"/>
                              </w:rPr>
                            </w:pPr>
                          </w:p>
                        </w:tc>
                        <w:tc>
                          <w:tcPr>
                            <w:tcW w:w="2032" w:type="dxa"/>
                            <w:tcBorders>
                              <w:top w:val="nil"/>
                              <w:left w:val="nil"/>
                              <w:bottom w:val="nil"/>
                              <w:right w:val="nil"/>
                            </w:tcBorders>
                          </w:tcPr>
                          <w:p w14:paraId="39FBF3D1" w14:textId="77777777" w:rsidR="0004229D" w:rsidRDefault="0004229D" w:rsidP="00673383">
                            <w:pPr>
                              <w:pStyle w:val="TableParagraph"/>
                              <w:kinsoku w:val="0"/>
                              <w:overflowPunct w:val="0"/>
                              <w:spacing w:line="219" w:lineRule="exact"/>
                              <w:ind w:left="521"/>
                              <w:rPr>
                                <w:spacing w:val="1"/>
                                <w:sz w:val="20"/>
                                <w:szCs w:val="20"/>
                              </w:rPr>
                            </w:pPr>
                          </w:p>
                        </w:tc>
                      </w:tr>
                      <w:tr w:rsidR="0004229D" w14:paraId="0C695CC8" w14:textId="77777777" w:rsidTr="00D16B2D">
                        <w:trPr>
                          <w:trHeight w:hRule="exact" w:val="230"/>
                        </w:trPr>
                        <w:tc>
                          <w:tcPr>
                            <w:tcW w:w="666" w:type="dxa"/>
                            <w:tcBorders>
                              <w:top w:val="nil"/>
                              <w:left w:val="nil"/>
                              <w:bottom w:val="nil"/>
                              <w:right w:val="nil"/>
                            </w:tcBorders>
                          </w:tcPr>
                          <w:p w14:paraId="5F7FF2FC" w14:textId="77777777" w:rsidR="0004229D" w:rsidRDefault="0004229D" w:rsidP="00673383">
                            <w:pPr>
                              <w:pStyle w:val="TableParagraph"/>
                              <w:kinsoku w:val="0"/>
                              <w:overflowPunct w:val="0"/>
                              <w:spacing w:line="219" w:lineRule="exact"/>
                              <w:ind w:left="93"/>
                            </w:pPr>
                          </w:p>
                        </w:tc>
                        <w:tc>
                          <w:tcPr>
                            <w:tcW w:w="2034" w:type="dxa"/>
                            <w:tcBorders>
                              <w:top w:val="nil"/>
                              <w:left w:val="nil"/>
                              <w:bottom w:val="nil"/>
                              <w:right w:val="nil"/>
                            </w:tcBorders>
                          </w:tcPr>
                          <w:p w14:paraId="4A999818" w14:textId="77777777" w:rsidR="0004229D" w:rsidRPr="008F26B1" w:rsidRDefault="0004229D" w:rsidP="00BB6671">
                            <w:pPr>
                              <w:pStyle w:val="TableParagraph"/>
                              <w:kinsoku w:val="0"/>
                              <w:overflowPunct w:val="0"/>
                              <w:spacing w:line="219" w:lineRule="exact"/>
                              <w:rPr>
                                <w:highlight w:val="yellow"/>
                              </w:rPr>
                            </w:pPr>
                            <w:r w:rsidRPr="008F26B1">
                              <w:rPr>
                                <w:sz w:val="20"/>
                                <w:szCs w:val="20"/>
                                <w:highlight w:val="yellow"/>
                              </w:rPr>
                              <w:t>Vi</w:t>
                            </w:r>
                            <w:r w:rsidRPr="008F26B1">
                              <w:rPr>
                                <w:spacing w:val="-1"/>
                                <w:sz w:val="20"/>
                                <w:szCs w:val="20"/>
                                <w:highlight w:val="yellow"/>
                              </w:rPr>
                              <w:t>s</w:t>
                            </w:r>
                            <w:r w:rsidRPr="008F26B1">
                              <w:rPr>
                                <w:sz w:val="20"/>
                                <w:szCs w:val="20"/>
                                <w:highlight w:val="yellow"/>
                              </w:rPr>
                              <w:t>i</w:t>
                            </w:r>
                            <w:r w:rsidRPr="008F26B1">
                              <w:rPr>
                                <w:spacing w:val="-1"/>
                                <w:sz w:val="20"/>
                                <w:szCs w:val="20"/>
                                <w:highlight w:val="yellow"/>
                              </w:rPr>
                              <w:t>t</w:t>
                            </w:r>
                            <w:r w:rsidRPr="008F26B1">
                              <w:rPr>
                                <w:spacing w:val="2"/>
                                <w:sz w:val="20"/>
                                <w:szCs w:val="20"/>
                                <w:highlight w:val="yellow"/>
                              </w:rPr>
                              <w:t>i</w:t>
                            </w:r>
                            <w:r w:rsidRPr="008F26B1">
                              <w:rPr>
                                <w:spacing w:val="-2"/>
                                <w:sz w:val="20"/>
                                <w:szCs w:val="20"/>
                                <w:highlight w:val="yellow"/>
                              </w:rPr>
                              <w:t>n</w:t>
                            </w:r>
                            <w:r w:rsidRPr="008F26B1">
                              <w:rPr>
                                <w:sz w:val="20"/>
                                <w:szCs w:val="20"/>
                                <w:highlight w:val="yellow"/>
                              </w:rPr>
                              <w:t>g</w:t>
                            </w:r>
                            <w:r w:rsidRPr="008F26B1">
                              <w:rPr>
                                <w:spacing w:val="-20"/>
                                <w:sz w:val="20"/>
                                <w:szCs w:val="20"/>
                                <w:highlight w:val="yellow"/>
                              </w:rPr>
                              <w:t xml:space="preserve"> </w:t>
                            </w:r>
                            <w:r w:rsidRPr="008F26B1">
                              <w:rPr>
                                <w:spacing w:val="5"/>
                                <w:sz w:val="20"/>
                                <w:szCs w:val="20"/>
                                <w:highlight w:val="yellow"/>
                              </w:rPr>
                              <w:t>T</w:t>
                            </w:r>
                            <w:r w:rsidRPr="008F26B1">
                              <w:rPr>
                                <w:sz w:val="20"/>
                                <w:szCs w:val="20"/>
                                <w:highlight w:val="yellow"/>
                              </w:rPr>
                              <w:t>e</w:t>
                            </w:r>
                            <w:r w:rsidRPr="008F26B1">
                              <w:rPr>
                                <w:spacing w:val="3"/>
                                <w:sz w:val="20"/>
                                <w:szCs w:val="20"/>
                                <w:highlight w:val="yellow"/>
                              </w:rPr>
                              <w:t>a</w:t>
                            </w:r>
                            <w:r w:rsidRPr="008F26B1">
                              <w:rPr>
                                <w:sz w:val="20"/>
                                <w:szCs w:val="20"/>
                                <w:highlight w:val="yellow"/>
                              </w:rPr>
                              <w:t>m</w:t>
                            </w:r>
                            <w:r w:rsidRPr="008F26B1">
                              <w:rPr>
                                <w:spacing w:val="-23"/>
                                <w:sz w:val="20"/>
                                <w:szCs w:val="20"/>
                                <w:highlight w:val="yellow"/>
                              </w:rPr>
                              <w:t xml:space="preserve"> </w:t>
                            </w:r>
                            <w:r w:rsidRPr="008F26B1">
                              <w:rPr>
                                <w:spacing w:val="4"/>
                                <w:sz w:val="20"/>
                                <w:szCs w:val="20"/>
                                <w:highlight w:val="yellow"/>
                              </w:rPr>
                              <w:t>i</w:t>
                            </w:r>
                            <w:r w:rsidRPr="008F26B1">
                              <w:rPr>
                                <w:spacing w:val="1"/>
                                <w:sz w:val="20"/>
                                <w:szCs w:val="20"/>
                                <w:highlight w:val="yellow"/>
                              </w:rPr>
                              <w:t>n</w:t>
                            </w:r>
                            <w:r w:rsidRPr="008F26B1">
                              <w:rPr>
                                <w:spacing w:val="-5"/>
                                <w:sz w:val="20"/>
                                <w:szCs w:val="20"/>
                                <w:highlight w:val="yellow"/>
                              </w:rPr>
                              <w:t>f</w:t>
                            </w:r>
                            <w:r w:rsidRPr="008F26B1">
                              <w:rPr>
                                <w:spacing w:val="-1"/>
                                <w:sz w:val="20"/>
                                <w:szCs w:val="20"/>
                                <w:highlight w:val="yellow"/>
                              </w:rPr>
                              <w:t>i</w:t>
                            </w:r>
                            <w:r w:rsidRPr="008F26B1">
                              <w:rPr>
                                <w:sz w:val="20"/>
                                <w:szCs w:val="20"/>
                                <w:highlight w:val="yellow"/>
                              </w:rPr>
                              <w:t>e</w:t>
                            </w:r>
                            <w:r w:rsidRPr="008F26B1">
                              <w:rPr>
                                <w:spacing w:val="-1"/>
                                <w:sz w:val="20"/>
                                <w:szCs w:val="20"/>
                                <w:highlight w:val="yellow"/>
                              </w:rPr>
                              <w:t>ld</w:t>
                            </w:r>
                          </w:p>
                        </w:tc>
                        <w:tc>
                          <w:tcPr>
                            <w:tcW w:w="1350" w:type="dxa"/>
                            <w:tcBorders>
                              <w:top w:val="nil"/>
                              <w:left w:val="nil"/>
                              <w:bottom w:val="nil"/>
                              <w:right w:val="nil"/>
                            </w:tcBorders>
                          </w:tcPr>
                          <w:p w14:paraId="016CB5CD" w14:textId="77777777" w:rsidR="0004229D" w:rsidRPr="008F26B1" w:rsidRDefault="00870B03" w:rsidP="00870B03">
                            <w:pPr>
                              <w:pStyle w:val="TableParagraph"/>
                              <w:kinsoku w:val="0"/>
                              <w:overflowPunct w:val="0"/>
                              <w:spacing w:line="219" w:lineRule="exact"/>
                              <w:rPr>
                                <w:highlight w:val="yellow"/>
                              </w:rPr>
                            </w:pPr>
                            <w:r>
                              <w:rPr>
                                <w:spacing w:val="1"/>
                                <w:sz w:val="20"/>
                                <w:szCs w:val="20"/>
                                <w:highlight w:val="yellow"/>
                              </w:rPr>
                              <w:t>1:3</w:t>
                            </w:r>
                            <w:r w:rsidR="0004229D" w:rsidRPr="008F26B1">
                              <w:rPr>
                                <w:spacing w:val="1"/>
                                <w:sz w:val="20"/>
                                <w:szCs w:val="20"/>
                                <w:highlight w:val="yellow"/>
                              </w:rPr>
                              <w:t>0</w:t>
                            </w:r>
                            <w:r w:rsidR="0004229D" w:rsidRPr="008F26B1">
                              <w:rPr>
                                <w:spacing w:val="-5"/>
                                <w:sz w:val="20"/>
                                <w:szCs w:val="20"/>
                                <w:highlight w:val="yellow"/>
                              </w:rPr>
                              <w:t>-</w:t>
                            </w:r>
                            <w:r>
                              <w:rPr>
                                <w:spacing w:val="1"/>
                                <w:sz w:val="20"/>
                                <w:szCs w:val="20"/>
                                <w:highlight w:val="yellow"/>
                              </w:rPr>
                              <w:t>1</w:t>
                            </w:r>
                            <w:r w:rsidR="0004229D" w:rsidRPr="008F26B1">
                              <w:rPr>
                                <w:spacing w:val="-1"/>
                                <w:sz w:val="20"/>
                                <w:szCs w:val="20"/>
                                <w:highlight w:val="yellow"/>
                              </w:rPr>
                              <w:t>:</w:t>
                            </w:r>
                            <w:r>
                              <w:rPr>
                                <w:spacing w:val="1"/>
                                <w:sz w:val="20"/>
                                <w:szCs w:val="20"/>
                                <w:highlight w:val="yellow"/>
                              </w:rPr>
                              <w:t>4</w:t>
                            </w:r>
                            <w:r w:rsidR="0004229D" w:rsidRPr="008F26B1">
                              <w:rPr>
                                <w:sz w:val="20"/>
                                <w:szCs w:val="20"/>
                                <w:highlight w:val="yellow"/>
                              </w:rPr>
                              <w:t>0</w:t>
                            </w:r>
                            <w:r w:rsidR="0004229D" w:rsidRPr="008F26B1">
                              <w:rPr>
                                <w:spacing w:val="-18"/>
                                <w:sz w:val="20"/>
                                <w:szCs w:val="20"/>
                                <w:highlight w:val="yellow"/>
                              </w:rPr>
                              <w:t xml:space="preserve"> </w:t>
                            </w:r>
                            <w:r w:rsidR="0004229D" w:rsidRPr="008F26B1">
                              <w:rPr>
                                <w:spacing w:val="3"/>
                                <w:sz w:val="20"/>
                                <w:szCs w:val="20"/>
                                <w:highlight w:val="yellow"/>
                              </w:rPr>
                              <w:t>pm</w:t>
                            </w:r>
                          </w:p>
                        </w:tc>
                        <w:tc>
                          <w:tcPr>
                            <w:tcW w:w="1530" w:type="dxa"/>
                            <w:tcBorders>
                              <w:top w:val="nil"/>
                              <w:left w:val="nil"/>
                              <w:bottom w:val="nil"/>
                              <w:right w:val="nil"/>
                            </w:tcBorders>
                          </w:tcPr>
                          <w:p w14:paraId="42872E39" w14:textId="77777777" w:rsidR="0004229D" w:rsidRPr="008F26B1" w:rsidRDefault="0004229D" w:rsidP="00673383">
                            <w:pPr>
                              <w:pStyle w:val="TableParagraph"/>
                              <w:kinsoku w:val="0"/>
                              <w:overflowPunct w:val="0"/>
                              <w:spacing w:line="219" w:lineRule="exact"/>
                              <w:rPr>
                                <w:highlight w:val="yellow"/>
                              </w:rPr>
                            </w:pPr>
                            <w:r w:rsidRPr="008F26B1">
                              <w:rPr>
                                <w:spacing w:val="1"/>
                                <w:sz w:val="20"/>
                                <w:szCs w:val="20"/>
                                <w:highlight w:val="yellow"/>
                              </w:rPr>
                              <w:t>12</w:t>
                            </w:r>
                            <w:r w:rsidRPr="008F26B1">
                              <w:rPr>
                                <w:spacing w:val="-1"/>
                                <w:sz w:val="20"/>
                                <w:szCs w:val="20"/>
                                <w:highlight w:val="yellow"/>
                              </w:rPr>
                              <w:t>:</w:t>
                            </w:r>
                            <w:r w:rsidRPr="008F26B1">
                              <w:rPr>
                                <w:spacing w:val="1"/>
                                <w:sz w:val="20"/>
                                <w:szCs w:val="20"/>
                                <w:highlight w:val="yellow"/>
                              </w:rPr>
                              <w:t>30</w:t>
                            </w:r>
                            <w:r w:rsidRPr="008F26B1">
                              <w:rPr>
                                <w:spacing w:val="-5"/>
                                <w:sz w:val="20"/>
                                <w:szCs w:val="20"/>
                                <w:highlight w:val="yellow"/>
                              </w:rPr>
                              <w:t>-</w:t>
                            </w:r>
                            <w:r w:rsidRPr="008F26B1">
                              <w:rPr>
                                <w:spacing w:val="1"/>
                                <w:sz w:val="20"/>
                                <w:szCs w:val="20"/>
                                <w:highlight w:val="yellow"/>
                              </w:rPr>
                              <w:t>12</w:t>
                            </w:r>
                            <w:r w:rsidRPr="008F26B1">
                              <w:rPr>
                                <w:spacing w:val="-1"/>
                                <w:sz w:val="20"/>
                                <w:szCs w:val="20"/>
                                <w:highlight w:val="yellow"/>
                              </w:rPr>
                              <w:t>:</w:t>
                            </w:r>
                            <w:r w:rsidRPr="008F26B1">
                              <w:rPr>
                                <w:spacing w:val="-2"/>
                                <w:sz w:val="20"/>
                                <w:szCs w:val="20"/>
                                <w:highlight w:val="yellow"/>
                              </w:rPr>
                              <w:t>4</w:t>
                            </w:r>
                            <w:r w:rsidRPr="008F26B1">
                              <w:rPr>
                                <w:sz w:val="20"/>
                                <w:szCs w:val="20"/>
                                <w:highlight w:val="yellow"/>
                              </w:rPr>
                              <w:t>0</w:t>
                            </w:r>
                            <w:r w:rsidRPr="008F26B1">
                              <w:rPr>
                                <w:spacing w:val="-23"/>
                                <w:sz w:val="20"/>
                                <w:szCs w:val="20"/>
                                <w:highlight w:val="yellow"/>
                              </w:rPr>
                              <w:t xml:space="preserve"> </w:t>
                            </w:r>
                            <w:r w:rsidRPr="008F26B1">
                              <w:rPr>
                                <w:spacing w:val="3"/>
                                <w:sz w:val="20"/>
                                <w:szCs w:val="20"/>
                                <w:highlight w:val="yellow"/>
                              </w:rPr>
                              <w:t>pm</w:t>
                            </w:r>
                          </w:p>
                        </w:tc>
                        <w:tc>
                          <w:tcPr>
                            <w:tcW w:w="3951" w:type="dxa"/>
                            <w:tcBorders>
                              <w:top w:val="nil"/>
                              <w:left w:val="nil"/>
                              <w:bottom w:val="nil"/>
                              <w:right w:val="nil"/>
                            </w:tcBorders>
                          </w:tcPr>
                          <w:p w14:paraId="570515C0" w14:textId="77777777" w:rsidR="0004229D" w:rsidRPr="001D2611" w:rsidRDefault="0004229D" w:rsidP="00673383">
                            <w:pPr>
                              <w:pStyle w:val="TableParagraph"/>
                              <w:kinsoku w:val="0"/>
                              <w:overflowPunct w:val="0"/>
                              <w:spacing w:line="219" w:lineRule="exact"/>
                              <w:rPr>
                                <w:spacing w:val="1"/>
                                <w:sz w:val="20"/>
                                <w:szCs w:val="20"/>
                              </w:rPr>
                            </w:pPr>
                          </w:p>
                        </w:tc>
                        <w:tc>
                          <w:tcPr>
                            <w:tcW w:w="2032" w:type="dxa"/>
                            <w:tcBorders>
                              <w:top w:val="nil"/>
                              <w:left w:val="nil"/>
                              <w:bottom w:val="nil"/>
                              <w:right w:val="nil"/>
                            </w:tcBorders>
                          </w:tcPr>
                          <w:p w14:paraId="79205245" w14:textId="77777777" w:rsidR="0004229D" w:rsidRDefault="0004229D" w:rsidP="00673383">
                            <w:pPr>
                              <w:pStyle w:val="TableParagraph"/>
                              <w:kinsoku w:val="0"/>
                              <w:overflowPunct w:val="0"/>
                              <w:spacing w:line="219" w:lineRule="exact"/>
                              <w:ind w:left="521"/>
                              <w:rPr>
                                <w:spacing w:val="1"/>
                                <w:sz w:val="20"/>
                                <w:szCs w:val="20"/>
                              </w:rPr>
                            </w:pPr>
                          </w:p>
                        </w:tc>
                        <w:tc>
                          <w:tcPr>
                            <w:tcW w:w="2032" w:type="dxa"/>
                            <w:tcBorders>
                              <w:top w:val="nil"/>
                              <w:left w:val="nil"/>
                              <w:bottom w:val="nil"/>
                              <w:right w:val="nil"/>
                            </w:tcBorders>
                          </w:tcPr>
                          <w:p w14:paraId="68011401" w14:textId="77777777" w:rsidR="0004229D" w:rsidRDefault="0004229D" w:rsidP="00673383">
                            <w:pPr>
                              <w:pStyle w:val="TableParagraph"/>
                              <w:kinsoku w:val="0"/>
                              <w:overflowPunct w:val="0"/>
                              <w:spacing w:line="219" w:lineRule="exact"/>
                              <w:ind w:left="521"/>
                              <w:rPr>
                                <w:spacing w:val="1"/>
                                <w:sz w:val="20"/>
                                <w:szCs w:val="20"/>
                              </w:rPr>
                            </w:pPr>
                          </w:p>
                        </w:tc>
                      </w:tr>
                      <w:tr w:rsidR="0004229D" w14:paraId="46E7D6C3" w14:textId="77777777" w:rsidTr="00D16B2D">
                        <w:trPr>
                          <w:trHeight w:hRule="exact" w:val="274"/>
                        </w:trPr>
                        <w:tc>
                          <w:tcPr>
                            <w:tcW w:w="666" w:type="dxa"/>
                            <w:tcBorders>
                              <w:top w:val="nil"/>
                              <w:left w:val="nil"/>
                              <w:bottom w:val="nil"/>
                              <w:right w:val="nil"/>
                            </w:tcBorders>
                          </w:tcPr>
                          <w:p w14:paraId="41192625" w14:textId="77777777" w:rsidR="0004229D" w:rsidRDefault="0004229D" w:rsidP="00673383">
                            <w:pPr>
                              <w:pStyle w:val="TableParagraph"/>
                              <w:kinsoku w:val="0"/>
                              <w:overflowPunct w:val="0"/>
                              <w:spacing w:line="219" w:lineRule="exact"/>
                              <w:ind w:left="93"/>
                            </w:pPr>
                          </w:p>
                        </w:tc>
                        <w:tc>
                          <w:tcPr>
                            <w:tcW w:w="2034" w:type="dxa"/>
                            <w:tcBorders>
                              <w:top w:val="nil"/>
                              <w:left w:val="nil"/>
                              <w:bottom w:val="nil"/>
                              <w:right w:val="nil"/>
                            </w:tcBorders>
                          </w:tcPr>
                          <w:p w14:paraId="7CD929D6" w14:textId="77777777" w:rsidR="0004229D" w:rsidRPr="008F26B1" w:rsidRDefault="0004229D" w:rsidP="00BB6671">
                            <w:pPr>
                              <w:pStyle w:val="TableParagraph"/>
                              <w:kinsoku w:val="0"/>
                              <w:overflowPunct w:val="0"/>
                              <w:spacing w:line="218" w:lineRule="exact"/>
                              <w:rPr>
                                <w:highlight w:val="yellow"/>
                              </w:rPr>
                            </w:pPr>
                            <w:r w:rsidRPr="008F26B1">
                              <w:rPr>
                                <w:spacing w:val="-1"/>
                                <w:sz w:val="20"/>
                                <w:szCs w:val="20"/>
                                <w:highlight w:val="yellow"/>
                              </w:rPr>
                              <w:t>Fi</w:t>
                            </w:r>
                            <w:r w:rsidRPr="008F26B1">
                              <w:rPr>
                                <w:sz w:val="20"/>
                                <w:szCs w:val="20"/>
                                <w:highlight w:val="yellow"/>
                              </w:rPr>
                              <w:t>e</w:t>
                            </w:r>
                            <w:r w:rsidRPr="008F26B1">
                              <w:rPr>
                                <w:spacing w:val="-1"/>
                                <w:sz w:val="20"/>
                                <w:szCs w:val="20"/>
                                <w:highlight w:val="yellow"/>
                              </w:rPr>
                              <w:t>l</w:t>
                            </w:r>
                            <w:r w:rsidRPr="008F26B1">
                              <w:rPr>
                                <w:sz w:val="20"/>
                                <w:szCs w:val="20"/>
                                <w:highlight w:val="yellow"/>
                              </w:rPr>
                              <w:t>d</w:t>
                            </w:r>
                            <w:r w:rsidRPr="008F26B1">
                              <w:rPr>
                                <w:spacing w:val="-19"/>
                                <w:sz w:val="20"/>
                                <w:szCs w:val="20"/>
                                <w:highlight w:val="yellow"/>
                              </w:rPr>
                              <w:t xml:space="preserve"> </w:t>
                            </w:r>
                            <w:r w:rsidRPr="008F26B1">
                              <w:rPr>
                                <w:spacing w:val="4"/>
                                <w:sz w:val="20"/>
                                <w:szCs w:val="20"/>
                                <w:highlight w:val="yellow"/>
                              </w:rPr>
                              <w:t>P</w:t>
                            </w:r>
                            <w:r w:rsidRPr="008F26B1">
                              <w:rPr>
                                <w:sz w:val="20"/>
                                <w:szCs w:val="20"/>
                                <w:highlight w:val="yellow"/>
                              </w:rPr>
                              <w:t>re</w:t>
                            </w:r>
                            <w:r w:rsidRPr="008F26B1">
                              <w:rPr>
                                <w:spacing w:val="1"/>
                                <w:sz w:val="20"/>
                                <w:szCs w:val="20"/>
                                <w:highlight w:val="yellow"/>
                              </w:rPr>
                              <w:t>p</w:t>
                            </w:r>
                            <w:r w:rsidRPr="008F26B1">
                              <w:rPr>
                                <w:spacing w:val="-1"/>
                                <w:sz w:val="20"/>
                                <w:szCs w:val="20"/>
                                <w:highlight w:val="yellow"/>
                              </w:rPr>
                              <w:t>/</w:t>
                            </w:r>
                            <w:r w:rsidRPr="008F26B1">
                              <w:rPr>
                                <w:sz w:val="20"/>
                                <w:szCs w:val="20"/>
                                <w:highlight w:val="yellow"/>
                              </w:rPr>
                              <w:t>Gr</w:t>
                            </w:r>
                            <w:r w:rsidRPr="008F26B1">
                              <w:rPr>
                                <w:spacing w:val="1"/>
                                <w:sz w:val="20"/>
                                <w:szCs w:val="20"/>
                                <w:highlight w:val="yellow"/>
                              </w:rPr>
                              <w:t>o</w:t>
                            </w:r>
                            <w:r w:rsidRPr="008F26B1">
                              <w:rPr>
                                <w:spacing w:val="-5"/>
                                <w:sz w:val="20"/>
                                <w:szCs w:val="20"/>
                                <w:highlight w:val="yellow"/>
                              </w:rPr>
                              <w:t>un</w:t>
                            </w:r>
                            <w:r w:rsidRPr="008F26B1">
                              <w:rPr>
                                <w:sz w:val="20"/>
                                <w:szCs w:val="20"/>
                                <w:highlight w:val="yellow"/>
                              </w:rPr>
                              <w:t>d</w:t>
                            </w:r>
                            <w:r w:rsidRPr="008F26B1">
                              <w:rPr>
                                <w:spacing w:val="-14"/>
                                <w:sz w:val="20"/>
                                <w:szCs w:val="20"/>
                                <w:highlight w:val="yellow"/>
                              </w:rPr>
                              <w:t xml:space="preserve"> </w:t>
                            </w:r>
                            <w:r w:rsidRPr="008F26B1">
                              <w:rPr>
                                <w:spacing w:val="-1"/>
                                <w:sz w:val="20"/>
                                <w:szCs w:val="20"/>
                                <w:highlight w:val="yellow"/>
                              </w:rPr>
                              <w:t>R</w:t>
                            </w:r>
                            <w:r w:rsidRPr="008F26B1">
                              <w:rPr>
                                <w:spacing w:val="-5"/>
                                <w:sz w:val="20"/>
                                <w:szCs w:val="20"/>
                                <w:highlight w:val="yellow"/>
                              </w:rPr>
                              <w:t>u</w:t>
                            </w:r>
                            <w:r w:rsidRPr="008F26B1">
                              <w:rPr>
                                <w:spacing w:val="-1"/>
                                <w:sz w:val="20"/>
                                <w:szCs w:val="20"/>
                                <w:highlight w:val="yellow"/>
                              </w:rPr>
                              <w:t>l</w:t>
                            </w:r>
                            <w:r w:rsidRPr="008F26B1">
                              <w:rPr>
                                <w:sz w:val="20"/>
                                <w:szCs w:val="20"/>
                                <w:highlight w:val="yellow"/>
                              </w:rPr>
                              <w:t>es</w:t>
                            </w:r>
                          </w:p>
                        </w:tc>
                        <w:tc>
                          <w:tcPr>
                            <w:tcW w:w="1350" w:type="dxa"/>
                            <w:tcBorders>
                              <w:top w:val="nil"/>
                              <w:left w:val="nil"/>
                              <w:bottom w:val="nil"/>
                              <w:right w:val="nil"/>
                            </w:tcBorders>
                          </w:tcPr>
                          <w:p w14:paraId="3226F320" w14:textId="552D1B14" w:rsidR="0004229D" w:rsidRPr="008F26B1" w:rsidRDefault="00870B03" w:rsidP="00870B03">
                            <w:pPr>
                              <w:pStyle w:val="TableParagraph"/>
                              <w:kinsoku w:val="0"/>
                              <w:overflowPunct w:val="0"/>
                              <w:spacing w:line="218" w:lineRule="exact"/>
                              <w:rPr>
                                <w:highlight w:val="yellow"/>
                              </w:rPr>
                            </w:pPr>
                            <w:r>
                              <w:rPr>
                                <w:spacing w:val="1"/>
                                <w:sz w:val="20"/>
                                <w:szCs w:val="20"/>
                                <w:highlight w:val="yellow"/>
                              </w:rPr>
                              <w:t>1:40</w:t>
                            </w:r>
                            <w:r w:rsidR="0004229D" w:rsidRPr="008F26B1">
                              <w:rPr>
                                <w:spacing w:val="-5"/>
                                <w:sz w:val="20"/>
                                <w:szCs w:val="20"/>
                                <w:highlight w:val="yellow"/>
                              </w:rPr>
                              <w:t>-</w:t>
                            </w:r>
                            <w:r w:rsidR="0004229D" w:rsidRPr="008F26B1">
                              <w:rPr>
                                <w:spacing w:val="1"/>
                                <w:sz w:val="20"/>
                                <w:szCs w:val="20"/>
                                <w:highlight w:val="yellow"/>
                              </w:rPr>
                              <w:t>2</w:t>
                            </w:r>
                            <w:r w:rsidR="0004229D" w:rsidRPr="008F26B1">
                              <w:rPr>
                                <w:spacing w:val="-1"/>
                                <w:sz w:val="20"/>
                                <w:szCs w:val="20"/>
                                <w:highlight w:val="yellow"/>
                              </w:rPr>
                              <w:t>:</w:t>
                            </w:r>
                            <w:r w:rsidR="00685C74">
                              <w:rPr>
                                <w:spacing w:val="1"/>
                                <w:sz w:val="20"/>
                                <w:szCs w:val="20"/>
                                <w:highlight w:val="yellow"/>
                              </w:rPr>
                              <w:t>0</w:t>
                            </w:r>
                            <w:r w:rsidR="0004229D" w:rsidRPr="008F26B1">
                              <w:rPr>
                                <w:sz w:val="20"/>
                                <w:szCs w:val="20"/>
                                <w:highlight w:val="yellow"/>
                              </w:rPr>
                              <w:t>0</w:t>
                            </w:r>
                            <w:r w:rsidR="0004229D" w:rsidRPr="008F26B1">
                              <w:rPr>
                                <w:spacing w:val="-18"/>
                                <w:sz w:val="20"/>
                                <w:szCs w:val="20"/>
                                <w:highlight w:val="yellow"/>
                              </w:rPr>
                              <w:t xml:space="preserve"> </w:t>
                            </w:r>
                            <w:r w:rsidR="0004229D" w:rsidRPr="008F26B1">
                              <w:rPr>
                                <w:spacing w:val="3"/>
                                <w:sz w:val="20"/>
                                <w:szCs w:val="20"/>
                                <w:highlight w:val="yellow"/>
                              </w:rPr>
                              <w:t>pm</w:t>
                            </w:r>
                          </w:p>
                        </w:tc>
                        <w:tc>
                          <w:tcPr>
                            <w:tcW w:w="1530" w:type="dxa"/>
                            <w:tcBorders>
                              <w:top w:val="nil"/>
                              <w:left w:val="nil"/>
                              <w:bottom w:val="nil"/>
                              <w:right w:val="nil"/>
                            </w:tcBorders>
                          </w:tcPr>
                          <w:p w14:paraId="1B49DA2F" w14:textId="77777777" w:rsidR="0004229D" w:rsidRPr="008F26B1" w:rsidRDefault="0004229D" w:rsidP="00673383">
                            <w:pPr>
                              <w:pStyle w:val="TableParagraph"/>
                              <w:kinsoku w:val="0"/>
                              <w:overflowPunct w:val="0"/>
                              <w:spacing w:line="218" w:lineRule="exact"/>
                              <w:rPr>
                                <w:highlight w:val="yellow"/>
                              </w:rPr>
                            </w:pPr>
                            <w:r w:rsidRPr="008F26B1">
                              <w:rPr>
                                <w:spacing w:val="1"/>
                                <w:sz w:val="20"/>
                                <w:szCs w:val="20"/>
                                <w:highlight w:val="yellow"/>
                              </w:rPr>
                              <w:t>12</w:t>
                            </w:r>
                            <w:r w:rsidRPr="008F26B1">
                              <w:rPr>
                                <w:spacing w:val="-1"/>
                                <w:sz w:val="20"/>
                                <w:szCs w:val="20"/>
                                <w:highlight w:val="yellow"/>
                              </w:rPr>
                              <w:t>:</w:t>
                            </w:r>
                            <w:r w:rsidRPr="008F26B1">
                              <w:rPr>
                                <w:spacing w:val="1"/>
                                <w:sz w:val="20"/>
                                <w:szCs w:val="20"/>
                                <w:highlight w:val="yellow"/>
                              </w:rPr>
                              <w:t>40</w:t>
                            </w:r>
                            <w:r w:rsidRPr="008F26B1">
                              <w:rPr>
                                <w:spacing w:val="-5"/>
                                <w:sz w:val="20"/>
                                <w:szCs w:val="20"/>
                                <w:highlight w:val="yellow"/>
                              </w:rPr>
                              <w:t>-</w:t>
                            </w:r>
                            <w:r w:rsidRPr="008F26B1">
                              <w:rPr>
                                <w:spacing w:val="1"/>
                                <w:sz w:val="20"/>
                                <w:szCs w:val="20"/>
                                <w:highlight w:val="yellow"/>
                              </w:rPr>
                              <w:t>1</w:t>
                            </w:r>
                            <w:r w:rsidRPr="008F26B1">
                              <w:rPr>
                                <w:spacing w:val="-1"/>
                                <w:sz w:val="20"/>
                                <w:szCs w:val="20"/>
                                <w:highlight w:val="yellow"/>
                              </w:rPr>
                              <w:t>:</w:t>
                            </w:r>
                            <w:r w:rsidRPr="008F26B1">
                              <w:rPr>
                                <w:spacing w:val="1"/>
                                <w:sz w:val="20"/>
                                <w:szCs w:val="20"/>
                                <w:highlight w:val="yellow"/>
                              </w:rPr>
                              <w:t>0</w:t>
                            </w:r>
                            <w:r w:rsidRPr="008F26B1">
                              <w:rPr>
                                <w:sz w:val="20"/>
                                <w:szCs w:val="20"/>
                                <w:highlight w:val="yellow"/>
                              </w:rPr>
                              <w:t>0</w:t>
                            </w:r>
                            <w:r w:rsidRPr="008F26B1">
                              <w:rPr>
                                <w:spacing w:val="-22"/>
                                <w:sz w:val="20"/>
                                <w:szCs w:val="20"/>
                                <w:highlight w:val="yellow"/>
                              </w:rPr>
                              <w:t xml:space="preserve"> </w:t>
                            </w:r>
                            <w:r w:rsidRPr="008F26B1">
                              <w:rPr>
                                <w:spacing w:val="3"/>
                                <w:sz w:val="20"/>
                                <w:szCs w:val="20"/>
                                <w:highlight w:val="yellow"/>
                              </w:rPr>
                              <w:t>pm</w:t>
                            </w:r>
                          </w:p>
                        </w:tc>
                        <w:tc>
                          <w:tcPr>
                            <w:tcW w:w="3951" w:type="dxa"/>
                            <w:tcBorders>
                              <w:top w:val="nil"/>
                              <w:left w:val="nil"/>
                              <w:bottom w:val="nil"/>
                              <w:right w:val="nil"/>
                            </w:tcBorders>
                          </w:tcPr>
                          <w:p w14:paraId="7B440274" w14:textId="77777777" w:rsidR="0004229D" w:rsidRPr="001D2611" w:rsidRDefault="0004229D" w:rsidP="00673383">
                            <w:pPr>
                              <w:pStyle w:val="TableParagraph"/>
                              <w:kinsoku w:val="0"/>
                              <w:overflowPunct w:val="0"/>
                              <w:spacing w:line="218" w:lineRule="exact"/>
                              <w:rPr>
                                <w:spacing w:val="1"/>
                                <w:sz w:val="20"/>
                                <w:szCs w:val="20"/>
                              </w:rPr>
                            </w:pPr>
                          </w:p>
                        </w:tc>
                        <w:tc>
                          <w:tcPr>
                            <w:tcW w:w="2032" w:type="dxa"/>
                            <w:tcBorders>
                              <w:top w:val="nil"/>
                              <w:left w:val="nil"/>
                              <w:bottom w:val="nil"/>
                              <w:right w:val="nil"/>
                            </w:tcBorders>
                          </w:tcPr>
                          <w:p w14:paraId="7B1F23FB" w14:textId="77777777" w:rsidR="0004229D" w:rsidRDefault="0004229D" w:rsidP="00673383">
                            <w:pPr>
                              <w:pStyle w:val="TableParagraph"/>
                              <w:kinsoku w:val="0"/>
                              <w:overflowPunct w:val="0"/>
                              <w:spacing w:line="218" w:lineRule="exact"/>
                              <w:ind w:left="521"/>
                              <w:rPr>
                                <w:spacing w:val="1"/>
                                <w:sz w:val="20"/>
                                <w:szCs w:val="20"/>
                              </w:rPr>
                            </w:pPr>
                          </w:p>
                        </w:tc>
                        <w:tc>
                          <w:tcPr>
                            <w:tcW w:w="2032" w:type="dxa"/>
                            <w:tcBorders>
                              <w:top w:val="nil"/>
                              <w:left w:val="nil"/>
                              <w:bottom w:val="nil"/>
                              <w:right w:val="nil"/>
                            </w:tcBorders>
                          </w:tcPr>
                          <w:p w14:paraId="74B46085" w14:textId="77777777" w:rsidR="0004229D" w:rsidRDefault="0004229D" w:rsidP="00673383">
                            <w:pPr>
                              <w:pStyle w:val="TableParagraph"/>
                              <w:kinsoku w:val="0"/>
                              <w:overflowPunct w:val="0"/>
                              <w:spacing w:line="218" w:lineRule="exact"/>
                              <w:ind w:left="521"/>
                              <w:rPr>
                                <w:spacing w:val="1"/>
                                <w:sz w:val="20"/>
                                <w:szCs w:val="20"/>
                              </w:rPr>
                            </w:pPr>
                          </w:p>
                        </w:tc>
                      </w:tr>
                      <w:tr w:rsidR="0004229D" w14:paraId="464B48C1" w14:textId="77777777" w:rsidTr="00D16B2D">
                        <w:trPr>
                          <w:trHeight w:hRule="exact" w:val="274"/>
                        </w:trPr>
                        <w:tc>
                          <w:tcPr>
                            <w:tcW w:w="666" w:type="dxa"/>
                            <w:tcBorders>
                              <w:top w:val="nil"/>
                              <w:left w:val="nil"/>
                              <w:bottom w:val="nil"/>
                              <w:right w:val="nil"/>
                            </w:tcBorders>
                          </w:tcPr>
                          <w:p w14:paraId="4726C7D6" w14:textId="77777777" w:rsidR="0004229D" w:rsidRDefault="0004229D" w:rsidP="00673383">
                            <w:pPr>
                              <w:pStyle w:val="TableParagraph"/>
                              <w:kinsoku w:val="0"/>
                              <w:overflowPunct w:val="0"/>
                              <w:spacing w:line="218" w:lineRule="exact"/>
                              <w:ind w:left="93"/>
                            </w:pPr>
                          </w:p>
                        </w:tc>
                        <w:tc>
                          <w:tcPr>
                            <w:tcW w:w="2034" w:type="dxa"/>
                            <w:tcBorders>
                              <w:top w:val="nil"/>
                              <w:left w:val="nil"/>
                              <w:bottom w:val="nil"/>
                              <w:right w:val="nil"/>
                            </w:tcBorders>
                          </w:tcPr>
                          <w:p w14:paraId="35CD4425" w14:textId="77777777" w:rsidR="0004229D" w:rsidRDefault="0004229D" w:rsidP="00673383">
                            <w:pPr>
                              <w:pStyle w:val="TableParagraph"/>
                              <w:kinsoku w:val="0"/>
                              <w:overflowPunct w:val="0"/>
                              <w:spacing w:line="218" w:lineRule="exact"/>
                              <w:ind w:left="1004"/>
                              <w:rPr>
                                <w:spacing w:val="-1"/>
                                <w:sz w:val="20"/>
                                <w:szCs w:val="20"/>
                              </w:rPr>
                            </w:pPr>
                          </w:p>
                        </w:tc>
                        <w:tc>
                          <w:tcPr>
                            <w:tcW w:w="1350" w:type="dxa"/>
                            <w:tcBorders>
                              <w:top w:val="nil"/>
                              <w:left w:val="nil"/>
                              <w:bottom w:val="nil"/>
                              <w:right w:val="nil"/>
                            </w:tcBorders>
                          </w:tcPr>
                          <w:p w14:paraId="1EBC0C65" w14:textId="77777777" w:rsidR="0004229D" w:rsidRDefault="0004229D" w:rsidP="00673383">
                            <w:pPr>
                              <w:pStyle w:val="TableParagraph"/>
                              <w:kinsoku w:val="0"/>
                              <w:overflowPunct w:val="0"/>
                              <w:spacing w:line="218" w:lineRule="exact"/>
                              <w:ind w:left="93"/>
                              <w:rPr>
                                <w:spacing w:val="1"/>
                                <w:sz w:val="20"/>
                                <w:szCs w:val="20"/>
                              </w:rPr>
                            </w:pPr>
                          </w:p>
                        </w:tc>
                        <w:tc>
                          <w:tcPr>
                            <w:tcW w:w="1530" w:type="dxa"/>
                            <w:tcBorders>
                              <w:top w:val="nil"/>
                              <w:left w:val="nil"/>
                              <w:bottom w:val="nil"/>
                              <w:right w:val="nil"/>
                            </w:tcBorders>
                          </w:tcPr>
                          <w:p w14:paraId="2F344713" w14:textId="77777777" w:rsidR="0004229D" w:rsidRDefault="0004229D" w:rsidP="00673383">
                            <w:pPr>
                              <w:pStyle w:val="TableParagraph"/>
                              <w:kinsoku w:val="0"/>
                              <w:overflowPunct w:val="0"/>
                              <w:spacing w:line="218" w:lineRule="exact"/>
                              <w:ind w:left="521"/>
                              <w:rPr>
                                <w:spacing w:val="1"/>
                                <w:sz w:val="20"/>
                                <w:szCs w:val="20"/>
                              </w:rPr>
                            </w:pPr>
                          </w:p>
                        </w:tc>
                        <w:tc>
                          <w:tcPr>
                            <w:tcW w:w="3951" w:type="dxa"/>
                            <w:tcBorders>
                              <w:top w:val="nil"/>
                              <w:left w:val="nil"/>
                              <w:bottom w:val="nil"/>
                              <w:right w:val="nil"/>
                            </w:tcBorders>
                          </w:tcPr>
                          <w:p w14:paraId="03976937" w14:textId="77777777" w:rsidR="0004229D" w:rsidRDefault="0004229D" w:rsidP="00673383">
                            <w:pPr>
                              <w:pStyle w:val="TableParagraph"/>
                              <w:kinsoku w:val="0"/>
                              <w:overflowPunct w:val="0"/>
                              <w:spacing w:line="218" w:lineRule="exact"/>
                              <w:ind w:left="521"/>
                              <w:rPr>
                                <w:spacing w:val="1"/>
                                <w:sz w:val="20"/>
                                <w:szCs w:val="20"/>
                              </w:rPr>
                            </w:pPr>
                          </w:p>
                        </w:tc>
                        <w:tc>
                          <w:tcPr>
                            <w:tcW w:w="2032" w:type="dxa"/>
                            <w:tcBorders>
                              <w:top w:val="nil"/>
                              <w:left w:val="nil"/>
                              <w:bottom w:val="nil"/>
                              <w:right w:val="nil"/>
                            </w:tcBorders>
                          </w:tcPr>
                          <w:p w14:paraId="62AC1721" w14:textId="77777777" w:rsidR="0004229D" w:rsidRDefault="0004229D" w:rsidP="00673383">
                            <w:pPr>
                              <w:pStyle w:val="TableParagraph"/>
                              <w:kinsoku w:val="0"/>
                              <w:overflowPunct w:val="0"/>
                              <w:spacing w:line="218" w:lineRule="exact"/>
                              <w:ind w:left="521"/>
                              <w:rPr>
                                <w:spacing w:val="1"/>
                                <w:sz w:val="20"/>
                                <w:szCs w:val="20"/>
                              </w:rPr>
                            </w:pPr>
                          </w:p>
                        </w:tc>
                        <w:tc>
                          <w:tcPr>
                            <w:tcW w:w="2032" w:type="dxa"/>
                            <w:tcBorders>
                              <w:top w:val="nil"/>
                              <w:left w:val="nil"/>
                              <w:bottom w:val="nil"/>
                              <w:right w:val="nil"/>
                            </w:tcBorders>
                          </w:tcPr>
                          <w:p w14:paraId="7F003702" w14:textId="77777777" w:rsidR="0004229D" w:rsidRDefault="0004229D" w:rsidP="00673383">
                            <w:pPr>
                              <w:pStyle w:val="TableParagraph"/>
                              <w:kinsoku w:val="0"/>
                              <w:overflowPunct w:val="0"/>
                              <w:spacing w:line="218" w:lineRule="exact"/>
                              <w:ind w:left="521"/>
                              <w:rPr>
                                <w:spacing w:val="1"/>
                                <w:sz w:val="20"/>
                                <w:szCs w:val="20"/>
                              </w:rPr>
                            </w:pPr>
                          </w:p>
                        </w:tc>
                      </w:tr>
                    </w:tbl>
                    <w:p w14:paraId="5132E5DC" w14:textId="77777777" w:rsidR="0004229D" w:rsidRDefault="0004229D">
                      <w:pPr>
                        <w:kinsoku w:val="0"/>
                        <w:overflowPunct w:val="0"/>
                      </w:pPr>
                    </w:p>
                  </w:txbxContent>
                </v:textbox>
                <w10:wrap anchorx="page"/>
              </v:shape>
            </w:pict>
          </mc:Fallback>
        </mc:AlternateContent>
      </w:r>
      <w:r w:rsidR="00CF40C6">
        <w:rPr>
          <w:spacing w:val="4"/>
        </w:rPr>
        <w:t>P</w:t>
      </w:r>
      <w:r w:rsidR="00CF40C6">
        <w:t>re</w:t>
      </w:r>
      <w:r w:rsidR="00CF40C6">
        <w:rPr>
          <w:spacing w:val="-5"/>
        </w:rPr>
        <w:t>-g</w:t>
      </w:r>
      <w:r w:rsidR="00CF40C6">
        <w:rPr>
          <w:spacing w:val="5"/>
        </w:rPr>
        <w:t>a</w:t>
      </w:r>
      <w:r w:rsidR="00CF40C6">
        <w:rPr>
          <w:spacing w:val="-10"/>
        </w:rPr>
        <w:t>m</w:t>
      </w:r>
      <w:r w:rsidR="00CF40C6">
        <w:t>e</w:t>
      </w:r>
      <w:r w:rsidR="00CF40C6">
        <w:rPr>
          <w:spacing w:val="-21"/>
        </w:rPr>
        <w:t xml:space="preserve"> </w:t>
      </w:r>
      <w:r w:rsidR="00CF40C6">
        <w:t>ac</w:t>
      </w:r>
      <w:r w:rsidR="00CF40C6">
        <w:rPr>
          <w:spacing w:val="-1"/>
        </w:rPr>
        <w:t>t</w:t>
      </w:r>
      <w:r w:rsidR="00CF40C6">
        <w:rPr>
          <w:spacing w:val="2"/>
        </w:rPr>
        <w:t>i</w:t>
      </w:r>
      <w:r w:rsidR="00CF40C6">
        <w:rPr>
          <w:spacing w:val="-5"/>
        </w:rPr>
        <w:t>v</w:t>
      </w:r>
      <w:r w:rsidR="00CF40C6">
        <w:rPr>
          <w:spacing w:val="-1"/>
        </w:rPr>
        <w:t>i</w:t>
      </w:r>
      <w:r w:rsidR="00CF40C6">
        <w:rPr>
          <w:spacing w:val="4"/>
        </w:rPr>
        <w:t>t</w:t>
      </w:r>
      <w:r w:rsidR="00CF40C6">
        <w:t>y</w:t>
      </w:r>
    </w:p>
    <w:p w14:paraId="377AAD5B" w14:textId="77777777" w:rsidR="00CF40C6" w:rsidRDefault="00CF40C6">
      <w:pPr>
        <w:kinsoku w:val="0"/>
        <w:overflowPunct w:val="0"/>
        <w:spacing w:before="4" w:line="190" w:lineRule="exact"/>
        <w:rPr>
          <w:sz w:val="19"/>
          <w:szCs w:val="19"/>
        </w:rPr>
      </w:pPr>
    </w:p>
    <w:p w14:paraId="78594257" w14:textId="77777777" w:rsidR="00CF40C6" w:rsidRDefault="00CF40C6">
      <w:pPr>
        <w:kinsoku w:val="0"/>
        <w:overflowPunct w:val="0"/>
        <w:spacing w:line="200" w:lineRule="exact"/>
        <w:rPr>
          <w:sz w:val="20"/>
          <w:szCs w:val="20"/>
        </w:rPr>
      </w:pPr>
    </w:p>
    <w:p w14:paraId="1352EBFC" w14:textId="77777777" w:rsidR="00CF40C6" w:rsidRDefault="00CF40C6">
      <w:pPr>
        <w:kinsoku w:val="0"/>
        <w:overflowPunct w:val="0"/>
        <w:spacing w:line="200" w:lineRule="exact"/>
        <w:rPr>
          <w:sz w:val="20"/>
          <w:szCs w:val="20"/>
        </w:rPr>
      </w:pPr>
    </w:p>
    <w:p w14:paraId="6F33D712" w14:textId="77777777" w:rsidR="00CF40C6" w:rsidRDefault="00CF40C6">
      <w:pPr>
        <w:kinsoku w:val="0"/>
        <w:overflowPunct w:val="0"/>
        <w:spacing w:line="200" w:lineRule="exact"/>
        <w:rPr>
          <w:sz w:val="20"/>
          <w:szCs w:val="20"/>
        </w:rPr>
      </w:pPr>
    </w:p>
    <w:p w14:paraId="32CEB40B" w14:textId="77777777" w:rsidR="00CF40C6" w:rsidRDefault="00CF40C6">
      <w:pPr>
        <w:kinsoku w:val="0"/>
        <w:overflowPunct w:val="0"/>
        <w:spacing w:line="200" w:lineRule="exact"/>
        <w:rPr>
          <w:sz w:val="20"/>
          <w:szCs w:val="20"/>
        </w:rPr>
      </w:pPr>
    </w:p>
    <w:p w14:paraId="3EDDD00E" w14:textId="77777777" w:rsidR="00CF40C6" w:rsidRDefault="00CF40C6">
      <w:pPr>
        <w:kinsoku w:val="0"/>
        <w:overflowPunct w:val="0"/>
        <w:spacing w:line="200" w:lineRule="exact"/>
        <w:rPr>
          <w:sz w:val="20"/>
          <w:szCs w:val="20"/>
        </w:rPr>
      </w:pPr>
    </w:p>
    <w:p w14:paraId="5E837C8E" w14:textId="77777777" w:rsidR="00CF40C6" w:rsidRDefault="00CF40C6">
      <w:pPr>
        <w:kinsoku w:val="0"/>
        <w:overflowPunct w:val="0"/>
        <w:spacing w:line="200" w:lineRule="exact"/>
        <w:rPr>
          <w:sz w:val="20"/>
          <w:szCs w:val="20"/>
        </w:rPr>
      </w:pPr>
    </w:p>
    <w:p w14:paraId="754E3AC2" w14:textId="77777777" w:rsidR="00CF40C6" w:rsidRDefault="00CF40C6">
      <w:pPr>
        <w:kinsoku w:val="0"/>
        <w:overflowPunct w:val="0"/>
        <w:spacing w:line="200" w:lineRule="exact"/>
        <w:rPr>
          <w:sz w:val="20"/>
          <w:szCs w:val="20"/>
        </w:rPr>
      </w:pPr>
    </w:p>
    <w:p w14:paraId="55312940" w14:textId="77777777" w:rsidR="00CF40C6" w:rsidRDefault="00CF40C6">
      <w:pPr>
        <w:kinsoku w:val="0"/>
        <w:overflowPunct w:val="0"/>
        <w:spacing w:line="200" w:lineRule="exact"/>
        <w:rPr>
          <w:sz w:val="20"/>
          <w:szCs w:val="20"/>
        </w:rPr>
      </w:pPr>
    </w:p>
    <w:p w14:paraId="5A0850FE" w14:textId="77777777" w:rsidR="00CF40C6" w:rsidRDefault="00CF40C6">
      <w:pPr>
        <w:kinsoku w:val="0"/>
        <w:overflowPunct w:val="0"/>
        <w:spacing w:line="200" w:lineRule="exact"/>
        <w:rPr>
          <w:sz w:val="20"/>
          <w:szCs w:val="20"/>
        </w:rPr>
      </w:pPr>
    </w:p>
    <w:p w14:paraId="0C180AD3" w14:textId="77777777" w:rsidR="00CF40C6" w:rsidRDefault="00CF40C6">
      <w:pPr>
        <w:pStyle w:val="BodyText"/>
        <w:numPr>
          <w:ilvl w:val="0"/>
          <w:numId w:val="7"/>
        </w:numPr>
        <w:tabs>
          <w:tab w:val="left" w:pos="3698"/>
        </w:tabs>
        <w:kinsoku w:val="0"/>
        <w:overflowPunct w:val="0"/>
        <w:spacing w:before="73"/>
        <w:ind w:left="3698" w:right="103"/>
      </w:pPr>
      <w:r>
        <w:t>It</w:t>
      </w:r>
      <w:r>
        <w:rPr>
          <w:spacing w:val="-8"/>
        </w:rPr>
        <w:t xml:space="preserve"> </w:t>
      </w:r>
      <w:r>
        <w:rPr>
          <w:spacing w:val="-1"/>
        </w:rPr>
        <w:t>i</w:t>
      </w:r>
      <w:r>
        <w:t>s</w:t>
      </w:r>
      <w:r>
        <w:rPr>
          <w:spacing w:val="-9"/>
        </w:rPr>
        <w:t xml:space="preserve"> </w:t>
      </w:r>
      <w:r>
        <w:rPr>
          <w:spacing w:val="-1"/>
        </w:rPr>
        <w:t>t</w:t>
      </w:r>
      <w:r>
        <w:rPr>
          <w:spacing w:val="-5"/>
        </w:rPr>
        <w:t>h</w:t>
      </w:r>
      <w:r>
        <w:t>e</w:t>
      </w:r>
      <w:r>
        <w:rPr>
          <w:spacing w:val="-5"/>
        </w:rPr>
        <w:t xml:space="preserve"> h</w:t>
      </w:r>
      <w:r>
        <w:rPr>
          <w:spacing w:val="6"/>
        </w:rPr>
        <w:t>o</w:t>
      </w:r>
      <w:r>
        <w:rPr>
          <w:spacing w:val="-8"/>
        </w:rPr>
        <w:t>m</w:t>
      </w:r>
      <w:r>
        <w:t>e</w:t>
      </w:r>
      <w:r>
        <w:rPr>
          <w:spacing w:val="-5"/>
        </w:rPr>
        <w:t xml:space="preserve"> </w:t>
      </w:r>
      <w:r>
        <w:rPr>
          <w:spacing w:val="-1"/>
        </w:rPr>
        <w:t>t</w:t>
      </w:r>
      <w:r>
        <w:t>e</w:t>
      </w:r>
      <w:r>
        <w:rPr>
          <w:spacing w:val="5"/>
        </w:rPr>
        <w:t>a</w:t>
      </w:r>
      <w:r>
        <w:rPr>
          <w:spacing w:val="-5"/>
        </w:rPr>
        <w:t>m</w:t>
      </w:r>
      <w:r>
        <w:t>’s</w:t>
      </w:r>
      <w:r>
        <w:rPr>
          <w:spacing w:val="-9"/>
        </w:rPr>
        <w:t xml:space="preserve"> </w:t>
      </w:r>
      <w:r>
        <w:rPr>
          <w:spacing w:val="1"/>
        </w:rPr>
        <w:t>op</w:t>
      </w:r>
      <w:r>
        <w:rPr>
          <w:spacing w:val="-1"/>
        </w:rPr>
        <w:t>t</w:t>
      </w:r>
      <w:r>
        <w:t>i</w:t>
      </w:r>
      <w:r>
        <w:rPr>
          <w:spacing w:val="1"/>
        </w:rPr>
        <w:t>o</w:t>
      </w:r>
      <w:r>
        <w:t>n</w:t>
      </w:r>
      <w:r>
        <w:rPr>
          <w:spacing w:val="-9"/>
        </w:rPr>
        <w:t xml:space="preserve"> </w:t>
      </w:r>
      <w:r>
        <w:rPr>
          <w:spacing w:val="-1"/>
        </w:rPr>
        <w:t>t</w:t>
      </w:r>
      <w:r>
        <w:t>o</w:t>
      </w:r>
      <w:r>
        <w:rPr>
          <w:spacing w:val="-4"/>
        </w:rPr>
        <w:t xml:space="preserve"> </w:t>
      </w:r>
      <w:r>
        <w:rPr>
          <w:spacing w:val="1"/>
        </w:rPr>
        <w:t>d</w:t>
      </w:r>
      <w:r>
        <w:t>ec</w:t>
      </w:r>
      <w:r>
        <w:rPr>
          <w:spacing w:val="-1"/>
        </w:rPr>
        <w:t>i</w:t>
      </w:r>
      <w:r>
        <w:rPr>
          <w:spacing w:val="1"/>
        </w:rPr>
        <w:t>d</w:t>
      </w:r>
      <w:r>
        <w:t>e</w:t>
      </w:r>
      <w:r>
        <w:rPr>
          <w:spacing w:val="-8"/>
        </w:rPr>
        <w:t xml:space="preserve"> </w:t>
      </w:r>
      <w:r>
        <w:rPr>
          <w:spacing w:val="1"/>
        </w:rPr>
        <w:t>o</w:t>
      </w:r>
      <w:r>
        <w:t>n</w:t>
      </w:r>
      <w:r>
        <w:rPr>
          <w:spacing w:val="-9"/>
        </w:rPr>
        <w:t xml:space="preserve"> </w:t>
      </w:r>
      <w:r>
        <w:rPr>
          <w:spacing w:val="-1"/>
        </w:rPr>
        <w:t>st</w:t>
      </w:r>
      <w:r>
        <w:t>a</w:t>
      </w:r>
      <w:r>
        <w:rPr>
          <w:spacing w:val="-1"/>
        </w:rPr>
        <w:t>t</w:t>
      </w:r>
      <w:r>
        <w:rPr>
          <w:spacing w:val="-5"/>
        </w:rPr>
        <w:t>u</w:t>
      </w:r>
      <w:r>
        <w:t>s</w:t>
      </w:r>
      <w:r>
        <w:rPr>
          <w:spacing w:val="-4"/>
        </w:rPr>
        <w:t xml:space="preserve"> </w:t>
      </w:r>
      <w:r>
        <w:rPr>
          <w:spacing w:val="-5"/>
        </w:rPr>
        <w:t>f</w:t>
      </w:r>
      <w:r>
        <w:rPr>
          <w:spacing w:val="1"/>
        </w:rPr>
        <w:t>o</w:t>
      </w:r>
      <w:r>
        <w:t>r</w:t>
      </w:r>
      <w:r>
        <w:rPr>
          <w:spacing w:val="-5"/>
        </w:rPr>
        <w:t xml:space="preserve"> </w:t>
      </w:r>
      <w:r>
        <w:t>a</w:t>
      </w:r>
      <w:r>
        <w:rPr>
          <w:spacing w:val="-1"/>
        </w:rPr>
        <w:t>l</w:t>
      </w:r>
      <w:r>
        <w:t>l</w:t>
      </w:r>
      <w:r>
        <w:rPr>
          <w:spacing w:val="-8"/>
        </w:rPr>
        <w:t xml:space="preserve"> </w:t>
      </w:r>
      <w:r>
        <w:t>c</w:t>
      </w:r>
      <w:r>
        <w:rPr>
          <w:spacing w:val="3"/>
        </w:rPr>
        <w:t>o</w:t>
      </w:r>
      <w:r>
        <w:rPr>
          <w:spacing w:val="-2"/>
        </w:rPr>
        <w:t>n</w:t>
      </w:r>
      <w:r>
        <w:rPr>
          <w:spacing w:val="-5"/>
        </w:rPr>
        <w:t>f</w:t>
      </w:r>
      <w:r>
        <w:t>e</w:t>
      </w:r>
      <w:r>
        <w:rPr>
          <w:spacing w:val="5"/>
        </w:rPr>
        <w:t>r</w:t>
      </w:r>
      <w:r>
        <w:t>e</w:t>
      </w:r>
      <w:r>
        <w:rPr>
          <w:spacing w:val="-5"/>
        </w:rPr>
        <w:t>n</w:t>
      </w:r>
      <w:r>
        <w:t>ce</w:t>
      </w:r>
      <w:r>
        <w:rPr>
          <w:spacing w:val="-5"/>
        </w:rPr>
        <w:t xml:space="preserve"> g</w:t>
      </w:r>
      <w:r>
        <w:rPr>
          <w:spacing w:val="5"/>
        </w:rPr>
        <w:t>a</w:t>
      </w:r>
      <w:r>
        <w:rPr>
          <w:spacing w:val="-5"/>
        </w:rPr>
        <w:t>m</w:t>
      </w:r>
      <w:r>
        <w:t>e</w:t>
      </w:r>
      <w:r>
        <w:rPr>
          <w:spacing w:val="-1"/>
        </w:rPr>
        <w:t>s</w:t>
      </w:r>
      <w:r>
        <w:t>.</w:t>
      </w:r>
      <w:r>
        <w:rPr>
          <w:spacing w:val="-5"/>
        </w:rPr>
        <w:t xml:space="preserve"> </w:t>
      </w:r>
      <w:r>
        <w:rPr>
          <w:spacing w:val="3"/>
        </w:rPr>
        <w:t>I</w:t>
      </w:r>
      <w:r>
        <w:t>f</w:t>
      </w:r>
      <w:r>
        <w:rPr>
          <w:spacing w:val="-9"/>
        </w:rPr>
        <w:t xml:space="preserve"> </w:t>
      </w:r>
      <w:r>
        <w:rPr>
          <w:spacing w:val="-1"/>
        </w:rPr>
        <w:t>t</w:t>
      </w:r>
      <w:r>
        <w:rPr>
          <w:spacing w:val="-5"/>
        </w:rPr>
        <w:t>h</w:t>
      </w:r>
      <w:r>
        <w:t>e</w:t>
      </w:r>
      <w:r>
        <w:rPr>
          <w:w w:val="99"/>
        </w:rPr>
        <w:t xml:space="preserve"> </w:t>
      </w:r>
      <w:r>
        <w:rPr>
          <w:spacing w:val="-5"/>
        </w:rPr>
        <w:t>h</w:t>
      </w:r>
      <w:r>
        <w:rPr>
          <w:spacing w:val="6"/>
        </w:rPr>
        <w:t>o</w:t>
      </w:r>
      <w:r>
        <w:rPr>
          <w:spacing w:val="-10"/>
        </w:rPr>
        <w:t>m</w:t>
      </w:r>
      <w:r>
        <w:t>e</w:t>
      </w:r>
      <w:r>
        <w:rPr>
          <w:spacing w:val="-5"/>
        </w:rPr>
        <w:t xml:space="preserve"> </w:t>
      </w:r>
      <w:r>
        <w:rPr>
          <w:spacing w:val="-1"/>
        </w:rPr>
        <w:t>t</w:t>
      </w:r>
      <w:r>
        <w:t>e</w:t>
      </w:r>
      <w:r>
        <w:rPr>
          <w:spacing w:val="5"/>
        </w:rPr>
        <w:t>a</w:t>
      </w:r>
      <w:r>
        <w:t>m</w:t>
      </w:r>
      <w:r>
        <w:rPr>
          <w:spacing w:val="-9"/>
        </w:rPr>
        <w:t xml:space="preserve"> </w:t>
      </w:r>
      <w:r>
        <w:rPr>
          <w:spacing w:val="-2"/>
        </w:rPr>
        <w:t>h</w:t>
      </w:r>
      <w:r>
        <w:rPr>
          <w:spacing w:val="-1"/>
        </w:rPr>
        <w:t>it</w:t>
      </w:r>
      <w:r>
        <w:t>s</w:t>
      </w:r>
      <w:r>
        <w:rPr>
          <w:spacing w:val="-9"/>
        </w:rPr>
        <w:t xml:space="preserve"> </w:t>
      </w:r>
      <w:r>
        <w:rPr>
          <w:spacing w:val="4"/>
        </w:rPr>
        <w:t>i</w:t>
      </w:r>
      <w:r>
        <w:t>n</w:t>
      </w:r>
      <w:r>
        <w:rPr>
          <w:spacing w:val="-9"/>
        </w:rPr>
        <w:t xml:space="preserve"> </w:t>
      </w:r>
      <w:r>
        <w:rPr>
          <w:spacing w:val="2"/>
        </w:rPr>
        <w:t>a</w:t>
      </w:r>
      <w:r>
        <w:rPr>
          <w:spacing w:val="1"/>
        </w:rPr>
        <w:t>n</w:t>
      </w:r>
      <w:r>
        <w:t>y</w:t>
      </w:r>
      <w:r>
        <w:rPr>
          <w:spacing w:val="-7"/>
        </w:rPr>
        <w:t xml:space="preserve"> </w:t>
      </w:r>
      <w:r>
        <w:rPr>
          <w:spacing w:val="-5"/>
        </w:rPr>
        <w:t>m</w:t>
      </w:r>
      <w:r>
        <w:rPr>
          <w:spacing w:val="3"/>
        </w:rPr>
        <w:t>a</w:t>
      </w:r>
      <w:r>
        <w:rPr>
          <w:spacing w:val="1"/>
        </w:rPr>
        <w:t>n</w:t>
      </w:r>
      <w:r>
        <w:rPr>
          <w:spacing w:val="-5"/>
        </w:rPr>
        <w:t>n</w:t>
      </w:r>
      <w:r>
        <w:t>e</w:t>
      </w:r>
      <w:r>
        <w:rPr>
          <w:spacing w:val="3"/>
        </w:rPr>
        <w:t>r</w:t>
      </w:r>
      <w:r>
        <w:t>,</w:t>
      </w:r>
      <w:r>
        <w:rPr>
          <w:spacing w:val="-2"/>
        </w:rPr>
        <w:t xml:space="preserve"> </w:t>
      </w:r>
      <w:r>
        <w:rPr>
          <w:spacing w:val="-1"/>
        </w:rPr>
        <w:t>t</w:t>
      </w:r>
      <w:r>
        <w:rPr>
          <w:spacing w:val="-5"/>
        </w:rPr>
        <w:t>h</w:t>
      </w:r>
      <w:r>
        <w:t>e</w:t>
      </w:r>
      <w:r>
        <w:rPr>
          <w:spacing w:val="-5"/>
        </w:rPr>
        <w:t xml:space="preserve"> v</w:t>
      </w:r>
      <w:r>
        <w:rPr>
          <w:spacing w:val="2"/>
        </w:rPr>
        <w:t>i</w:t>
      </w:r>
      <w:r>
        <w:rPr>
          <w:spacing w:val="-1"/>
        </w:rPr>
        <w:t>s</w:t>
      </w:r>
      <w:r>
        <w:t>i</w:t>
      </w:r>
      <w:r>
        <w:rPr>
          <w:spacing w:val="-1"/>
        </w:rPr>
        <w:t>t</w:t>
      </w:r>
      <w:r>
        <w:rPr>
          <w:spacing w:val="2"/>
        </w:rPr>
        <w:t>i</w:t>
      </w:r>
      <w:r>
        <w:rPr>
          <w:spacing w:val="-2"/>
        </w:rPr>
        <w:t>n</w:t>
      </w:r>
      <w:r>
        <w:t>g</w:t>
      </w:r>
      <w:r>
        <w:rPr>
          <w:spacing w:val="-8"/>
        </w:rPr>
        <w:t xml:space="preserve"> </w:t>
      </w:r>
      <w:r>
        <w:rPr>
          <w:spacing w:val="-1"/>
        </w:rPr>
        <w:t>t</w:t>
      </w:r>
      <w:r>
        <w:t>e</w:t>
      </w:r>
      <w:r>
        <w:rPr>
          <w:spacing w:val="5"/>
        </w:rPr>
        <w:t>a</w:t>
      </w:r>
      <w:r>
        <w:t>m</w:t>
      </w:r>
      <w:r>
        <w:rPr>
          <w:spacing w:val="-7"/>
        </w:rPr>
        <w:t xml:space="preserve"> </w:t>
      </w:r>
      <w:r>
        <w:rPr>
          <w:spacing w:val="-5"/>
        </w:rPr>
        <w:t>h</w:t>
      </w:r>
      <w:r>
        <w:t>as</w:t>
      </w:r>
      <w:r>
        <w:rPr>
          <w:spacing w:val="-9"/>
        </w:rPr>
        <w:t xml:space="preserve"> </w:t>
      </w:r>
      <w:r>
        <w:rPr>
          <w:spacing w:val="4"/>
        </w:rPr>
        <w:t>t</w:t>
      </w:r>
      <w:r>
        <w:rPr>
          <w:spacing w:val="-5"/>
        </w:rPr>
        <w:t>h</w:t>
      </w:r>
      <w:r>
        <w:t>e</w:t>
      </w:r>
      <w:r>
        <w:rPr>
          <w:spacing w:val="-8"/>
        </w:rPr>
        <w:t xml:space="preserve"> </w:t>
      </w:r>
      <w:r>
        <w:rPr>
          <w:spacing w:val="1"/>
        </w:rPr>
        <w:t>op</w:t>
      </w:r>
      <w:r>
        <w:rPr>
          <w:spacing w:val="-1"/>
        </w:rPr>
        <w:t>ti</w:t>
      </w:r>
      <w:r>
        <w:rPr>
          <w:spacing w:val="3"/>
        </w:rPr>
        <w:t>o</w:t>
      </w:r>
      <w:r>
        <w:t>n</w:t>
      </w:r>
      <w:r>
        <w:rPr>
          <w:spacing w:val="-8"/>
        </w:rPr>
        <w:t xml:space="preserve"> </w:t>
      </w:r>
      <w:r>
        <w:rPr>
          <w:spacing w:val="-1"/>
        </w:rPr>
        <w:t>t</w:t>
      </w:r>
      <w:r>
        <w:t>o</w:t>
      </w:r>
      <w:r>
        <w:rPr>
          <w:spacing w:val="-5"/>
        </w:rPr>
        <w:t xml:space="preserve"> h</w:t>
      </w:r>
      <w:r>
        <w:rPr>
          <w:spacing w:val="-1"/>
        </w:rPr>
        <w:t>i</w:t>
      </w:r>
      <w:r>
        <w:t>t</w:t>
      </w:r>
      <w:r>
        <w:rPr>
          <w:spacing w:val="-5"/>
        </w:rPr>
        <w:t xml:space="preserve"> </w:t>
      </w:r>
      <w:r>
        <w:rPr>
          <w:spacing w:val="-1"/>
        </w:rPr>
        <w:t>i</w:t>
      </w:r>
      <w:r>
        <w:t>n</w:t>
      </w:r>
      <w:r>
        <w:rPr>
          <w:spacing w:val="-9"/>
        </w:rPr>
        <w:t xml:space="preserve"> </w:t>
      </w:r>
      <w:r>
        <w:rPr>
          <w:spacing w:val="4"/>
        </w:rPr>
        <w:t>t</w:t>
      </w:r>
      <w:r>
        <w:rPr>
          <w:spacing w:val="-5"/>
        </w:rPr>
        <w:t>h</w:t>
      </w:r>
      <w:r>
        <w:t>e</w:t>
      </w:r>
      <w:r>
        <w:rPr>
          <w:spacing w:val="-8"/>
        </w:rPr>
        <w:t xml:space="preserve"> </w:t>
      </w:r>
      <w:r>
        <w:rPr>
          <w:spacing w:val="-1"/>
        </w:rPr>
        <w:t>s</w:t>
      </w:r>
      <w:r>
        <w:rPr>
          <w:spacing w:val="5"/>
        </w:rPr>
        <w:t>a</w:t>
      </w:r>
      <w:r>
        <w:rPr>
          <w:spacing w:val="-5"/>
        </w:rPr>
        <w:t>m</w:t>
      </w:r>
      <w:r>
        <w:t>e</w:t>
      </w:r>
      <w:r>
        <w:rPr>
          <w:w w:val="99"/>
        </w:rPr>
        <w:t xml:space="preserve"> </w:t>
      </w:r>
      <w:r>
        <w:rPr>
          <w:spacing w:val="-5"/>
        </w:rPr>
        <w:t>m</w:t>
      </w:r>
      <w:r>
        <w:rPr>
          <w:spacing w:val="2"/>
        </w:rPr>
        <w:t>a</w:t>
      </w:r>
      <w:r>
        <w:rPr>
          <w:spacing w:val="1"/>
        </w:rPr>
        <w:t>n</w:t>
      </w:r>
      <w:r>
        <w:rPr>
          <w:spacing w:val="-5"/>
        </w:rPr>
        <w:t>n</w:t>
      </w:r>
      <w:r>
        <w:t>e</w:t>
      </w:r>
      <w:r>
        <w:rPr>
          <w:spacing w:val="1"/>
        </w:rPr>
        <w:t>r</w:t>
      </w:r>
      <w:r>
        <w:t>.</w:t>
      </w:r>
    </w:p>
    <w:p w14:paraId="1163FF5F" w14:textId="77777777" w:rsidR="00CF40C6" w:rsidRDefault="00CF40C6">
      <w:pPr>
        <w:pStyle w:val="BodyText"/>
        <w:numPr>
          <w:ilvl w:val="0"/>
          <w:numId w:val="7"/>
        </w:numPr>
        <w:tabs>
          <w:tab w:val="left" w:pos="3696"/>
        </w:tabs>
        <w:kinsoku w:val="0"/>
        <w:overflowPunct w:val="0"/>
        <w:spacing w:line="230" w:lineRule="exact"/>
        <w:ind w:left="3696" w:right="376"/>
      </w:pPr>
      <w:r>
        <w:t>Vi</w:t>
      </w:r>
      <w:r>
        <w:rPr>
          <w:spacing w:val="-1"/>
        </w:rPr>
        <w:t>s</w:t>
      </w:r>
      <w:r>
        <w:t>i</w:t>
      </w:r>
      <w:r>
        <w:rPr>
          <w:spacing w:val="-1"/>
        </w:rPr>
        <w:t>t</w:t>
      </w:r>
      <w:r>
        <w:rPr>
          <w:spacing w:val="2"/>
        </w:rPr>
        <w:t>i</w:t>
      </w:r>
      <w:r>
        <w:rPr>
          <w:spacing w:val="-2"/>
        </w:rPr>
        <w:t>n</w:t>
      </w:r>
      <w:r>
        <w:t>g</w:t>
      </w:r>
      <w:r>
        <w:rPr>
          <w:spacing w:val="-12"/>
        </w:rPr>
        <w:t xml:space="preserve"> </w:t>
      </w:r>
      <w:r>
        <w:rPr>
          <w:spacing w:val="-1"/>
        </w:rPr>
        <w:t>t</w:t>
      </w:r>
      <w:r>
        <w:t>e</w:t>
      </w:r>
      <w:r>
        <w:rPr>
          <w:spacing w:val="5"/>
        </w:rPr>
        <w:t>a</w:t>
      </w:r>
      <w:r>
        <w:rPr>
          <w:spacing w:val="-5"/>
        </w:rPr>
        <w:t>m</w:t>
      </w:r>
      <w:r>
        <w:t>s</w:t>
      </w:r>
      <w:r>
        <w:rPr>
          <w:spacing w:val="-5"/>
        </w:rPr>
        <w:t xml:space="preserve"> </w:t>
      </w:r>
      <w:r>
        <w:rPr>
          <w:spacing w:val="-6"/>
        </w:rPr>
        <w:t>w</w:t>
      </w:r>
      <w:r>
        <w:rPr>
          <w:spacing w:val="-1"/>
        </w:rPr>
        <w:t>il</w:t>
      </w:r>
      <w:r>
        <w:t>l</w:t>
      </w:r>
      <w:r>
        <w:rPr>
          <w:spacing w:val="-9"/>
        </w:rPr>
        <w:t xml:space="preserve"> </w:t>
      </w:r>
      <w:r>
        <w:t>rece</w:t>
      </w:r>
      <w:r>
        <w:rPr>
          <w:spacing w:val="2"/>
        </w:rPr>
        <w:t>i</w:t>
      </w:r>
      <w:r>
        <w:rPr>
          <w:spacing w:val="-5"/>
        </w:rPr>
        <w:t>v</w:t>
      </w:r>
      <w:r>
        <w:t>e</w:t>
      </w:r>
      <w:r>
        <w:rPr>
          <w:spacing w:val="-8"/>
        </w:rPr>
        <w:t xml:space="preserve"> </w:t>
      </w:r>
      <w:r>
        <w:t>a</w:t>
      </w:r>
      <w:r>
        <w:rPr>
          <w:spacing w:val="-6"/>
        </w:rPr>
        <w:t xml:space="preserve"> </w:t>
      </w:r>
      <w:r>
        <w:rPr>
          <w:spacing w:val="-5"/>
        </w:rPr>
        <w:t>m</w:t>
      </w:r>
      <w:r>
        <w:rPr>
          <w:spacing w:val="4"/>
        </w:rPr>
        <w:t>i</w:t>
      </w:r>
      <w:r>
        <w:rPr>
          <w:spacing w:val="-5"/>
        </w:rPr>
        <w:t>n</w:t>
      </w:r>
      <w:r>
        <w:rPr>
          <w:spacing w:val="4"/>
        </w:rPr>
        <w:t>i</w:t>
      </w:r>
      <w:r>
        <w:rPr>
          <w:spacing w:val="-5"/>
        </w:rPr>
        <w:t>m</w:t>
      </w:r>
      <w:r>
        <w:rPr>
          <w:spacing w:val="3"/>
        </w:rPr>
        <w:t>u</w:t>
      </w:r>
      <w:r>
        <w:t>m</w:t>
      </w:r>
      <w:r>
        <w:rPr>
          <w:spacing w:val="-10"/>
        </w:rPr>
        <w:t xml:space="preserve"> </w:t>
      </w:r>
      <w:r>
        <w:rPr>
          <w:spacing w:val="1"/>
        </w:rPr>
        <w:t>o</w:t>
      </w:r>
      <w:r>
        <w:t>f</w:t>
      </w:r>
      <w:r>
        <w:rPr>
          <w:spacing w:val="-12"/>
        </w:rPr>
        <w:t xml:space="preserve"> </w:t>
      </w:r>
      <w:r>
        <w:rPr>
          <w:spacing w:val="-1"/>
        </w:rPr>
        <w:t>t</w:t>
      </w:r>
      <w:r>
        <w:rPr>
          <w:spacing w:val="2"/>
        </w:rPr>
        <w:t>e</w:t>
      </w:r>
      <w:r>
        <w:t>n</w:t>
      </w:r>
      <w:r>
        <w:rPr>
          <w:spacing w:val="-5"/>
        </w:rPr>
        <w:t xml:space="preserve"> m</w:t>
      </w:r>
      <w:r>
        <w:rPr>
          <w:spacing w:val="2"/>
        </w:rPr>
        <w:t>i</w:t>
      </w:r>
      <w:r>
        <w:rPr>
          <w:spacing w:val="-2"/>
        </w:rPr>
        <w:t>n</w:t>
      </w:r>
      <w:r>
        <w:rPr>
          <w:spacing w:val="-5"/>
        </w:rPr>
        <w:t>u</w:t>
      </w:r>
      <w:r>
        <w:rPr>
          <w:spacing w:val="-1"/>
        </w:rPr>
        <w:t>t</w:t>
      </w:r>
      <w:r>
        <w:rPr>
          <w:spacing w:val="2"/>
        </w:rPr>
        <w:t>e</w:t>
      </w:r>
      <w:r>
        <w:t>s</w:t>
      </w:r>
      <w:r>
        <w:rPr>
          <w:spacing w:val="-7"/>
        </w:rPr>
        <w:t xml:space="preserve"> </w:t>
      </w:r>
      <w:r>
        <w:rPr>
          <w:spacing w:val="-5"/>
        </w:rPr>
        <w:t>f</w:t>
      </w:r>
      <w:r>
        <w:rPr>
          <w:spacing w:val="1"/>
        </w:rPr>
        <w:t>o</w:t>
      </w:r>
      <w:r>
        <w:t>r</w:t>
      </w:r>
      <w:r>
        <w:rPr>
          <w:spacing w:val="-8"/>
        </w:rPr>
        <w:t xml:space="preserve"> </w:t>
      </w:r>
      <w:r>
        <w:rPr>
          <w:spacing w:val="1"/>
        </w:rPr>
        <w:t>p</w:t>
      </w:r>
      <w:r>
        <w:rPr>
          <w:spacing w:val="3"/>
        </w:rPr>
        <w:t>r</w:t>
      </w:r>
      <w:r>
        <w:t>e</w:t>
      </w:r>
      <w:r>
        <w:rPr>
          <w:spacing w:val="-2"/>
        </w:rPr>
        <w:t>-</w:t>
      </w:r>
      <w:r>
        <w:rPr>
          <w:spacing w:val="-5"/>
        </w:rPr>
        <w:t>g</w:t>
      </w:r>
      <w:r>
        <w:rPr>
          <w:spacing w:val="5"/>
        </w:rPr>
        <w:t>a</w:t>
      </w:r>
      <w:r>
        <w:rPr>
          <w:spacing w:val="-5"/>
        </w:rPr>
        <w:t>m</w:t>
      </w:r>
      <w:r>
        <w:t>e</w:t>
      </w:r>
      <w:r>
        <w:rPr>
          <w:spacing w:val="-8"/>
        </w:rPr>
        <w:t xml:space="preserve"> </w:t>
      </w:r>
      <w:r>
        <w:rPr>
          <w:spacing w:val="2"/>
        </w:rPr>
        <w:t>i</w:t>
      </w:r>
      <w:r>
        <w:rPr>
          <w:spacing w:val="-2"/>
        </w:rPr>
        <w:t>nf</w:t>
      </w:r>
      <w:r>
        <w:rPr>
          <w:spacing w:val="-1"/>
        </w:rPr>
        <w:t>i</w:t>
      </w:r>
      <w:r>
        <w:t>e</w:t>
      </w:r>
      <w:r>
        <w:rPr>
          <w:spacing w:val="-1"/>
        </w:rPr>
        <w:t>l</w:t>
      </w:r>
      <w:r>
        <w:t>d</w:t>
      </w:r>
      <w:r>
        <w:rPr>
          <w:spacing w:val="-5"/>
        </w:rPr>
        <w:t xml:space="preserve"> </w:t>
      </w:r>
      <w:r>
        <w:rPr>
          <w:spacing w:val="-1"/>
        </w:rPr>
        <w:t>i</w:t>
      </w:r>
      <w:r>
        <w:t>n</w:t>
      </w:r>
      <w:r>
        <w:rPr>
          <w:w w:val="99"/>
        </w:rPr>
        <w:t xml:space="preserve"> </w:t>
      </w:r>
      <w:r>
        <w:t>acc</w:t>
      </w:r>
      <w:r>
        <w:rPr>
          <w:spacing w:val="1"/>
        </w:rPr>
        <w:t>o</w:t>
      </w:r>
      <w:r>
        <w:t>r</w:t>
      </w:r>
      <w:r>
        <w:rPr>
          <w:spacing w:val="1"/>
        </w:rPr>
        <w:t>d</w:t>
      </w:r>
      <w:r>
        <w:t>a</w:t>
      </w:r>
      <w:r>
        <w:rPr>
          <w:spacing w:val="-5"/>
        </w:rPr>
        <w:t>n</w:t>
      </w:r>
      <w:r>
        <w:t>ce</w:t>
      </w:r>
      <w:r>
        <w:rPr>
          <w:spacing w:val="-9"/>
        </w:rPr>
        <w:t xml:space="preserve"> </w:t>
      </w:r>
      <w:r>
        <w:rPr>
          <w:spacing w:val="-11"/>
        </w:rPr>
        <w:t>w</w:t>
      </w:r>
      <w:r>
        <w:rPr>
          <w:spacing w:val="-1"/>
        </w:rPr>
        <w:t>i</w:t>
      </w:r>
      <w:r>
        <w:rPr>
          <w:spacing w:val="4"/>
        </w:rPr>
        <w:t>t</w:t>
      </w:r>
      <w:r>
        <w:t>h</w:t>
      </w:r>
      <w:r>
        <w:rPr>
          <w:spacing w:val="-13"/>
        </w:rPr>
        <w:t xml:space="preserve"> </w:t>
      </w:r>
      <w:r>
        <w:rPr>
          <w:spacing w:val="-1"/>
        </w:rPr>
        <w:t>t</w:t>
      </w:r>
      <w:r>
        <w:rPr>
          <w:spacing w:val="-5"/>
        </w:rPr>
        <w:t>h</w:t>
      </w:r>
      <w:r>
        <w:t>e</w:t>
      </w:r>
      <w:r>
        <w:rPr>
          <w:spacing w:val="-11"/>
        </w:rPr>
        <w:t xml:space="preserve"> </w:t>
      </w:r>
      <w:r>
        <w:rPr>
          <w:spacing w:val="-1"/>
        </w:rPr>
        <w:t>s</w:t>
      </w:r>
      <w:r>
        <w:rPr>
          <w:spacing w:val="2"/>
        </w:rPr>
        <w:t>c</w:t>
      </w:r>
      <w:r>
        <w:rPr>
          <w:spacing w:val="-5"/>
        </w:rPr>
        <w:t>h</w:t>
      </w:r>
      <w:r>
        <w:t>e</w:t>
      </w:r>
      <w:r>
        <w:rPr>
          <w:spacing w:val="3"/>
        </w:rPr>
        <w:t>d</w:t>
      </w:r>
      <w:r>
        <w:rPr>
          <w:spacing w:val="-5"/>
        </w:rPr>
        <w:t>u</w:t>
      </w:r>
      <w:r>
        <w:rPr>
          <w:spacing w:val="-1"/>
        </w:rPr>
        <w:t>l</w:t>
      </w:r>
      <w:r>
        <w:t>e.</w:t>
      </w:r>
    </w:p>
    <w:p w14:paraId="44489443" w14:textId="77777777" w:rsidR="00CF40C6" w:rsidRDefault="00CF40C6">
      <w:pPr>
        <w:pStyle w:val="BodyText"/>
        <w:numPr>
          <w:ilvl w:val="0"/>
          <w:numId w:val="7"/>
        </w:numPr>
        <w:tabs>
          <w:tab w:val="left" w:pos="3696"/>
        </w:tabs>
        <w:kinsoku w:val="0"/>
        <w:overflowPunct w:val="0"/>
        <w:spacing w:line="228" w:lineRule="exact"/>
        <w:ind w:left="3696"/>
      </w:pPr>
      <w:r>
        <w:t>No</w:t>
      </w:r>
      <w:r>
        <w:rPr>
          <w:spacing w:val="-8"/>
        </w:rPr>
        <w:t xml:space="preserve"> </w:t>
      </w:r>
      <w:r>
        <w:rPr>
          <w:spacing w:val="1"/>
        </w:rPr>
        <w:t>b</w:t>
      </w:r>
      <w:r>
        <w:t>a</w:t>
      </w:r>
      <w:r>
        <w:rPr>
          <w:spacing w:val="-1"/>
        </w:rPr>
        <w:t>tti</w:t>
      </w:r>
      <w:r>
        <w:rPr>
          <w:spacing w:val="-5"/>
        </w:rPr>
        <w:t>n</w:t>
      </w:r>
      <w:r>
        <w:t>g</w:t>
      </w:r>
      <w:r>
        <w:rPr>
          <w:spacing w:val="-9"/>
        </w:rPr>
        <w:t xml:space="preserve"> </w:t>
      </w:r>
      <w:r>
        <w:rPr>
          <w:spacing w:val="1"/>
        </w:rPr>
        <w:t>p</w:t>
      </w:r>
      <w:r>
        <w:t>rac</w:t>
      </w:r>
      <w:r>
        <w:rPr>
          <w:spacing w:val="-1"/>
        </w:rPr>
        <w:t>ti</w:t>
      </w:r>
      <w:r>
        <w:t>ce,</w:t>
      </w:r>
      <w:r>
        <w:rPr>
          <w:spacing w:val="-6"/>
        </w:rPr>
        <w:t xml:space="preserve"> </w:t>
      </w:r>
      <w:r>
        <w:rPr>
          <w:spacing w:val="-1"/>
        </w:rPr>
        <w:t>t</w:t>
      </w:r>
      <w:r>
        <w:t>o</w:t>
      </w:r>
      <w:r>
        <w:rPr>
          <w:spacing w:val="-8"/>
        </w:rPr>
        <w:t xml:space="preserve"> </w:t>
      </w:r>
      <w:r>
        <w:rPr>
          <w:spacing w:val="1"/>
        </w:rPr>
        <w:t>b</w:t>
      </w:r>
      <w:r>
        <w:t>e</w:t>
      </w:r>
      <w:r>
        <w:rPr>
          <w:spacing w:val="-7"/>
        </w:rPr>
        <w:t xml:space="preserve"> </w:t>
      </w:r>
      <w:r>
        <w:rPr>
          <w:spacing w:val="1"/>
        </w:rPr>
        <w:t>do</w:t>
      </w:r>
      <w:r>
        <w:rPr>
          <w:spacing w:val="-5"/>
        </w:rPr>
        <w:t>n</w:t>
      </w:r>
      <w:r>
        <w:t>e</w:t>
      </w:r>
      <w:r>
        <w:rPr>
          <w:spacing w:val="-6"/>
        </w:rPr>
        <w:t xml:space="preserve"> </w:t>
      </w:r>
      <w:r>
        <w:rPr>
          <w:spacing w:val="3"/>
        </w:rPr>
        <w:t>b</w:t>
      </w:r>
      <w:r>
        <w:t>y</w:t>
      </w:r>
      <w:r>
        <w:rPr>
          <w:spacing w:val="-14"/>
        </w:rPr>
        <w:t xml:space="preserve"> </w:t>
      </w:r>
      <w:r>
        <w:t>e</w:t>
      </w:r>
      <w:r>
        <w:rPr>
          <w:spacing w:val="-1"/>
        </w:rPr>
        <w:t>i</w:t>
      </w:r>
      <w:r>
        <w:rPr>
          <w:spacing w:val="2"/>
        </w:rPr>
        <w:t>t</w:t>
      </w:r>
      <w:r>
        <w:rPr>
          <w:spacing w:val="-5"/>
        </w:rPr>
        <w:t>h</w:t>
      </w:r>
      <w:r>
        <w:t>er</w:t>
      </w:r>
      <w:r>
        <w:rPr>
          <w:spacing w:val="-5"/>
        </w:rPr>
        <w:t xml:space="preserve"> </w:t>
      </w:r>
      <w:r>
        <w:rPr>
          <w:spacing w:val="-1"/>
        </w:rPr>
        <w:t>t</w:t>
      </w:r>
      <w:r>
        <w:t>e</w:t>
      </w:r>
      <w:r>
        <w:rPr>
          <w:spacing w:val="5"/>
        </w:rPr>
        <w:t>a</w:t>
      </w:r>
      <w:r>
        <w:t>m</w:t>
      </w:r>
      <w:r>
        <w:rPr>
          <w:spacing w:val="-8"/>
        </w:rPr>
        <w:t xml:space="preserve"> </w:t>
      </w:r>
      <w:r>
        <w:rPr>
          <w:spacing w:val="-6"/>
        </w:rPr>
        <w:t>w</w:t>
      </w:r>
      <w:r>
        <w:rPr>
          <w:spacing w:val="-5"/>
        </w:rPr>
        <w:t>h</w:t>
      </w:r>
      <w:r>
        <w:rPr>
          <w:spacing w:val="2"/>
        </w:rPr>
        <w:t>i</w:t>
      </w:r>
      <w:r>
        <w:rPr>
          <w:spacing w:val="-1"/>
        </w:rPr>
        <w:t>l</w:t>
      </w:r>
      <w:r>
        <w:t>e</w:t>
      </w:r>
      <w:r>
        <w:rPr>
          <w:spacing w:val="-8"/>
        </w:rPr>
        <w:t xml:space="preserve"> </w:t>
      </w:r>
      <w:r>
        <w:rPr>
          <w:spacing w:val="-5"/>
        </w:rPr>
        <w:t>g</w:t>
      </w:r>
      <w:r>
        <w:rPr>
          <w:spacing w:val="5"/>
        </w:rPr>
        <w:t>a</w:t>
      </w:r>
      <w:r>
        <w:rPr>
          <w:spacing w:val="-5"/>
        </w:rPr>
        <w:t>m</w:t>
      </w:r>
      <w:r>
        <w:rPr>
          <w:spacing w:val="2"/>
        </w:rPr>
        <w:t>e</w:t>
      </w:r>
      <w:r>
        <w:t>s</w:t>
      </w:r>
      <w:r>
        <w:rPr>
          <w:spacing w:val="-7"/>
        </w:rPr>
        <w:t xml:space="preserve"> </w:t>
      </w:r>
      <w:r>
        <w:t>a</w:t>
      </w:r>
      <w:r>
        <w:rPr>
          <w:spacing w:val="1"/>
        </w:rPr>
        <w:t>r</w:t>
      </w:r>
      <w:r>
        <w:t>e</w:t>
      </w:r>
      <w:r>
        <w:rPr>
          <w:spacing w:val="-8"/>
        </w:rPr>
        <w:t xml:space="preserve"> </w:t>
      </w:r>
      <w:r>
        <w:rPr>
          <w:spacing w:val="-1"/>
        </w:rPr>
        <w:t>i</w:t>
      </w:r>
      <w:r>
        <w:t>n</w:t>
      </w:r>
      <w:r>
        <w:rPr>
          <w:spacing w:val="-9"/>
        </w:rPr>
        <w:t xml:space="preserve"> </w:t>
      </w:r>
      <w:r>
        <w:rPr>
          <w:spacing w:val="1"/>
        </w:rPr>
        <w:t>p</w:t>
      </w:r>
      <w:r>
        <w:t>r</w:t>
      </w:r>
      <w:r>
        <w:rPr>
          <w:spacing w:val="1"/>
        </w:rPr>
        <w:t>o</w:t>
      </w:r>
      <w:r>
        <w:rPr>
          <w:spacing w:val="-5"/>
        </w:rPr>
        <w:t>g</w:t>
      </w:r>
      <w:r>
        <w:t>re</w:t>
      </w:r>
      <w:r>
        <w:rPr>
          <w:spacing w:val="-1"/>
        </w:rPr>
        <w:t>ss</w:t>
      </w:r>
      <w:r>
        <w:t>.</w:t>
      </w:r>
    </w:p>
    <w:p w14:paraId="2F6CA363" w14:textId="77777777" w:rsidR="00CF40C6" w:rsidRDefault="00CF40C6">
      <w:pPr>
        <w:pStyle w:val="BodyText"/>
        <w:numPr>
          <w:ilvl w:val="0"/>
          <w:numId w:val="7"/>
        </w:numPr>
        <w:tabs>
          <w:tab w:val="left" w:pos="3696"/>
        </w:tabs>
        <w:kinsoku w:val="0"/>
        <w:overflowPunct w:val="0"/>
        <w:spacing w:line="230" w:lineRule="exact"/>
        <w:ind w:left="3696" w:right="434"/>
      </w:pPr>
      <w:r>
        <w:t>It</w:t>
      </w:r>
      <w:r>
        <w:rPr>
          <w:spacing w:val="-9"/>
        </w:rPr>
        <w:t xml:space="preserve"> </w:t>
      </w:r>
      <w:r>
        <w:rPr>
          <w:spacing w:val="-1"/>
        </w:rPr>
        <w:t>i</w:t>
      </w:r>
      <w:r>
        <w:t>s</w:t>
      </w:r>
      <w:r>
        <w:rPr>
          <w:spacing w:val="-10"/>
        </w:rPr>
        <w:t xml:space="preserve"> </w:t>
      </w:r>
      <w:r>
        <w:t>re</w:t>
      </w:r>
      <w:r>
        <w:rPr>
          <w:spacing w:val="1"/>
        </w:rPr>
        <w:t>co</w:t>
      </w:r>
      <w:r>
        <w:rPr>
          <w:spacing w:val="-5"/>
        </w:rPr>
        <w:t>mm</w:t>
      </w:r>
      <w:r>
        <w:rPr>
          <w:spacing w:val="5"/>
        </w:rPr>
        <w:t>e</w:t>
      </w:r>
      <w:r>
        <w:rPr>
          <w:spacing w:val="-5"/>
        </w:rPr>
        <w:t>n</w:t>
      </w:r>
      <w:r>
        <w:rPr>
          <w:spacing w:val="1"/>
        </w:rPr>
        <w:t>d</w:t>
      </w:r>
      <w:r>
        <w:t>ed</w:t>
      </w:r>
      <w:r>
        <w:rPr>
          <w:spacing w:val="-7"/>
        </w:rPr>
        <w:t xml:space="preserve"> </w:t>
      </w:r>
      <w:r>
        <w:rPr>
          <w:spacing w:val="2"/>
        </w:rPr>
        <w:t>t</w:t>
      </w:r>
      <w:r>
        <w:rPr>
          <w:spacing w:val="-5"/>
        </w:rPr>
        <w:t>h</w:t>
      </w:r>
      <w:r>
        <w:t>at</w:t>
      </w:r>
      <w:r>
        <w:rPr>
          <w:spacing w:val="-9"/>
        </w:rPr>
        <w:t xml:space="preserve"> </w:t>
      </w:r>
      <w:r>
        <w:t>all</w:t>
      </w:r>
      <w:r>
        <w:rPr>
          <w:spacing w:val="-8"/>
        </w:rPr>
        <w:t xml:space="preserve"> </w:t>
      </w:r>
      <w:r>
        <w:rPr>
          <w:spacing w:val="1"/>
        </w:rPr>
        <w:t>p</w:t>
      </w:r>
      <w:r>
        <w:t>re</w:t>
      </w:r>
      <w:r>
        <w:rPr>
          <w:spacing w:val="-2"/>
        </w:rPr>
        <w:t>-</w:t>
      </w:r>
      <w:r>
        <w:rPr>
          <w:spacing w:val="-5"/>
        </w:rPr>
        <w:t>g</w:t>
      </w:r>
      <w:r>
        <w:rPr>
          <w:spacing w:val="5"/>
        </w:rPr>
        <w:t>a</w:t>
      </w:r>
      <w:r>
        <w:rPr>
          <w:spacing w:val="-5"/>
        </w:rPr>
        <w:t>m</w:t>
      </w:r>
      <w:r>
        <w:t>e</w:t>
      </w:r>
      <w:r>
        <w:rPr>
          <w:spacing w:val="-9"/>
        </w:rPr>
        <w:t xml:space="preserve"> </w:t>
      </w:r>
      <w:r>
        <w:rPr>
          <w:spacing w:val="1"/>
        </w:rPr>
        <w:t>d</w:t>
      </w:r>
      <w:r>
        <w:t>r</w:t>
      </w:r>
      <w:r>
        <w:rPr>
          <w:spacing w:val="-1"/>
        </w:rPr>
        <w:t>ill</w:t>
      </w:r>
      <w:r>
        <w:t>s</w:t>
      </w:r>
      <w:r>
        <w:rPr>
          <w:spacing w:val="-10"/>
        </w:rPr>
        <w:t xml:space="preserve"> </w:t>
      </w:r>
      <w:r>
        <w:rPr>
          <w:spacing w:val="1"/>
        </w:rPr>
        <w:t>b</w:t>
      </w:r>
      <w:r>
        <w:t>e</w:t>
      </w:r>
      <w:r>
        <w:rPr>
          <w:spacing w:val="-8"/>
        </w:rPr>
        <w:t xml:space="preserve"> </w:t>
      </w:r>
      <w:r>
        <w:t>c</w:t>
      </w:r>
      <w:r>
        <w:rPr>
          <w:spacing w:val="1"/>
        </w:rPr>
        <w:t>o</w:t>
      </w:r>
      <w:r>
        <w:rPr>
          <w:spacing w:val="-5"/>
        </w:rPr>
        <w:t>n</w:t>
      </w:r>
      <w:r>
        <w:rPr>
          <w:spacing w:val="1"/>
        </w:rPr>
        <w:t>d</w:t>
      </w:r>
      <w:r>
        <w:rPr>
          <w:spacing w:val="-5"/>
        </w:rPr>
        <w:t>u</w:t>
      </w:r>
      <w:r>
        <w:rPr>
          <w:spacing w:val="2"/>
        </w:rPr>
        <w:t>c</w:t>
      </w:r>
      <w:r>
        <w:rPr>
          <w:spacing w:val="-1"/>
        </w:rPr>
        <w:t>t</w:t>
      </w:r>
      <w:r>
        <w:t>ed</w:t>
      </w:r>
      <w:r>
        <w:rPr>
          <w:spacing w:val="-5"/>
        </w:rPr>
        <w:t xml:space="preserve"> </w:t>
      </w:r>
      <w:r>
        <w:rPr>
          <w:spacing w:val="1"/>
        </w:rPr>
        <w:t>o</w:t>
      </w:r>
      <w:r>
        <w:t>n</w:t>
      </w:r>
      <w:r>
        <w:rPr>
          <w:spacing w:val="-11"/>
        </w:rPr>
        <w:t xml:space="preserve"> </w:t>
      </w:r>
      <w:r>
        <w:t>a</w:t>
      </w:r>
      <w:r>
        <w:rPr>
          <w:spacing w:val="-6"/>
        </w:rPr>
        <w:t xml:space="preserve"> </w:t>
      </w:r>
      <w:r>
        <w:t>re</w:t>
      </w:r>
      <w:r>
        <w:rPr>
          <w:spacing w:val="-5"/>
        </w:rPr>
        <w:t>gu</w:t>
      </w:r>
      <w:r>
        <w:rPr>
          <w:spacing w:val="-1"/>
        </w:rPr>
        <w:t>l</w:t>
      </w:r>
      <w:r>
        <w:t>ar</w:t>
      </w:r>
      <w:r>
        <w:rPr>
          <w:spacing w:val="-8"/>
        </w:rPr>
        <w:t xml:space="preserve"> </w:t>
      </w:r>
      <w:r>
        <w:rPr>
          <w:spacing w:val="1"/>
        </w:rPr>
        <w:t>p</w:t>
      </w:r>
      <w:r>
        <w:rPr>
          <w:spacing w:val="-1"/>
        </w:rPr>
        <w:t>l</w:t>
      </w:r>
      <w:r>
        <w:rPr>
          <w:spacing w:val="5"/>
        </w:rPr>
        <w:t>a</w:t>
      </w:r>
      <w:r>
        <w:rPr>
          <w:spacing w:val="-10"/>
        </w:rPr>
        <w:t>y</w:t>
      </w:r>
      <w:r>
        <w:rPr>
          <w:spacing w:val="4"/>
        </w:rPr>
        <w:t>i</w:t>
      </w:r>
      <w:r>
        <w:rPr>
          <w:spacing w:val="1"/>
        </w:rPr>
        <w:t>ng</w:t>
      </w:r>
      <w:r>
        <w:rPr>
          <w:spacing w:val="-3"/>
        </w:rPr>
        <w:t xml:space="preserve"> </w:t>
      </w:r>
      <w:r>
        <w:rPr>
          <w:spacing w:val="-5"/>
        </w:rPr>
        <w:t>f</w:t>
      </w:r>
      <w:r>
        <w:rPr>
          <w:spacing w:val="-1"/>
        </w:rPr>
        <w:t>i</w:t>
      </w:r>
      <w:r>
        <w:t>e</w:t>
      </w:r>
      <w:r>
        <w:rPr>
          <w:spacing w:val="-1"/>
        </w:rPr>
        <w:t>l</w:t>
      </w:r>
      <w:r>
        <w:rPr>
          <w:spacing w:val="1"/>
        </w:rPr>
        <w:t>d</w:t>
      </w:r>
      <w:r>
        <w:t>.</w:t>
      </w:r>
    </w:p>
    <w:p w14:paraId="75C4C6A8" w14:textId="77777777" w:rsidR="00CF40C6" w:rsidRDefault="00CF40C6">
      <w:pPr>
        <w:pStyle w:val="BodyText"/>
        <w:numPr>
          <w:ilvl w:val="0"/>
          <w:numId w:val="7"/>
        </w:numPr>
        <w:tabs>
          <w:tab w:val="left" w:pos="3693"/>
        </w:tabs>
        <w:kinsoku w:val="0"/>
        <w:overflowPunct w:val="0"/>
        <w:spacing w:line="230" w:lineRule="exact"/>
        <w:ind w:left="3693" w:right="483" w:hanging="719"/>
      </w:pPr>
      <w:r>
        <w:rPr>
          <w:spacing w:val="-1"/>
        </w:rPr>
        <w:t>Fi</w:t>
      </w:r>
      <w:r>
        <w:t>e</w:t>
      </w:r>
      <w:r>
        <w:rPr>
          <w:spacing w:val="-1"/>
        </w:rPr>
        <w:t>l</w:t>
      </w:r>
      <w:r>
        <w:t>d</w:t>
      </w:r>
      <w:r>
        <w:rPr>
          <w:spacing w:val="1"/>
        </w:rPr>
        <w:t xml:space="preserve"> </w:t>
      </w:r>
      <w:r>
        <w:rPr>
          <w:spacing w:val="-10"/>
        </w:rPr>
        <w:t>m</w:t>
      </w:r>
      <w:r>
        <w:t>a</w:t>
      </w:r>
      <w:r>
        <w:rPr>
          <w:spacing w:val="4"/>
        </w:rPr>
        <w:t>i</w:t>
      </w:r>
      <w:r>
        <w:rPr>
          <w:spacing w:val="-5"/>
        </w:rPr>
        <w:t>n</w:t>
      </w:r>
      <w:r>
        <w:rPr>
          <w:spacing w:val="-1"/>
        </w:rPr>
        <w:t>t</w:t>
      </w:r>
      <w:r>
        <w:rPr>
          <w:spacing w:val="2"/>
        </w:rPr>
        <w:t>e</w:t>
      </w:r>
      <w:r>
        <w:rPr>
          <w:spacing w:val="-5"/>
        </w:rPr>
        <w:t>n</w:t>
      </w:r>
      <w:r>
        <w:rPr>
          <w:spacing w:val="2"/>
        </w:rPr>
        <w:t>a</w:t>
      </w:r>
      <w:r>
        <w:rPr>
          <w:spacing w:val="-5"/>
        </w:rPr>
        <w:t>n</w:t>
      </w:r>
      <w:r>
        <w:t>ce</w:t>
      </w:r>
      <w:r>
        <w:rPr>
          <w:spacing w:val="-1"/>
        </w:rPr>
        <w:t xml:space="preserve"> </w:t>
      </w:r>
      <w:r>
        <w:rPr>
          <w:spacing w:val="2"/>
        </w:rPr>
        <w:t>i</w:t>
      </w:r>
      <w:r>
        <w:t>s</w:t>
      </w:r>
      <w:r>
        <w:rPr>
          <w:spacing w:val="-2"/>
        </w:rPr>
        <w:t xml:space="preserve"> </w:t>
      </w:r>
      <w:r>
        <w:rPr>
          <w:spacing w:val="-1"/>
        </w:rPr>
        <w:t>t</w:t>
      </w:r>
      <w:r>
        <w:rPr>
          <w:spacing w:val="-5"/>
        </w:rPr>
        <w:t>h</w:t>
      </w:r>
      <w:r>
        <w:t>e</w:t>
      </w:r>
      <w:r>
        <w:rPr>
          <w:spacing w:val="-1"/>
        </w:rPr>
        <w:t xml:space="preserve"> </w:t>
      </w:r>
      <w:r>
        <w:t>re</w:t>
      </w:r>
      <w:r>
        <w:rPr>
          <w:spacing w:val="-1"/>
        </w:rPr>
        <w:t>s</w:t>
      </w:r>
      <w:r>
        <w:rPr>
          <w:spacing w:val="1"/>
        </w:rPr>
        <w:t>p</w:t>
      </w:r>
      <w:r>
        <w:rPr>
          <w:spacing w:val="6"/>
        </w:rPr>
        <w:t>o</w:t>
      </w:r>
      <w:r>
        <w:rPr>
          <w:spacing w:val="-5"/>
        </w:rPr>
        <w:t>n</w:t>
      </w:r>
      <w:r>
        <w:rPr>
          <w:spacing w:val="-1"/>
        </w:rPr>
        <w:t>si</w:t>
      </w:r>
      <w:r>
        <w:rPr>
          <w:spacing w:val="1"/>
        </w:rPr>
        <w:t>b</w:t>
      </w:r>
      <w:r>
        <w:rPr>
          <w:spacing w:val="-1"/>
        </w:rPr>
        <w:t>il</w:t>
      </w:r>
      <w:r>
        <w:rPr>
          <w:spacing w:val="2"/>
        </w:rPr>
        <w:t>i</w:t>
      </w:r>
      <w:r>
        <w:rPr>
          <w:spacing w:val="4"/>
        </w:rPr>
        <w:t>t</w:t>
      </w:r>
      <w:r>
        <w:t>y</w:t>
      </w:r>
      <w:r>
        <w:rPr>
          <w:spacing w:val="-9"/>
        </w:rPr>
        <w:t xml:space="preserve"> </w:t>
      </w:r>
      <w:r>
        <w:rPr>
          <w:spacing w:val="3"/>
        </w:rPr>
        <w:t>o</w:t>
      </w:r>
      <w:r>
        <w:t>f</w:t>
      </w:r>
      <w:r>
        <w:rPr>
          <w:spacing w:val="-6"/>
        </w:rPr>
        <w:t xml:space="preserve"> </w:t>
      </w:r>
      <w:r>
        <w:rPr>
          <w:spacing w:val="4"/>
        </w:rPr>
        <w:t>t</w:t>
      </w:r>
      <w:r>
        <w:rPr>
          <w:spacing w:val="-5"/>
        </w:rPr>
        <w:t>h</w:t>
      </w:r>
      <w:r>
        <w:t>e</w:t>
      </w:r>
      <w:r>
        <w:rPr>
          <w:spacing w:val="3"/>
        </w:rPr>
        <w:t xml:space="preserve"> </w:t>
      </w:r>
      <w:r>
        <w:rPr>
          <w:spacing w:val="-5"/>
        </w:rPr>
        <w:t>h</w:t>
      </w:r>
      <w:r>
        <w:rPr>
          <w:spacing w:val="6"/>
        </w:rPr>
        <w:t>o</w:t>
      </w:r>
      <w:r>
        <w:rPr>
          <w:spacing w:val="-10"/>
        </w:rPr>
        <w:t>m</w:t>
      </w:r>
      <w:r>
        <w:t>e</w:t>
      </w:r>
      <w:r>
        <w:rPr>
          <w:spacing w:val="-2"/>
        </w:rPr>
        <w:t xml:space="preserve"> </w:t>
      </w:r>
      <w:r>
        <w:rPr>
          <w:spacing w:val="-1"/>
        </w:rPr>
        <w:t>t</w:t>
      </w:r>
      <w:r>
        <w:t>e</w:t>
      </w:r>
      <w:r>
        <w:rPr>
          <w:spacing w:val="5"/>
        </w:rPr>
        <w:t>a</w:t>
      </w:r>
      <w:r>
        <w:rPr>
          <w:spacing w:val="-8"/>
        </w:rPr>
        <w:t>m</w:t>
      </w:r>
      <w:r>
        <w:t>.</w:t>
      </w:r>
      <w:r>
        <w:rPr>
          <w:spacing w:val="2"/>
        </w:rPr>
        <w:t xml:space="preserve"> </w:t>
      </w:r>
      <w:r>
        <w:rPr>
          <w:spacing w:val="4"/>
        </w:rPr>
        <w:t>P</w:t>
      </w:r>
      <w:r>
        <w:rPr>
          <w:spacing w:val="-1"/>
        </w:rPr>
        <w:t>i</w:t>
      </w:r>
      <w:r>
        <w:rPr>
          <w:spacing w:val="-3"/>
        </w:rPr>
        <w:t>t</w:t>
      </w:r>
      <w:r>
        <w:t>c</w:t>
      </w:r>
      <w:r>
        <w:rPr>
          <w:spacing w:val="-5"/>
        </w:rPr>
        <w:t>h</w:t>
      </w:r>
      <w:r>
        <w:t>e</w:t>
      </w:r>
      <w:r>
        <w:rPr>
          <w:spacing w:val="1"/>
        </w:rPr>
        <w:t>r</w:t>
      </w:r>
      <w:r>
        <w:t>’s</w:t>
      </w:r>
      <w:r>
        <w:rPr>
          <w:spacing w:val="1"/>
        </w:rPr>
        <w:t xml:space="preserve"> </w:t>
      </w:r>
      <w:r>
        <w:rPr>
          <w:spacing w:val="-8"/>
        </w:rPr>
        <w:t>m</w:t>
      </w:r>
      <w:r>
        <w:rPr>
          <w:spacing w:val="6"/>
        </w:rPr>
        <w:t>o</w:t>
      </w:r>
      <w:r>
        <w:rPr>
          <w:spacing w:val="-2"/>
        </w:rPr>
        <w:t>u</w:t>
      </w:r>
      <w:r>
        <w:rPr>
          <w:spacing w:val="-5"/>
        </w:rPr>
        <w:t>n</w:t>
      </w:r>
      <w:r>
        <w:rPr>
          <w:spacing w:val="1"/>
        </w:rPr>
        <w:t>d</w:t>
      </w:r>
      <w:r>
        <w:t>,</w:t>
      </w:r>
      <w:r>
        <w:rPr>
          <w:spacing w:val="-4"/>
        </w:rPr>
        <w:t xml:space="preserve"> </w:t>
      </w:r>
      <w:r>
        <w:rPr>
          <w:spacing w:val="-5"/>
        </w:rPr>
        <w:t>h</w:t>
      </w:r>
      <w:r>
        <w:rPr>
          <w:spacing w:val="6"/>
        </w:rPr>
        <w:t>o</w:t>
      </w:r>
      <w:r>
        <w:rPr>
          <w:spacing w:val="-10"/>
        </w:rPr>
        <w:t>m</w:t>
      </w:r>
      <w:r>
        <w:t>e</w:t>
      </w:r>
      <w:r>
        <w:rPr>
          <w:spacing w:val="3"/>
        </w:rPr>
        <w:t xml:space="preserve"> </w:t>
      </w:r>
      <w:r>
        <w:rPr>
          <w:spacing w:val="1"/>
        </w:rPr>
        <w:t>p</w:t>
      </w:r>
      <w:r>
        <w:rPr>
          <w:spacing w:val="-1"/>
        </w:rPr>
        <w:t>l</w:t>
      </w:r>
      <w:r>
        <w:t>a</w:t>
      </w:r>
      <w:r>
        <w:rPr>
          <w:spacing w:val="-1"/>
        </w:rPr>
        <w:t>t</w:t>
      </w:r>
      <w:r>
        <w:t>e</w:t>
      </w:r>
      <w:r>
        <w:rPr>
          <w:spacing w:val="-1"/>
        </w:rPr>
        <w:t xml:space="preserve"> </w:t>
      </w:r>
      <w:r>
        <w:t>a</w:t>
      </w:r>
      <w:r>
        <w:rPr>
          <w:spacing w:val="-5"/>
        </w:rPr>
        <w:t>n</w:t>
      </w:r>
      <w:r>
        <w:t xml:space="preserve">d </w:t>
      </w:r>
      <w:r>
        <w:rPr>
          <w:spacing w:val="2"/>
        </w:rPr>
        <w:t>t</w:t>
      </w:r>
      <w:r>
        <w:rPr>
          <w:spacing w:val="-5"/>
        </w:rPr>
        <w:t>h</w:t>
      </w:r>
      <w:r>
        <w:t>e</w:t>
      </w:r>
      <w:r>
        <w:rPr>
          <w:spacing w:val="-1"/>
        </w:rPr>
        <w:t xml:space="preserve"> </w:t>
      </w:r>
      <w:r>
        <w:rPr>
          <w:spacing w:val="2"/>
        </w:rPr>
        <w:t>i</w:t>
      </w:r>
      <w:r>
        <w:rPr>
          <w:spacing w:val="-2"/>
        </w:rPr>
        <w:t>n</w:t>
      </w:r>
      <w:r>
        <w:rPr>
          <w:spacing w:val="-5"/>
        </w:rPr>
        <w:t>f</w:t>
      </w:r>
      <w:r>
        <w:rPr>
          <w:spacing w:val="-1"/>
        </w:rPr>
        <w:t>i</w:t>
      </w:r>
      <w:r>
        <w:t xml:space="preserve">eld </w:t>
      </w:r>
      <w:r>
        <w:rPr>
          <w:spacing w:val="1"/>
        </w:rPr>
        <w:t>s</w:t>
      </w:r>
      <w:r>
        <w:rPr>
          <w:spacing w:val="-5"/>
        </w:rPr>
        <w:t>h</w:t>
      </w:r>
      <w:r>
        <w:rPr>
          <w:spacing w:val="6"/>
        </w:rPr>
        <w:t>o</w:t>
      </w:r>
      <w:r>
        <w:rPr>
          <w:spacing w:val="-5"/>
        </w:rPr>
        <w:t>u</w:t>
      </w:r>
      <w:r>
        <w:rPr>
          <w:spacing w:val="-1"/>
        </w:rPr>
        <w:t>l</w:t>
      </w:r>
      <w:r>
        <w:t xml:space="preserve">d </w:t>
      </w:r>
      <w:r>
        <w:rPr>
          <w:spacing w:val="1"/>
        </w:rPr>
        <w:t>b</w:t>
      </w:r>
      <w:r>
        <w:t xml:space="preserve">e </w:t>
      </w:r>
      <w:r>
        <w:rPr>
          <w:spacing w:val="1"/>
        </w:rPr>
        <w:t>p</w:t>
      </w:r>
      <w:r>
        <w:t>re</w:t>
      </w:r>
      <w:r>
        <w:rPr>
          <w:spacing w:val="1"/>
        </w:rPr>
        <w:t>p</w:t>
      </w:r>
      <w:r>
        <w:t>ar</w:t>
      </w:r>
      <w:r>
        <w:rPr>
          <w:spacing w:val="-3"/>
        </w:rPr>
        <w:t>e</w:t>
      </w:r>
      <w:r>
        <w:t xml:space="preserve">d </w:t>
      </w:r>
      <w:r>
        <w:rPr>
          <w:spacing w:val="1"/>
        </w:rPr>
        <w:t>b</w:t>
      </w:r>
      <w:r>
        <w:t>e</w:t>
      </w:r>
      <w:r>
        <w:rPr>
          <w:spacing w:val="-5"/>
        </w:rPr>
        <w:t>f</w:t>
      </w:r>
      <w:r>
        <w:rPr>
          <w:spacing w:val="1"/>
        </w:rPr>
        <w:t>o</w:t>
      </w:r>
      <w:r>
        <w:t>re</w:t>
      </w:r>
      <w:r>
        <w:rPr>
          <w:spacing w:val="-4"/>
        </w:rPr>
        <w:t xml:space="preserve"> </w:t>
      </w:r>
      <w:r>
        <w:rPr>
          <w:spacing w:val="-5"/>
        </w:rPr>
        <w:t>g</w:t>
      </w:r>
      <w:r>
        <w:rPr>
          <w:spacing w:val="2"/>
        </w:rPr>
        <w:t>a</w:t>
      </w:r>
      <w:r>
        <w:rPr>
          <w:spacing w:val="-8"/>
        </w:rPr>
        <w:t>m</w:t>
      </w:r>
      <w:r>
        <w:rPr>
          <w:spacing w:val="3"/>
        </w:rPr>
        <w:t>e</w:t>
      </w:r>
      <w:r>
        <w:t>s</w:t>
      </w:r>
      <w:r>
        <w:rPr>
          <w:spacing w:val="2"/>
        </w:rPr>
        <w:t xml:space="preserve"> </w:t>
      </w:r>
      <w:r>
        <w:t>a</w:t>
      </w:r>
      <w:r>
        <w:rPr>
          <w:spacing w:val="-5"/>
        </w:rPr>
        <w:t>f</w:t>
      </w:r>
      <w:r>
        <w:rPr>
          <w:spacing w:val="-1"/>
        </w:rPr>
        <w:t>t</w:t>
      </w:r>
      <w:r>
        <w:t>er</w:t>
      </w:r>
      <w:r>
        <w:rPr>
          <w:spacing w:val="-1"/>
        </w:rPr>
        <w:t xml:space="preserve"> </w:t>
      </w:r>
      <w:r>
        <w:rPr>
          <w:spacing w:val="1"/>
        </w:rPr>
        <w:t>p</w:t>
      </w:r>
      <w:r>
        <w:t>re</w:t>
      </w:r>
      <w:r>
        <w:rPr>
          <w:spacing w:val="-2"/>
        </w:rPr>
        <w:t>-</w:t>
      </w:r>
      <w:r>
        <w:rPr>
          <w:spacing w:val="-5"/>
        </w:rPr>
        <w:t>g</w:t>
      </w:r>
      <w:r>
        <w:rPr>
          <w:spacing w:val="5"/>
        </w:rPr>
        <w:t>a</w:t>
      </w:r>
      <w:r>
        <w:rPr>
          <w:spacing w:val="-5"/>
        </w:rPr>
        <w:t>me</w:t>
      </w:r>
    </w:p>
    <w:p w14:paraId="190615FE" w14:textId="77777777" w:rsidR="00CF40C6" w:rsidRDefault="00CD2B7A">
      <w:pPr>
        <w:pStyle w:val="BodyText"/>
        <w:kinsoku w:val="0"/>
        <w:overflowPunct w:val="0"/>
        <w:spacing w:line="225" w:lineRule="exact"/>
        <w:ind w:left="0" w:right="500" w:firstLine="0"/>
        <w:jc w:val="center"/>
      </w:pPr>
      <w:r>
        <w:rPr>
          <w:spacing w:val="-1"/>
        </w:rPr>
        <w:t>Infield</w:t>
      </w:r>
      <w:r w:rsidR="00CF40C6">
        <w:rPr>
          <w:spacing w:val="-13"/>
        </w:rPr>
        <w:t xml:space="preserve"> </w:t>
      </w:r>
      <w:r w:rsidR="00CF40C6">
        <w:rPr>
          <w:spacing w:val="1"/>
        </w:rPr>
        <w:t>p</w:t>
      </w:r>
      <w:r w:rsidR="00CF40C6">
        <w:t>rac</w:t>
      </w:r>
      <w:r w:rsidR="00CF40C6">
        <w:rPr>
          <w:spacing w:val="-1"/>
        </w:rPr>
        <w:t>ti</w:t>
      </w:r>
      <w:r w:rsidR="00CF40C6">
        <w:t>ce</w:t>
      </w:r>
      <w:r w:rsidR="00CF40C6">
        <w:rPr>
          <w:spacing w:val="-14"/>
        </w:rPr>
        <w:t xml:space="preserve"> </w:t>
      </w:r>
      <w:r w:rsidR="00CF40C6">
        <w:rPr>
          <w:spacing w:val="-1"/>
        </w:rPr>
        <w:t>i</w:t>
      </w:r>
      <w:r w:rsidR="00CF40C6">
        <w:t>s</w:t>
      </w:r>
      <w:r w:rsidR="00CF40C6">
        <w:rPr>
          <w:spacing w:val="-14"/>
        </w:rPr>
        <w:t xml:space="preserve"> </w:t>
      </w:r>
      <w:r w:rsidR="00CF40C6">
        <w:t>c</w:t>
      </w:r>
      <w:r w:rsidR="00CF40C6">
        <w:rPr>
          <w:spacing w:val="3"/>
        </w:rPr>
        <w:t>o</w:t>
      </w:r>
      <w:r w:rsidR="00CF40C6">
        <w:rPr>
          <w:spacing w:val="-10"/>
        </w:rPr>
        <w:t>m</w:t>
      </w:r>
      <w:r w:rsidR="00CF40C6">
        <w:rPr>
          <w:spacing w:val="1"/>
        </w:rPr>
        <w:t>p</w:t>
      </w:r>
      <w:r w:rsidR="00CF40C6">
        <w:rPr>
          <w:spacing w:val="-1"/>
        </w:rPr>
        <w:t>l</w:t>
      </w:r>
      <w:r w:rsidR="00CF40C6">
        <w:t>e</w:t>
      </w:r>
      <w:r w:rsidR="00CF40C6">
        <w:rPr>
          <w:spacing w:val="-1"/>
        </w:rPr>
        <w:t>t</w:t>
      </w:r>
      <w:r w:rsidR="00CF40C6">
        <w:t>e</w:t>
      </w:r>
      <w:r w:rsidR="00CF40C6">
        <w:rPr>
          <w:spacing w:val="1"/>
        </w:rPr>
        <w:t>d</w:t>
      </w:r>
      <w:r w:rsidR="00CF40C6">
        <w:t>.</w:t>
      </w:r>
    </w:p>
    <w:p w14:paraId="19866799" w14:textId="77777777" w:rsidR="00CF40C6" w:rsidRDefault="00CF40C6">
      <w:pPr>
        <w:kinsoku w:val="0"/>
        <w:overflowPunct w:val="0"/>
        <w:spacing w:before="11" w:line="220" w:lineRule="exact"/>
        <w:rPr>
          <w:sz w:val="22"/>
          <w:szCs w:val="22"/>
        </w:rPr>
      </w:pPr>
    </w:p>
    <w:p w14:paraId="54412682" w14:textId="77777777" w:rsidR="00CF40C6" w:rsidRDefault="00CF40C6">
      <w:pPr>
        <w:pStyle w:val="BodyText"/>
        <w:numPr>
          <w:ilvl w:val="0"/>
          <w:numId w:val="8"/>
        </w:numPr>
        <w:tabs>
          <w:tab w:val="left" w:pos="2253"/>
        </w:tabs>
        <w:kinsoku w:val="0"/>
        <w:overflowPunct w:val="0"/>
        <w:ind w:left="2253" w:right="1259" w:hanging="720"/>
      </w:pPr>
      <w:r>
        <w:rPr>
          <w:spacing w:val="-1"/>
        </w:rPr>
        <w:t>C</w:t>
      </w:r>
      <w:r>
        <w:rPr>
          <w:spacing w:val="-5"/>
        </w:rPr>
        <w:t>h</w:t>
      </w:r>
      <w:r>
        <w:rPr>
          <w:spacing w:val="5"/>
        </w:rPr>
        <w:t>a</w:t>
      </w:r>
      <w:r>
        <w:rPr>
          <w:spacing w:val="1"/>
        </w:rPr>
        <w:t>n</w:t>
      </w:r>
      <w:r>
        <w:rPr>
          <w:spacing w:val="-5"/>
        </w:rPr>
        <w:t>g</w:t>
      </w:r>
      <w:r>
        <w:t>es</w:t>
      </w:r>
      <w:r>
        <w:rPr>
          <w:spacing w:val="-13"/>
        </w:rPr>
        <w:t xml:space="preserve"> </w:t>
      </w:r>
      <w:r>
        <w:rPr>
          <w:spacing w:val="5"/>
        </w:rPr>
        <w:t>i</w:t>
      </w:r>
      <w:r>
        <w:t>n</w:t>
      </w:r>
      <w:r>
        <w:rPr>
          <w:spacing w:val="-12"/>
        </w:rPr>
        <w:t xml:space="preserve"> </w:t>
      </w:r>
      <w:r>
        <w:rPr>
          <w:spacing w:val="-1"/>
        </w:rPr>
        <w:t>s</w:t>
      </w:r>
      <w:r>
        <w:rPr>
          <w:spacing w:val="2"/>
        </w:rPr>
        <w:t>c</w:t>
      </w:r>
      <w:r>
        <w:rPr>
          <w:spacing w:val="-5"/>
        </w:rPr>
        <w:t>h</w:t>
      </w:r>
      <w:r>
        <w:t>e</w:t>
      </w:r>
      <w:r>
        <w:rPr>
          <w:spacing w:val="3"/>
        </w:rPr>
        <w:t>d</w:t>
      </w:r>
      <w:r>
        <w:rPr>
          <w:spacing w:val="-5"/>
        </w:rPr>
        <w:t>u</w:t>
      </w:r>
      <w:r>
        <w:rPr>
          <w:spacing w:val="-1"/>
        </w:rPr>
        <w:t>l</w:t>
      </w:r>
      <w:r>
        <w:t>e</w:t>
      </w:r>
      <w:r>
        <w:rPr>
          <w:spacing w:val="-7"/>
        </w:rPr>
        <w:t xml:space="preserve"> </w:t>
      </w:r>
      <w:r>
        <w:t>-</w:t>
      </w:r>
      <w:r>
        <w:rPr>
          <w:spacing w:val="-10"/>
        </w:rPr>
        <w:t xml:space="preserve"> </w:t>
      </w:r>
      <w:r>
        <w:rPr>
          <w:spacing w:val="1"/>
        </w:rPr>
        <w:t>s</w:t>
      </w:r>
      <w:r>
        <w:rPr>
          <w:spacing w:val="-5"/>
        </w:rPr>
        <w:t>u</w:t>
      </w:r>
      <w:r>
        <w:rPr>
          <w:spacing w:val="-1"/>
        </w:rPr>
        <w:t>s</w:t>
      </w:r>
      <w:r>
        <w:rPr>
          <w:spacing w:val="1"/>
        </w:rPr>
        <w:t>p</w:t>
      </w:r>
      <w:r>
        <w:t>e</w:t>
      </w:r>
      <w:r>
        <w:rPr>
          <w:spacing w:val="-5"/>
        </w:rPr>
        <w:t>n</w:t>
      </w:r>
      <w:r>
        <w:rPr>
          <w:spacing w:val="6"/>
        </w:rPr>
        <w:t>d</w:t>
      </w:r>
      <w:r>
        <w:t>ed</w:t>
      </w:r>
      <w:r>
        <w:rPr>
          <w:spacing w:val="-9"/>
        </w:rPr>
        <w:t xml:space="preserve"> </w:t>
      </w:r>
      <w:r>
        <w:rPr>
          <w:spacing w:val="-5"/>
        </w:rPr>
        <w:t>g</w:t>
      </w:r>
      <w:r>
        <w:rPr>
          <w:spacing w:val="5"/>
        </w:rPr>
        <w:t>a</w:t>
      </w:r>
      <w:r>
        <w:rPr>
          <w:spacing w:val="-10"/>
        </w:rPr>
        <w:t>m</w:t>
      </w:r>
      <w:r>
        <w:t>e</w:t>
      </w:r>
      <w:r>
        <w:rPr>
          <w:spacing w:val="-1"/>
        </w:rPr>
        <w:t>s</w:t>
      </w:r>
      <w:r>
        <w:t>,</w:t>
      </w:r>
      <w:r>
        <w:rPr>
          <w:spacing w:val="-8"/>
        </w:rPr>
        <w:t xml:space="preserve"> </w:t>
      </w:r>
      <w:r>
        <w:rPr>
          <w:spacing w:val="1"/>
        </w:rPr>
        <w:t>d</w:t>
      </w:r>
      <w:r>
        <w:rPr>
          <w:spacing w:val="3"/>
        </w:rPr>
        <w:t>e</w:t>
      </w:r>
      <w:r>
        <w:rPr>
          <w:spacing w:val="-5"/>
        </w:rPr>
        <w:t>f</w:t>
      </w:r>
      <w:r>
        <w:rPr>
          <w:spacing w:val="2"/>
        </w:rPr>
        <w:t>a</w:t>
      </w:r>
      <w:r>
        <w:rPr>
          <w:spacing w:val="-5"/>
        </w:rPr>
        <w:t>u</w:t>
      </w:r>
      <w:r>
        <w:rPr>
          <w:spacing w:val="-1"/>
        </w:rPr>
        <w:t>l</w:t>
      </w:r>
      <w:r>
        <w:rPr>
          <w:spacing w:val="2"/>
        </w:rPr>
        <w:t>t</w:t>
      </w:r>
      <w:r>
        <w:rPr>
          <w:spacing w:val="-1"/>
        </w:rPr>
        <w:t>s</w:t>
      </w:r>
      <w:r>
        <w:t>,</w:t>
      </w:r>
      <w:r>
        <w:rPr>
          <w:spacing w:val="-7"/>
        </w:rPr>
        <w:t xml:space="preserve"> </w:t>
      </w:r>
      <w:r>
        <w:rPr>
          <w:spacing w:val="-8"/>
        </w:rPr>
        <w:t>m</w:t>
      </w:r>
      <w:r>
        <w:rPr>
          <w:spacing w:val="5"/>
        </w:rPr>
        <w:t>a</w:t>
      </w:r>
      <w:r>
        <w:rPr>
          <w:spacing w:val="-5"/>
        </w:rPr>
        <w:t>k</w:t>
      </w:r>
      <w:r>
        <w:rPr>
          <w:spacing w:val="2"/>
        </w:rPr>
        <w:t>e</w:t>
      </w:r>
      <w:r>
        <w:rPr>
          <w:spacing w:val="-2"/>
        </w:rPr>
        <w:t>-</w:t>
      </w:r>
      <w:r>
        <w:rPr>
          <w:spacing w:val="-5"/>
        </w:rPr>
        <w:t>u</w:t>
      </w:r>
      <w:r>
        <w:t>p</w:t>
      </w:r>
      <w:r>
        <w:rPr>
          <w:spacing w:val="-4"/>
        </w:rPr>
        <w:t xml:space="preserve"> </w:t>
      </w:r>
      <w:r>
        <w:rPr>
          <w:spacing w:val="1"/>
        </w:rPr>
        <w:t>g</w:t>
      </w:r>
      <w:r>
        <w:rPr>
          <w:spacing w:val="5"/>
        </w:rPr>
        <w:t>a</w:t>
      </w:r>
      <w:r>
        <w:rPr>
          <w:spacing w:val="-10"/>
        </w:rPr>
        <w:t>m</w:t>
      </w:r>
      <w:r>
        <w:t>e</w:t>
      </w:r>
      <w:r>
        <w:rPr>
          <w:spacing w:val="-1"/>
        </w:rPr>
        <w:t>s</w:t>
      </w:r>
      <w:r>
        <w:t>,</w:t>
      </w:r>
      <w:r>
        <w:rPr>
          <w:spacing w:val="-7"/>
        </w:rPr>
        <w:t xml:space="preserve"> </w:t>
      </w:r>
      <w:r>
        <w:rPr>
          <w:spacing w:val="-5"/>
        </w:rPr>
        <w:t>n</w:t>
      </w:r>
      <w:r>
        <w:t>a</w:t>
      </w:r>
      <w:r>
        <w:rPr>
          <w:spacing w:val="-1"/>
        </w:rPr>
        <w:t>t</w:t>
      </w:r>
      <w:r>
        <w:rPr>
          <w:spacing w:val="-5"/>
        </w:rPr>
        <w:t>u</w:t>
      </w:r>
      <w:r>
        <w:t>ral</w:t>
      </w:r>
      <w:r>
        <w:rPr>
          <w:spacing w:val="-9"/>
        </w:rPr>
        <w:t xml:space="preserve"> </w:t>
      </w:r>
      <w:r>
        <w:rPr>
          <w:spacing w:val="1"/>
        </w:rPr>
        <w:t>d</w:t>
      </w:r>
      <w:r>
        <w:rPr>
          <w:spacing w:val="-1"/>
        </w:rPr>
        <w:t>is</w:t>
      </w:r>
      <w:r>
        <w:rPr>
          <w:spacing w:val="2"/>
        </w:rPr>
        <w:t>a</w:t>
      </w:r>
      <w:r>
        <w:rPr>
          <w:spacing w:val="-1"/>
        </w:rPr>
        <w:t>st</w:t>
      </w:r>
      <w:r>
        <w:t>er</w:t>
      </w:r>
      <w:r>
        <w:rPr>
          <w:spacing w:val="-1"/>
        </w:rPr>
        <w:t>s,</w:t>
      </w:r>
      <w:r>
        <w:rPr>
          <w:spacing w:val="-1"/>
          <w:w w:val="99"/>
        </w:rPr>
        <w:t xml:space="preserve"> </w:t>
      </w:r>
      <w:r>
        <w:rPr>
          <w:spacing w:val="-5"/>
        </w:rPr>
        <w:t>f</w:t>
      </w:r>
      <w:r>
        <w:t>ac</w:t>
      </w:r>
      <w:r>
        <w:rPr>
          <w:spacing w:val="-1"/>
        </w:rPr>
        <w:t>ili</w:t>
      </w:r>
      <w:r>
        <w:rPr>
          <w:spacing w:val="4"/>
        </w:rPr>
        <w:t>t</w:t>
      </w:r>
      <w:r>
        <w:t>y</w:t>
      </w:r>
      <w:r>
        <w:rPr>
          <w:spacing w:val="-21"/>
        </w:rPr>
        <w:t xml:space="preserve"> </w:t>
      </w:r>
      <w:r>
        <w:rPr>
          <w:spacing w:val="1"/>
        </w:rPr>
        <w:t>prob</w:t>
      </w:r>
      <w:r>
        <w:rPr>
          <w:spacing w:val="-1"/>
        </w:rPr>
        <w:t>l</w:t>
      </w:r>
      <w:r>
        <w:rPr>
          <w:spacing w:val="5"/>
        </w:rPr>
        <w:t>e</w:t>
      </w:r>
      <w:r>
        <w:rPr>
          <w:spacing w:val="-10"/>
        </w:rPr>
        <w:t>m</w:t>
      </w:r>
      <w:r>
        <w:rPr>
          <w:spacing w:val="-1"/>
        </w:rPr>
        <w:t>s</w:t>
      </w:r>
      <w:r>
        <w:t>,</w:t>
      </w:r>
      <w:r>
        <w:rPr>
          <w:spacing w:val="-15"/>
        </w:rPr>
        <w:t xml:space="preserve"> </w:t>
      </w:r>
      <w:r>
        <w:rPr>
          <w:spacing w:val="-1"/>
        </w:rPr>
        <w:t>t</w:t>
      </w:r>
      <w:r>
        <w:t>ra</w:t>
      </w:r>
      <w:r>
        <w:rPr>
          <w:spacing w:val="-2"/>
        </w:rPr>
        <w:t>n</w:t>
      </w:r>
      <w:r>
        <w:rPr>
          <w:spacing w:val="-1"/>
        </w:rPr>
        <w:t>s</w:t>
      </w:r>
      <w:r>
        <w:rPr>
          <w:spacing w:val="1"/>
        </w:rPr>
        <w:t>po</w:t>
      </w:r>
      <w:r>
        <w:t>r</w:t>
      </w:r>
      <w:r>
        <w:rPr>
          <w:spacing w:val="-1"/>
        </w:rPr>
        <w:t>t</w:t>
      </w:r>
      <w:r>
        <w:t>a</w:t>
      </w:r>
      <w:r>
        <w:rPr>
          <w:spacing w:val="-1"/>
        </w:rPr>
        <w:t>ti</w:t>
      </w:r>
      <w:r>
        <w:rPr>
          <w:spacing w:val="1"/>
        </w:rPr>
        <w:t>o</w:t>
      </w:r>
      <w:r>
        <w:t>n</w:t>
      </w:r>
      <w:r>
        <w:rPr>
          <w:spacing w:val="-19"/>
        </w:rPr>
        <w:t xml:space="preserve"> </w:t>
      </w:r>
      <w:r>
        <w:rPr>
          <w:spacing w:val="1"/>
        </w:rPr>
        <w:t>p</w:t>
      </w:r>
      <w:r>
        <w:t>r</w:t>
      </w:r>
      <w:r>
        <w:rPr>
          <w:spacing w:val="1"/>
        </w:rPr>
        <w:t>ob</w:t>
      </w:r>
      <w:r>
        <w:rPr>
          <w:spacing w:val="-1"/>
        </w:rPr>
        <w:t>l</w:t>
      </w:r>
      <w:r>
        <w:rPr>
          <w:spacing w:val="2"/>
        </w:rPr>
        <w:t>e</w:t>
      </w:r>
      <w:r>
        <w:rPr>
          <w:spacing w:val="-10"/>
        </w:rPr>
        <w:t>m</w:t>
      </w:r>
      <w:r>
        <w:rPr>
          <w:spacing w:val="-1"/>
        </w:rPr>
        <w:t>s</w:t>
      </w:r>
      <w:r>
        <w:t>,</w:t>
      </w:r>
      <w:r>
        <w:rPr>
          <w:spacing w:val="-15"/>
        </w:rPr>
        <w:t xml:space="preserve"> </w:t>
      </w:r>
      <w:r>
        <w:t>e</w:t>
      </w:r>
      <w:r>
        <w:rPr>
          <w:spacing w:val="-1"/>
        </w:rPr>
        <w:t>t</w:t>
      </w:r>
      <w:r>
        <w:t>c.</w:t>
      </w:r>
    </w:p>
    <w:p w14:paraId="626F1F78" w14:textId="77777777" w:rsidR="00CF40C6" w:rsidRDefault="00CF40C6">
      <w:pPr>
        <w:pStyle w:val="BodyText"/>
        <w:numPr>
          <w:ilvl w:val="1"/>
          <w:numId w:val="8"/>
        </w:numPr>
        <w:tabs>
          <w:tab w:val="left" w:pos="2973"/>
        </w:tabs>
        <w:kinsoku w:val="0"/>
        <w:overflowPunct w:val="0"/>
        <w:spacing w:before="2"/>
        <w:ind w:left="2973" w:hanging="720"/>
      </w:pPr>
      <w:r>
        <w:t>F</w:t>
      </w:r>
      <w:r>
        <w:rPr>
          <w:spacing w:val="1"/>
        </w:rPr>
        <w:t>o</w:t>
      </w:r>
      <w:r>
        <w:t>r</w:t>
      </w:r>
      <w:r>
        <w:rPr>
          <w:spacing w:val="-5"/>
        </w:rPr>
        <w:t>f</w:t>
      </w:r>
      <w:r>
        <w:t>e</w:t>
      </w:r>
      <w:r>
        <w:rPr>
          <w:spacing w:val="-1"/>
        </w:rPr>
        <w:t>its</w:t>
      </w:r>
    </w:p>
    <w:p w14:paraId="5C171B0E" w14:textId="77777777" w:rsidR="00CF40C6" w:rsidRDefault="00CF40C6">
      <w:pPr>
        <w:pStyle w:val="BodyText"/>
        <w:numPr>
          <w:ilvl w:val="2"/>
          <w:numId w:val="8"/>
        </w:numPr>
        <w:tabs>
          <w:tab w:val="left" w:pos="3693"/>
        </w:tabs>
        <w:kinsoku w:val="0"/>
        <w:overflowPunct w:val="0"/>
        <w:spacing w:before="1" w:line="239" w:lineRule="auto"/>
        <w:ind w:left="3693" w:right="336"/>
      </w:pPr>
      <w:r>
        <w:t>A</w:t>
      </w:r>
      <w:r>
        <w:rPr>
          <w:spacing w:val="1"/>
        </w:rPr>
        <w:t>n</w:t>
      </w:r>
      <w:r>
        <w:t>y</w:t>
      </w:r>
      <w:r>
        <w:rPr>
          <w:spacing w:val="-10"/>
        </w:rPr>
        <w:t xml:space="preserve"> </w:t>
      </w:r>
      <w:r>
        <w:rPr>
          <w:spacing w:val="-5"/>
        </w:rPr>
        <w:t>g</w:t>
      </w:r>
      <w:r>
        <w:rPr>
          <w:spacing w:val="5"/>
        </w:rPr>
        <w:t>a</w:t>
      </w:r>
      <w:r>
        <w:rPr>
          <w:spacing w:val="-5"/>
        </w:rPr>
        <w:t>m</w:t>
      </w:r>
      <w:r>
        <w:t>e</w:t>
      </w:r>
      <w:r>
        <w:rPr>
          <w:spacing w:val="-8"/>
        </w:rPr>
        <w:t xml:space="preserve"> </w:t>
      </w:r>
      <w:r>
        <w:rPr>
          <w:spacing w:val="2"/>
        </w:rPr>
        <w:t>t</w:t>
      </w:r>
      <w:r>
        <w:rPr>
          <w:spacing w:val="-5"/>
        </w:rPr>
        <w:t>h</w:t>
      </w:r>
      <w:r>
        <w:rPr>
          <w:spacing w:val="2"/>
        </w:rPr>
        <w:t>a</w:t>
      </w:r>
      <w:r>
        <w:t>t</w:t>
      </w:r>
      <w:r>
        <w:rPr>
          <w:spacing w:val="-9"/>
        </w:rPr>
        <w:t xml:space="preserve"> </w:t>
      </w:r>
      <w:r>
        <w:rPr>
          <w:spacing w:val="-1"/>
        </w:rPr>
        <w:t>i</w:t>
      </w:r>
      <w:r>
        <w:t>s</w:t>
      </w:r>
      <w:r>
        <w:rPr>
          <w:spacing w:val="-9"/>
        </w:rPr>
        <w:t xml:space="preserve"> </w:t>
      </w:r>
      <w:r>
        <w:rPr>
          <w:spacing w:val="1"/>
        </w:rPr>
        <w:t>d</w:t>
      </w:r>
      <w:r>
        <w:t>e</w:t>
      </w:r>
      <w:r>
        <w:rPr>
          <w:spacing w:val="-1"/>
        </w:rPr>
        <w:t>li</w:t>
      </w:r>
      <w:r>
        <w:rPr>
          <w:spacing w:val="1"/>
        </w:rPr>
        <w:t>b</w:t>
      </w:r>
      <w:r>
        <w:t>e</w:t>
      </w:r>
      <w:r>
        <w:rPr>
          <w:spacing w:val="1"/>
        </w:rPr>
        <w:t>ra</w:t>
      </w:r>
      <w:r>
        <w:rPr>
          <w:spacing w:val="-1"/>
        </w:rPr>
        <w:t>t</w:t>
      </w:r>
      <w:r>
        <w:t>e</w:t>
      </w:r>
      <w:r>
        <w:rPr>
          <w:spacing w:val="2"/>
        </w:rPr>
        <w:t>l</w:t>
      </w:r>
      <w:r>
        <w:t>y</w:t>
      </w:r>
      <w:r>
        <w:rPr>
          <w:spacing w:val="-10"/>
        </w:rPr>
        <w:t xml:space="preserve"> </w:t>
      </w:r>
      <w:r>
        <w:rPr>
          <w:spacing w:val="-2"/>
        </w:rPr>
        <w:t>f</w:t>
      </w:r>
      <w:r>
        <w:rPr>
          <w:spacing w:val="1"/>
        </w:rPr>
        <w:t>o</w:t>
      </w:r>
      <w:r>
        <w:t>r</w:t>
      </w:r>
      <w:r>
        <w:rPr>
          <w:spacing w:val="-5"/>
        </w:rPr>
        <w:t>f</w:t>
      </w:r>
      <w:r>
        <w:t>e</w:t>
      </w:r>
      <w:r>
        <w:rPr>
          <w:spacing w:val="-1"/>
        </w:rPr>
        <w:t>it</w:t>
      </w:r>
      <w:r>
        <w:t>ed</w:t>
      </w:r>
      <w:r>
        <w:rPr>
          <w:spacing w:val="-7"/>
        </w:rPr>
        <w:t xml:space="preserve"> </w:t>
      </w:r>
      <w:r>
        <w:rPr>
          <w:spacing w:val="1"/>
        </w:rPr>
        <w:t>b</w:t>
      </w:r>
      <w:r>
        <w:t>e</w:t>
      </w:r>
      <w:r>
        <w:rPr>
          <w:spacing w:val="-5"/>
        </w:rPr>
        <w:t>f</w:t>
      </w:r>
      <w:r>
        <w:rPr>
          <w:spacing w:val="1"/>
        </w:rPr>
        <w:t>o</w:t>
      </w:r>
      <w:r>
        <w:t>re</w:t>
      </w:r>
      <w:r>
        <w:rPr>
          <w:spacing w:val="-9"/>
        </w:rPr>
        <w:t xml:space="preserve"> </w:t>
      </w:r>
      <w:r>
        <w:rPr>
          <w:spacing w:val="2"/>
        </w:rPr>
        <w:t>t</w:t>
      </w:r>
      <w:r>
        <w:rPr>
          <w:spacing w:val="-5"/>
        </w:rPr>
        <w:t>h</w:t>
      </w:r>
      <w:r>
        <w:t>e</w:t>
      </w:r>
      <w:r>
        <w:rPr>
          <w:spacing w:val="-5"/>
        </w:rPr>
        <w:t xml:space="preserve"> </w:t>
      </w:r>
      <w:r>
        <w:rPr>
          <w:spacing w:val="-1"/>
        </w:rPr>
        <w:t>st</w:t>
      </w:r>
      <w:r>
        <w:t>a</w:t>
      </w:r>
      <w:r>
        <w:rPr>
          <w:spacing w:val="1"/>
        </w:rPr>
        <w:t>r</w:t>
      </w:r>
      <w:r>
        <w:t>t</w:t>
      </w:r>
      <w:r>
        <w:rPr>
          <w:spacing w:val="-9"/>
        </w:rPr>
        <w:t xml:space="preserve"> </w:t>
      </w:r>
      <w:r>
        <w:rPr>
          <w:spacing w:val="1"/>
        </w:rPr>
        <w:t>o</w:t>
      </w:r>
      <w:r>
        <w:t>f</w:t>
      </w:r>
      <w:r>
        <w:rPr>
          <w:spacing w:val="-9"/>
        </w:rPr>
        <w:t xml:space="preserve"> </w:t>
      </w:r>
      <w:r>
        <w:rPr>
          <w:spacing w:val="-1"/>
        </w:rPr>
        <w:t>t</w:t>
      </w:r>
      <w:r>
        <w:rPr>
          <w:spacing w:val="-3"/>
        </w:rPr>
        <w:t>h</w:t>
      </w:r>
      <w:r>
        <w:t>e</w:t>
      </w:r>
      <w:r>
        <w:rPr>
          <w:spacing w:val="-4"/>
        </w:rPr>
        <w:t xml:space="preserve"> </w:t>
      </w:r>
      <w:r>
        <w:rPr>
          <w:spacing w:val="-5"/>
        </w:rPr>
        <w:t>g</w:t>
      </w:r>
      <w:r>
        <w:rPr>
          <w:spacing w:val="5"/>
        </w:rPr>
        <w:t>a</w:t>
      </w:r>
      <w:r>
        <w:rPr>
          <w:spacing w:val="-10"/>
        </w:rPr>
        <w:t>m</w:t>
      </w:r>
      <w:r>
        <w:t>e</w:t>
      </w:r>
      <w:r>
        <w:rPr>
          <w:spacing w:val="-1"/>
        </w:rPr>
        <w:t xml:space="preserve"> </w:t>
      </w:r>
      <w:r>
        <w:rPr>
          <w:spacing w:val="-5"/>
        </w:rPr>
        <w:t>m</w:t>
      </w:r>
      <w:r>
        <w:rPr>
          <w:spacing w:val="5"/>
        </w:rPr>
        <w:t>a</w:t>
      </w:r>
      <w:r>
        <w:t>y</w:t>
      </w:r>
      <w:r>
        <w:rPr>
          <w:spacing w:val="-14"/>
        </w:rPr>
        <w:t xml:space="preserve"> </w:t>
      </w:r>
      <w:r>
        <w:t>r</w:t>
      </w:r>
      <w:r>
        <w:rPr>
          <w:spacing w:val="2"/>
        </w:rPr>
        <w:t>e</w:t>
      </w:r>
      <w:r>
        <w:rPr>
          <w:spacing w:val="-1"/>
        </w:rPr>
        <w:t>s</w:t>
      </w:r>
      <w:r>
        <w:rPr>
          <w:spacing w:val="-5"/>
        </w:rPr>
        <w:t>u</w:t>
      </w:r>
      <w:r>
        <w:rPr>
          <w:spacing w:val="2"/>
        </w:rPr>
        <w:t>l</w:t>
      </w:r>
      <w:r>
        <w:t>t</w:t>
      </w:r>
      <w:r>
        <w:rPr>
          <w:w w:val="99"/>
        </w:rPr>
        <w:t xml:space="preserve"> </w:t>
      </w:r>
      <w:r>
        <w:rPr>
          <w:spacing w:val="-1"/>
        </w:rPr>
        <w:t>i</w:t>
      </w:r>
      <w:r>
        <w:t>n</w:t>
      </w:r>
      <w:r>
        <w:rPr>
          <w:spacing w:val="-13"/>
        </w:rPr>
        <w:t xml:space="preserve"> </w:t>
      </w:r>
      <w:r>
        <w:rPr>
          <w:spacing w:val="-1"/>
        </w:rPr>
        <w:t>t</w:t>
      </w:r>
      <w:r>
        <w:rPr>
          <w:spacing w:val="-5"/>
        </w:rPr>
        <w:t>h</w:t>
      </w:r>
      <w:r>
        <w:t>e</w:t>
      </w:r>
      <w:r>
        <w:rPr>
          <w:spacing w:val="-9"/>
        </w:rPr>
        <w:t xml:space="preserve"> </w:t>
      </w:r>
      <w:r>
        <w:rPr>
          <w:spacing w:val="-1"/>
        </w:rPr>
        <w:t>t</w:t>
      </w:r>
      <w:r>
        <w:t>e</w:t>
      </w:r>
      <w:r>
        <w:rPr>
          <w:spacing w:val="5"/>
        </w:rPr>
        <w:t>a</w:t>
      </w:r>
      <w:r>
        <w:t>m</w:t>
      </w:r>
      <w:r>
        <w:rPr>
          <w:spacing w:val="-11"/>
        </w:rPr>
        <w:t xml:space="preserve"> </w:t>
      </w:r>
      <w:r>
        <w:rPr>
          <w:spacing w:val="-5"/>
        </w:rPr>
        <w:t>f</w:t>
      </w:r>
      <w:r>
        <w:rPr>
          <w:spacing w:val="1"/>
        </w:rPr>
        <w:t>o</w:t>
      </w:r>
      <w:r>
        <w:t>r</w:t>
      </w:r>
      <w:r>
        <w:rPr>
          <w:spacing w:val="-5"/>
        </w:rPr>
        <w:t>f</w:t>
      </w:r>
      <w:r>
        <w:t>e</w:t>
      </w:r>
      <w:r>
        <w:rPr>
          <w:spacing w:val="-1"/>
        </w:rPr>
        <w:t>it</w:t>
      </w:r>
      <w:r>
        <w:rPr>
          <w:spacing w:val="4"/>
        </w:rPr>
        <w:t>i</w:t>
      </w:r>
      <w:r>
        <w:rPr>
          <w:spacing w:val="1"/>
        </w:rPr>
        <w:t>n</w:t>
      </w:r>
      <w:r>
        <w:t>g</w:t>
      </w:r>
      <w:r>
        <w:rPr>
          <w:spacing w:val="-12"/>
        </w:rPr>
        <w:t xml:space="preserve"> </w:t>
      </w:r>
      <w:r>
        <w:rPr>
          <w:spacing w:val="2"/>
        </w:rPr>
        <w:t>t</w:t>
      </w:r>
      <w:r>
        <w:rPr>
          <w:spacing w:val="-5"/>
        </w:rPr>
        <w:t>h</w:t>
      </w:r>
      <w:r>
        <w:rPr>
          <w:spacing w:val="2"/>
        </w:rPr>
        <w:t>e</w:t>
      </w:r>
      <w:r>
        <w:t>ir</w:t>
      </w:r>
      <w:r>
        <w:rPr>
          <w:spacing w:val="-9"/>
        </w:rPr>
        <w:t xml:space="preserve"> </w:t>
      </w:r>
      <w:r>
        <w:t>e</w:t>
      </w:r>
      <w:r>
        <w:rPr>
          <w:spacing w:val="-5"/>
        </w:rPr>
        <w:t>n</w:t>
      </w:r>
      <w:r>
        <w:rPr>
          <w:spacing w:val="2"/>
        </w:rPr>
        <w:t>t</w:t>
      </w:r>
      <w:r>
        <w:rPr>
          <w:spacing w:val="-1"/>
        </w:rPr>
        <w:t>i</w:t>
      </w:r>
      <w:r>
        <w:t>re</w:t>
      </w:r>
      <w:r>
        <w:rPr>
          <w:spacing w:val="-10"/>
        </w:rPr>
        <w:t xml:space="preserve"> </w:t>
      </w:r>
      <w:r>
        <w:t>c</w:t>
      </w:r>
      <w:r>
        <w:rPr>
          <w:spacing w:val="1"/>
        </w:rPr>
        <w:t>o</w:t>
      </w:r>
      <w:r>
        <w:rPr>
          <w:spacing w:val="-5"/>
        </w:rPr>
        <w:t>nf</w:t>
      </w:r>
      <w:r>
        <w:t>e</w:t>
      </w:r>
      <w:r>
        <w:rPr>
          <w:spacing w:val="1"/>
        </w:rPr>
        <w:t>r</w:t>
      </w:r>
      <w:r>
        <w:rPr>
          <w:spacing w:val="3"/>
        </w:rPr>
        <w:t>e</w:t>
      </w:r>
      <w:r>
        <w:rPr>
          <w:spacing w:val="-5"/>
        </w:rPr>
        <w:t>n</w:t>
      </w:r>
      <w:r>
        <w:t>ce</w:t>
      </w:r>
      <w:r>
        <w:rPr>
          <w:spacing w:val="-11"/>
        </w:rPr>
        <w:t xml:space="preserve"> </w:t>
      </w:r>
      <w:r>
        <w:rPr>
          <w:spacing w:val="-1"/>
        </w:rPr>
        <w:t>s</w:t>
      </w:r>
      <w:r>
        <w:t>e</w:t>
      </w:r>
      <w:r>
        <w:rPr>
          <w:spacing w:val="2"/>
        </w:rPr>
        <w:t>a</w:t>
      </w:r>
      <w:r>
        <w:rPr>
          <w:spacing w:val="-1"/>
        </w:rPr>
        <w:t>s</w:t>
      </w:r>
      <w:r>
        <w:rPr>
          <w:spacing w:val="3"/>
        </w:rPr>
        <w:t>o</w:t>
      </w:r>
      <w:r>
        <w:rPr>
          <w:spacing w:val="-5"/>
        </w:rPr>
        <w:t>n</w:t>
      </w:r>
      <w:r>
        <w:t>,</w:t>
      </w:r>
      <w:r>
        <w:rPr>
          <w:spacing w:val="-9"/>
        </w:rPr>
        <w:t xml:space="preserve"> </w:t>
      </w:r>
      <w:r>
        <w:rPr>
          <w:spacing w:val="1"/>
        </w:rPr>
        <w:t>p</w:t>
      </w:r>
      <w:r>
        <w:t>e</w:t>
      </w:r>
      <w:r>
        <w:rPr>
          <w:spacing w:val="-2"/>
        </w:rPr>
        <w:t>n</w:t>
      </w:r>
      <w:r>
        <w:rPr>
          <w:spacing w:val="1"/>
        </w:rPr>
        <w:t>d</w:t>
      </w:r>
      <w:r>
        <w:rPr>
          <w:spacing w:val="5"/>
        </w:rPr>
        <w:t>i</w:t>
      </w:r>
      <w:r>
        <w:rPr>
          <w:spacing w:val="-2"/>
        </w:rPr>
        <w:t>n</w:t>
      </w:r>
      <w:r>
        <w:t>g</w:t>
      </w:r>
      <w:r>
        <w:rPr>
          <w:spacing w:val="-9"/>
        </w:rPr>
        <w:t xml:space="preserve"> </w:t>
      </w:r>
      <w:r>
        <w:rPr>
          <w:spacing w:val="1"/>
        </w:rPr>
        <w:t>p</w:t>
      </w:r>
      <w:r>
        <w:t>r</w:t>
      </w:r>
      <w:r>
        <w:rPr>
          <w:spacing w:val="3"/>
        </w:rPr>
        <w:t>o</w:t>
      </w:r>
      <w:r>
        <w:rPr>
          <w:spacing w:val="-10"/>
        </w:rPr>
        <w:t>m</w:t>
      </w:r>
      <w:r>
        <w:rPr>
          <w:spacing w:val="1"/>
        </w:rPr>
        <w:t>p</w:t>
      </w:r>
      <w:r>
        <w:t>t</w:t>
      </w:r>
      <w:r>
        <w:rPr>
          <w:spacing w:val="-9"/>
        </w:rPr>
        <w:t xml:space="preserve"> </w:t>
      </w:r>
      <w:r>
        <w:t>re</w:t>
      </w:r>
      <w:r>
        <w:rPr>
          <w:spacing w:val="-2"/>
        </w:rPr>
        <w:t>v</w:t>
      </w:r>
      <w:r>
        <w:rPr>
          <w:spacing w:val="-1"/>
        </w:rPr>
        <w:t>i</w:t>
      </w:r>
      <w:r>
        <w:rPr>
          <w:spacing w:val="5"/>
        </w:rPr>
        <w:t>e</w:t>
      </w:r>
      <w:r>
        <w:t>w</w:t>
      </w:r>
      <w:r>
        <w:rPr>
          <w:w w:val="99"/>
        </w:rPr>
        <w:t xml:space="preserve"> </w:t>
      </w:r>
      <w:r>
        <w:rPr>
          <w:spacing w:val="3"/>
        </w:rPr>
        <w:t>b</w:t>
      </w:r>
      <w:r>
        <w:t>y</w:t>
      </w:r>
      <w:r>
        <w:rPr>
          <w:spacing w:val="-17"/>
        </w:rPr>
        <w:t xml:space="preserve"> </w:t>
      </w:r>
      <w:r>
        <w:rPr>
          <w:spacing w:val="4"/>
        </w:rPr>
        <w:t>t</w:t>
      </w:r>
      <w:r>
        <w:rPr>
          <w:spacing w:val="-5"/>
        </w:rPr>
        <w:t>h</w:t>
      </w:r>
      <w:r>
        <w:t>e</w:t>
      </w:r>
      <w:r>
        <w:rPr>
          <w:spacing w:val="-11"/>
        </w:rPr>
        <w:t xml:space="preserve"> </w:t>
      </w:r>
      <w:r>
        <w:t>c</w:t>
      </w:r>
      <w:r>
        <w:rPr>
          <w:spacing w:val="3"/>
        </w:rPr>
        <w:t>o</w:t>
      </w:r>
      <w:r>
        <w:rPr>
          <w:spacing w:val="1"/>
        </w:rPr>
        <w:t>n</w:t>
      </w:r>
      <w:r>
        <w:rPr>
          <w:spacing w:val="-5"/>
        </w:rPr>
        <w:t>f</w:t>
      </w:r>
      <w:r>
        <w:t>e</w:t>
      </w:r>
      <w:r>
        <w:rPr>
          <w:spacing w:val="1"/>
        </w:rPr>
        <w:t>r</w:t>
      </w:r>
      <w:r>
        <w:rPr>
          <w:spacing w:val="3"/>
        </w:rPr>
        <w:t>e</w:t>
      </w:r>
      <w:r>
        <w:rPr>
          <w:spacing w:val="-5"/>
        </w:rPr>
        <w:t>n</w:t>
      </w:r>
      <w:r>
        <w:t>ce</w:t>
      </w:r>
      <w:r>
        <w:rPr>
          <w:spacing w:val="-9"/>
        </w:rPr>
        <w:t xml:space="preserve"> </w:t>
      </w:r>
      <w:r>
        <w:rPr>
          <w:spacing w:val="2"/>
        </w:rPr>
        <w:t>a</w:t>
      </w:r>
      <w:r>
        <w:rPr>
          <w:spacing w:val="-1"/>
        </w:rPr>
        <w:t>ss</w:t>
      </w:r>
      <w:r>
        <w:rPr>
          <w:spacing w:val="5"/>
        </w:rPr>
        <w:t>e</w:t>
      </w:r>
      <w:r>
        <w:rPr>
          <w:spacing w:val="-10"/>
        </w:rPr>
        <w:t>m</w:t>
      </w:r>
      <w:r>
        <w:rPr>
          <w:spacing w:val="4"/>
        </w:rPr>
        <w:t>bl</w:t>
      </w:r>
      <w:r>
        <w:rPr>
          <w:spacing w:val="-10"/>
        </w:rPr>
        <w:t>y</w:t>
      </w:r>
      <w:r w:rsidRPr="00461D33">
        <w:rPr>
          <w:highlight w:val="yellow"/>
        </w:rPr>
        <w:t>.</w:t>
      </w:r>
    </w:p>
    <w:p w14:paraId="7D75C777" w14:textId="77777777" w:rsidR="00CF40C6" w:rsidRDefault="00CF40C6">
      <w:pPr>
        <w:pStyle w:val="BodyText"/>
        <w:numPr>
          <w:ilvl w:val="1"/>
          <w:numId w:val="8"/>
        </w:numPr>
        <w:tabs>
          <w:tab w:val="left" w:pos="2970"/>
        </w:tabs>
        <w:kinsoku w:val="0"/>
        <w:overflowPunct w:val="0"/>
        <w:spacing w:before="3"/>
        <w:ind w:left="2970" w:hanging="720"/>
      </w:pPr>
      <w:r>
        <w:t>S</w:t>
      </w:r>
      <w:r>
        <w:rPr>
          <w:spacing w:val="-5"/>
        </w:rPr>
        <w:t>u</w:t>
      </w:r>
      <w:r>
        <w:rPr>
          <w:spacing w:val="-1"/>
        </w:rPr>
        <w:t>s</w:t>
      </w:r>
      <w:r>
        <w:rPr>
          <w:spacing w:val="1"/>
        </w:rPr>
        <w:t>p</w:t>
      </w:r>
      <w:r>
        <w:rPr>
          <w:spacing w:val="5"/>
        </w:rPr>
        <w:t>e</w:t>
      </w:r>
      <w:r>
        <w:rPr>
          <w:spacing w:val="-5"/>
        </w:rPr>
        <w:t>n</w:t>
      </w:r>
      <w:r>
        <w:rPr>
          <w:spacing w:val="1"/>
        </w:rPr>
        <w:t>d</w:t>
      </w:r>
      <w:r>
        <w:t>ed</w:t>
      </w:r>
      <w:r>
        <w:rPr>
          <w:spacing w:val="-23"/>
        </w:rPr>
        <w:t xml:space="preserve"> </w:t>
      </w:r>
      <w:r>
        <w:t>G</w:t>
      </w:r>
      <w:r>
        <w:rPr>
          <w:spacing w:val="2"/>
        </w:rPr>
        <w:t>a</w:t>
      </w:r>
      <w:r>
        <w:rPr>
          <w:spacing w:val="-10"/>
        </w:rPr>
        <w:t>m</w:t>
      </w:r>
      <w:r>
        <w:rPr>
          <w:spacing w:val="2"/>
        </w:rPr>
        <w:t>es</w:t>
      </w:r>
    </w:p>
    <w:p w14:paraId="2A722933" w14:textId="77777777" w:rsidR="00CF40C6" w:rsidRDefault="00CF40C6">
      <w:pPr>
        <w:pStyle w:val="BodyText"/>
        <w:numPr>
          <w:ilvl w:val="2"/>
          <w:numId w:val="8"/>
        </w:numPr>
        <w:tabs>
          <w:tab w:val="left" w:pos="3691"/>
        </w:tabs>
        <w:kinsoku w:val="0"/>
        <w:overflowPunct w:val="0"/>
        <w:spacing w:before="5" w:line="239" w:lineRule="auto"/>
        <w:ind w:left="3691" w:right="159"/>
      </w:pPr>
      <w:r>
        <w:rPr>
          <w:spacing w:val="-6"/>
        </w:rPr>
        <w:t>A</w:t>
      </w:r>
      <w:r>
        <w:rPr>
          <w:spacing w:val="-1"/>
        </w:rPr>
        <w:t>l</w:t>
      </w:r>
      <w:r>
        <w:t>l</w:t>
      </w:r>
      <w:r>
        <w:rPr>
          <w:spacing w:val="-9"/>
        </w:rPr>
        <w:t xml:space="preserve"> </w:t>
      </w:r>
      <w:r>
        <w:t>c</w:t>
      </w:r>
      <w:r>
        <w:rPr>
          <w:spacing w:val="6"/>
        </w:rPr>
        <w:t>o</w:t>
      </w:r>
      <w:r>
        <w:rPr>
          <w:spacing w:val="-2"/>
        </w:rPr>
        <w:t>n</w:t>
      </w:r>
      <w:r>
        <w:rPr>
          <w:spacing w:val="-5"/>
        </w:rPr>
        <w:t>f</w:t>
      </w:r>
      <w:r>
        <w:t>er</w:t>
      </w:r>
      <w:r>
        <w:rPr>
          <w:spacing w:val="2"/>
        </w:rPr>
        <w:t>e</w:t>
      </w:r>
      <w:r>
        <w:rPr>
          <w:spacing w:val="-5"/>
        </w:rPr>
        <w:t>n</w:t>
      </w:r>
      <w:r>
        <w:t>ce</w:t>
      </w:r>
      <w:r>
        <w:rPr>
          <w:spacing w:val="-5"/>
        </w:rPr>
        <w:t xml:space="preserve"> g</w:t>
      </w:r>
      <w:r>
        <w:rPr>
          <w:spacing w:val="5"/>
        </w:rPr>
        <w:t>a</w:t>
      </w:r>
      <w:r>
        <w:rPr>
          <w:spacing w:val="-5"/>
        </w:rPr>
        <w:t>m</w:t>
      </w:r>
      <w:r>
        <w:rPr>
          <w:spacing w:val="2"/>
        </w:rPr>
        <w:t>e</w:t>
      </w:r>
      <w:r>
        <w:t>s</w:t>
      </w:r>
      <w:r>
        <w:rPr>
          <w:spacing w:val="-4"/>
        </w:rPr>
        <w:t xml:space="preserve"> </w:t>
      </w:r>
      <w:r>
        <w:rPr>
          <w:spacing w:val="-5"/>
        </w:rPr>
        <w:t>m</w:t>
      </w:r>
      <w:r>
        <w:rPr>
          <w:spacing w:val="-1"/>
        </w:rPr>
        <w:t>us</w:t>
      </w:r>
      <w:r>
        <w:t>t</w:t>
      </w:r>
      <w:r>
        <w:rPr>
          <w:spacing w:val="-8"/>
        </w:rPr>
        <w:t xml:space="preserve"> </w:t>
      </w:r>
      <w:r>
        <w:rPr>
          <w:spacing w:val="1"/>
        </w:rPr>
        <w:t>b</w:t>
      </w:r>
      <w:r>
        <w:t>e</w:t>
      </w:r>
      <w:r>
        <w:rPr>
          <w:spacing w:val="-1"/>
        </w:rPr>
        <w:t xml:space="preserve"> </w:t>
      </w:r>
      <w:r>
        <w:rPr>
          <w:spacing w:val="1"/>
        </w:rPr>
        <w:t>p</w:t>
      </w:r>
      <w:r>
        <w:rPr>
          <w:spacing w:val="-1"/>
        </w:rPr>
        <w:t>l</w:t>
      </w:r>
      <w:r>
        <w:t>a</w:t>
      </w:r>
      <w:r>
        <w:rPr>
          <w:spacing w:val="-10"/>
        </w:rPr>
        <w:t>y</w:t>
      </w:r>
      <w:r>
        <w:t>ed</w:t>
      </w:r>
      <w:r>
        <w:rPr>
          <w:spacing w:val="-5"/>
        </w:rPr>
        <w:t xml:space="preserve"> </w:t>
      </w:r>
      <w:r>
        <w:rPr>
          <w:spacing w:val="-1"/>
        </w:rPr>
        <w:t>t</w:t>
      </w:r>
      <w:r>
        <w:t>o</w:t>
      </w:r>
      <w:r>
        <w:rPr>
          <w:spacing w:val="-4"/>
        </w:rPr>
        <w:t xml:space="preserve"> </w:t>
      </w:r>
      <w:r>
        <w:rPr>
          <w:spacing w:val="-1"/>
        </w:rPr>
        <w:t>t</w:t>
      </w:r>
      <w:r>
        <w:rPr>
          <w:spacing w:val="-5"/>
        </w:rPr>
        <w:t>h</w:t>
      </w:r>
      <w:r>
        <w:t>e</w:t>
      </w:r>
      <w:r>
        <w:rPr>
          <w:spacing w:val="-1"/>
        </w:rPr>
        <w:t>i</w:t>
      </w:r>
      <w:r>
        <w:t>r</w:t>
      </w:r>
      <w:r>
        <w:rPr>
          <w:spacing w:val="-5"/>
        </w:rPr>
        <w:t xml:space="preserve"> </w:t>
      </w:r>
      <w:r>
        <w:t>c</w:t>
      </w:r>
      <w:r>
        <w:rPr>
          <w:spacing w:val="3"/>
        </w:rPr>
        <w:t>o</w:t>
      </w:r>
      <w:r>
        <w:rPr>
          <w:spacing w:val="-10"/>
        </w:rPr>
        <w:t>m</w:t>
      </w:r>
      <w:r>
        <w:rPr>
          <w:spacing w:val="1"/>
        </w:rPr>
        <w:t>p</w:t>
      </w:r>
      <w:r>
        <w:rPr>
          <w:spacing w:val="-1"/>
        </w:rPr>
        <w:t>l</w:t>
      </w:r>
      <w:r>
        <w:t>e</w:t>
      </w:r>
      <w:r>
        <w:rPr>
          <w:spacing w:val="2"/>
        </w:rPr>
        <w:t>t</w:t>
      </w:r>
      <w:r>
        <w:rPr>
          <w:spacing w:val="-1"/>
        </w:rPr>
        <w:t>i</w:t>
      </w:r>
      <w:r>
        <w:rPr>
          <w:spacing w:val="1"/>
        </w:rPr>
        <w:t>o</w:t>
      </w:r>
      <w:r>
        <w:t>n</w:t>
      </w:r>
      <w:r>
        <w:rPr>
          <w:spacing w:val="-9"/>
        </w:rPr>
        <w:t xml:space="preserve"> </w:t>
      </w:r>
      <w:r>
        <w:t>(9</w:t>
      </w:r>
      <w:r>
        <w:rPr>
          <w:spacing w:val="-5"/>
        </w:rPr>
        <w:t xml:space="preserve"> </w:t>
      </w:r>
      <w:r>
        <w:rPr>
          <w:spacing w:val="-1"/>
        </w:rPr>
        <w:t>i</w:t>
      </w:r>
      <w:r>
        <w:rPr>
          <w:spacing w:val="-2"/>
        </w:rPr>
        <w:t>nn</w:t>
      </w:r>
      <w:r>
        <w:rPr>
          <w:spacing w:val="2"/>
        </w:rPr>
        <w:t>i</w:t>
      </w:r>
      <w:r>
        <w:rPr>
          <w:spacing w:val="1"/>
        </w:rPr>
        <w:t>n</w:t>
      </w:r>
      <w:r>
        <w:rPr>
          <w:spacing w:val="-5"/>
        </w:rPr>
        <w:t>g</w:t>
      </w:r>
      <w:r>
        <w:rPr>
          <w:spacing w:val="-1"/>
        </w:rPr>
        <w:t>s</w:t>
      </w:r>
      <w:r>
        <w:t>,</w:t>
      </w:r>
      <w:r>
        <w:rPr>
          <w:spacing w:val="-5"/>
        </w:rPr>
        <w:t xml:space="preserve"> </w:t>
      </w:r>
      <w:r>
        <w:t>8</w:t>
      </w:r>
      <w:r>
        <w:rPr>
          <w:spacing w:val="-4"/>
        </w:rPr>
        <w:t xml:space="preserve"> </w:t>
      </w:r>
      <w:r>
        <w:rPr>
          <w:spacing w:val="1"/>
        </w:rPr>
        <w:t>1</w:t>
      </w:r>
      <w:r>
        <w:rPr>
          <w:spacing w:val="-1"/>
        </w:rPr>
        <w:t>/</w:t>
      </w:r>
      <w:r>
        <w:t>2</w:t>
      </w:r>
      <w:r>
        <w:rPr>
          <w:spacing w:val="-8"/>
        </w:rPr>
        <w:t xml:space="preserve"> </w:t>
      </w:r>
      <w:r>
        <w:rPr>
          <w:spacing w:val="-1"/>
        </w:rPr>
        <w:t>i</w:t>
      </w:r>
      <w:r>
        <w:t>f</w:t>
      </w:r>
      <w:r>
        <w:rPr>
          <w:spacing w:val="-12"/>
        </w:rPr>
        <w:t xml:space="preserve"> </w:t>
      </w:r>
      <w:r>
        <w:rPr>
          <w:spacing w:val="-1"/>
        </w:rPr>
        <w:t>t</w:t>
      </w:r>
      <w:r>
        <w:rPr>
          <w:spacing w:val="-5"/>
        </w:rPr>
        <w:t>h</w:t>
      </w:r>
      <w:r>
        <w:t>e</w:t>
      </w:r>
      <w:r>
        <w:rPr>
          <w:w w:val="99"/>
        </w:rPr>
        <w:t xml:space="preserve"> </w:t>
      </w:r>
      <w:r>
        <w:rPr>
          <w:spacing w:val="-5"/>
        </w:rPr>
        <w:t>h</w:t>
      </w:r>
      <w:r>
        <w:rPr>
          <w:spacing w:val="6"/>
        </w:rPr>
        <w:t>o</w:t>
      </w:r>
      <w:r>
        <w:rPr>
          <w:spacing w:val="-10"/>
        </w:rPr>
        <w:t>m</w:t>
      </w:r>
      <w:r>
        <w:t>e</w:t>
      </w:r>
      <w:r>
        <w:rPr>
          <w:spacing w:val="-6"/>
        </w:rPr>
        <w:t xml:space="preserve"> </w:t>
      </w:r>
      <w:r>
        <w:rPr>
          <w:spacing w:val="-1"/>
        </w:rPr>
        <w:t>t</w:t>
      </w:r>
      <w:r>
        <w:t>e</w:t>
      </w:r>
      <w:r>
        <w:rPr>
          <w:spacing w:val="5"/>
        </w:rPr>
        <w:t>a</w:t>
      </w:r>
      <w:r>
        <w:t>m</w:t>
      </w:r>
      <w:r>
        <w:rPr>
          <w:spacing w:val="-12"/>
        </w:rPr>
        <w:t xml:space="preserve"> </w:t>
      </w:r>
      <w:r>
        <w:rPr>
          <w:spacing w:val="-1"/>
        </w:rPr>
        <w:t>i</w:t>
      </w:r>
      <w:r>
        <w:t>s</w:t>
      </w:r>
      <w:r>
        <w:rPr>
          <w:spacing w:val="-9"/>
        </w:rPr>
        <w:t xml:space="preserve"> </w:t>
      </w:r>
      <w:r>
        <w:rPr>
          <w:spacing w:val="5"/>
        </w:rPr>
        <w:t>a</w:t>
      </w:r>
      <w:r>
        <w:rPr>
          <w:spacing w:val="-5"/>
        </w:rPr>
        <w:t>h</w:t>
      </w:r>
      <w:r>
        <w:t>ea</w:t>
      </w:r>
      <w:r>
        <w:rPr>
          <w:spacing w:val="1"/>
        </w:rPr>
        <w:t>d</w:t>
      </w:r>
      <w:r>
        <w:t>),</w:t>
      </w:r>
      <w:r>
        <w:rPr>
          <w:spacing w:val="-5"/>
        </w:rPr>
        <w:t xml:space="preserve"> </w:t>
      </w:r>
      <w:r>
        <w:t>e</w:t>
      </w:r>
      <w:r>
        <w:rPr>
          <w:spacing w:val="-5"/>
        </w:rPr>
        <w:t>x</w:t>
      </w:r>
      <w:r>
        <w:t>ce</w:t>
      </w:r>
      <w:r>
        <w:rPr>
          <w:spacing w:val="1"/>
        </w:rPr>
        <w:t>p</w:t>
      </w:r>
      <w:r>
        <w:t>t</w:t>
      </w:r>
      <w:r>
        <w:rPr>
          <w:spacing w:val="-6"/>
        </w:rPr>
        <w:t xml:space="preserve"> </w:t>
      </w:r>
      <w:r>
        <w:rPr>
          <w:spacing w:val="2"/>
        </w:rPr>
        <w:t>a</w:t>
      </w:r>
      <w:r>
        <w:t>s</w:t>
      </w:r>
      <w:r>
        <w:rPr>
          <w:spacing w:val="-9"/>
        </w:rPr>
        <w:t xml:space="preserve"> </w:t>
      </w:r>
      <w:r>
        <w:rPr>
          <w:spacing w:val="-1"/>
        </w:rPr>
        <w:t>i</w:t>
      </w:r>
      <w:r>
        <w:t>t</w:t>
      </w:r>
      <w:r>
        <w:rPr>
          <w:spacing w:val="-6"/>
        </w:rPr>
        <w:t xml:space="preserve"> </w:t>
      </w:r>
      <w:r>
        <w:rPr>
          <w:spacing w:val="-1"/>
        </w:rPr>
        <w:t>i</w:t>
      </w:r>
      <w:r>
        <w:t>s</w:t>
      </w:r>
      <w:r>
        <w:rPr>
          <w:spacing w:val="-9"/>
        </w:rPr>
        <w:t xml:space="preserve"> </w:t>
      </w:r>
      <w:r>
        <w:t>e</w:t>
      </w:r>
      <w:r>
        <w:rPr>
          <w:spacing w:val="-5"/>
        </w:rPr>
        <w:t>x</w:t>
      </w:r>
      <w:r>
        <w:rPr>
          <w:spacing w:val="1"/>
        </w:rPr>
        <w:t>p</w:t>
      </w:r>
      <w:r>
        <w:rPr>
          <w:spacing w:val="-1"/>
        </w:rPr>
        <w:t>l</w:t>
      </w:r>
      <w:r>
        <w:t>a</w:t>
      </w:r>
      <w:r>
        <w:rPr>
          <w:spacing w:val="2"/>
        </w:rPr>
        <w:t>i</w:t>
      </w:r>
      <w:r>
        <w:rPr>
          <w:spacing w:val="-5"/>
        </w:rPr>
        <w:t>n</w:t>
      </w:r>
      <w:r>
        <w:t>ed</w:t>
      </w:r>
      <w:r>
        <w:rPr>
          <w:spacing w:val="-5"/>
        </w:rPr>
        <w:t xml:space="preserve"> </w:t>
      </w:r>
      <w:r>
        <w:rPr>
          <w:spacing w:val="1"/>
        </w:rPr>
        <w:t>b</w:t>
      </w:r>
      <w:r>
        <w:t>e</w:t>
      </w:r>
      <w:r>
        <w:rPr>
          <w:spacing w:val="-1"/>
        </w:rPr>
        <w:t>l</w:t>
      </w:r>
      <w:r>
        <w:rPr>
          <w:spacing w:val="6"/>
        </w:rPr>
        <w:t>o</w:t>
      </w:r>
      <w:r>
        <w:t>w</w:t>
      </w:r>
      <w:r>
        <w:rPr>
          <w:spacing w:val="-14"/>
        </w:rPr>
        <w:t xml:space="preserve"> </w:t>
      </w:r>
      <w:r>
        <w:rPr>
          <w:spacing w:val="2"/>
        </w:rPr>
        <w:t>a</w:t>
      </w:r>
      <w:r>
        <w:t>s</w:t>
      </w:r>
      <w:r>
        <w:rPr>
          <w:spacing w:val="-9"/>
        </w:rPr>
        <w:t xml:space="preserve"> </w:t>
      </w:r>
      <w:r>
        <w:rPr>
          <w:spacing w:val="-1"/>
        </w:rPr>
        <w:t>i</w:t>
      </w:r>
      <w:r>
        <w:t>t</w:t>
      </w:r>
      <w:r>
        <w:rPr>
          <w:spacing w:val="-8"/>
        </w:rPr>
        <w:t xml:space="preserve"> </w:t>
      </w:r>
      <w:r>
        <w:t>re</w:t>
      </w:r>
      <w:r>
        <w:rPr>
          <w:spacing w:val="2"/>
        </w:rPr>
        <w:t>l</w:t>
      </w:r>
      <w:r>
        <w:t>ates</w:t>
      </w:r>
      <w:r>
        <w:rPr>
          <w:spacing w:val="-9"/>
        </w:rPr>
        <w:t xml:space="preserve"> </w:t>
      </w:r>
      <w:r>
        <w:rPr>
          <w:spacing w:val="-1"/>
        </w:rPr>
        <w:t>t</w:t>
      </w:r>
      <w:r>
        <w:t>o</w:t>
      </w:r>
      <w:r>
        <w:rPr>
          <w:spacing w:val="-5"/>
        </w:rPr>
        <w:t xml:space="preserve"> </w:t>
      </w:r>
      <w:r>
        <w:rPr>
          <w:spacing w:val="-1"/>
        </w:rPr>
        <w:t>t</w:t>
      </w:r>
      <w:r>
        <w:rPr>
          <w:spacing w:val="-5"/>
        </w:rPr>
        <w:t>h</w:t>
      </w:r>
      <w:r>
        <w:t>e</w:t>
      </w:r>
      <w:r>
        <w:rPr>
          <w:spacing w:val="-8"/>
        </w:rPr>
        <w:t xml:space="preserve"> </w:t>
      </w:r>
      <w:r>
        <w:t>r</w:t>
      </w:r>
      <w:r>
        <w:rPr>
          <w:spacing w:val="1"/>
        </w:rPr>
        <w:t>o</w:t>
      </w:r>
      <w:r>
        <w:rPr>
          <w:spacing w:val="-2"/>
        </w:rPr>
        <w:t>u</w:t>
      </w:r>
      <w:r>
        <w:rPr>
          <w:spacing w:val="-5"/>
        </w:rPr>
        <w:t>n</w:t>
      </w:r>
      <w:r>
        <w:t>d</w:t>
      </w:r>
      <w:r>
        <w:rPr>
          <w:w w:val="99"/>
        </w:rPr>
        <w:t xml:space="preserve"> </w:t>
      </w:r>
      <w:r>
        <w:t>c</w:t>
      </w:r>
      <w:r>
        <w:rPr>
          <w:spacing w:val="1"/>
        </w:rPr>
        <w:t>o</w:t>
      </w:r>
      <w:r>
        <w:rPr>
          <w:spacing w:val="-5"/>
        </w:rPr>
        <w:t>n</w:t>
      </w:r>
      <w:r>
        <w:rPr>
          <w:spacing w:val="-1"/>
        </w:rPr>
        <w:t>t</w:t>
      </w:r>
      <w:r>
        <w:t>e</w:t>
      </w:r>
      <w:r>
        <w:rPr>
          <w:spacing w:val="-1"/>
        </w:rPr>
        <w:t>s</w:t>
      </w:r>
      <w:r>
        <w:t>t</w:t>
      </w:r>
      <w:r>
        <w:rPr>
          <w:spacing w:val="-1"/>
        </w:rPr>
        <w:t>s</w:t>
      </w:r>
      <w:r>
        <w:t>.</w:t>
      </w:r>
    </w:p>
    <w:p w14:paraId="78A364DD" w14:textId="77777777" w:rsidR="00CF40C6" w:rsidRDefault="00CF40C6">
      <w:pPr>
        <w:pStyle w:val="BodyText"/>
        <w:numPr>
          <w:ilvl w:val="2"/>
          <w:numId w:val="8"/>
        </w:numPr>
        <w:tabs>
          <w:tab w:val="left" w:pos="3691"/>
        </w:tabs>
        <w:kinsoku w:val="0"/>
        <w:overflowPunct w:val="0"/>
        <w:spacing w:line="236" w:lineRule="auto"/>
        <w:ind w:left="3689" w:right="348" w:hanging="719"/>
      </w:pPr>
      <w:r>
        <w:t>HA</w:t>
      </w:r>
      <w:r>
        <w:rPr>
          <w:spacing w:val="-6"/>
        </w:rPr>
        <w:t>L</w:t>
      </w:r>
      <w:r>
        <w:rPr>
          <w:spacing w:val="5"/>
        </w:rPr>
        <w:t>T</w:t>
      </w:r>
      <w:r>
        <w:t>ED</w:t>
      </w:r>
      <w:r>
        <w:rPr>
          <w:spacing w:val="-10"/>
        </w:rPr>
        <w:t xml:space="preserve"> </w:t>
      </w:r>
      <w:r>
        <w:rPr>
          <w:spacing w:val="2"/>
        </w:rPr>
        <w:t>G</w:t>
      </w:r>
      <w:r>
        <w:rPr>
          <w:spacing w:val="-3"/>
        </w:rPr>
        <w:t>A</w:t>
      </w:r>
      <w:r>
        <w:t>ME</w:t>
      </w:r>
      <w:r>
        <w:rPr>
          <w:spacing w:val="-8"/>
        </w:rPr>
        <w:t xml:space="preserve"> </w:t>
      </w:r>
      <w:r>
        <w:rPr>
          <w:spacing w:val="-1"/>
        </w:rPr>
        <w:t>R</w:t>
      </w:r>
      <w:r>
        <w:rPr>
          <w:spacing w:val="4"/>
        </w:rPr>
        <w:t>U</w:t>
      </w:r>
      <w:r>
        <w:rPr>
          <w:spacing w:val="-6"/>
        </w:rPr>
        <w:t>L</w:t>
      </w:r>
      <w:r>
        <w:t>E</w:t>
      </w:r>
      <w:r>
        <w:rPr>
          <w:spacing w:val="-9"/>
        </w:rPr>
        <w:t xml:space="preserve"> </w:t>
      </w:r>
      <w:r>
        <w:t>IS</w:t>
      </w:r>
      <w:r>
        <w:rPr>
          <w:spacing w:val="-9"/>
        </w:rPr>
        <w:t xml:space="preserve"> </w:t>
      </w:r>
      <w:r>
        <w:rPr>
          <w:spacing w:val="3"/>
        </w:rPr>
        <w:t>I</w:t>
      </w:r>
      <w:r>
        <w:t>N</w:t>
      </w:r>
      <w:r>
        <w:rPr>
          <w:spacing w:val="-10"/>
        </w:rPr>
        <w:t xml:space="preserve"> </w:t>
      </w:r>
      <w:r>
        <w:t>E</w:t>
      </w:r>
      <w:r>
        <w:rPr>
          <w:spacing w:val="-1"/>
        </w:rPr>
        <w:t>FF</w:t>
      </w:r>
      <w:r>
        <w:t>E</w:t>
      </w:r>
      <w:r>
        <w:rPr>
          <w:spacing w:val="-1"/>
        </w:rPr>
        <w:t>C</w:t>
      </w:r>
      <w:r>
        <w:rPr>
          <w:spacing w:val="5"/>
        </w:rPr>
        <w:t>T</w:t>
      </w:r>
      <w:r>
        <w:t>.</w:t>
      </w:r>
      <w:r>
        <w:rPr>
          <w:spacing w:val="-8"/>
        </w:rPr>
        <w:t xml:space="preserve"> </w:t>
      </w:r>
      <w:r>
        <w:t>G</w:t>
      </w:r>
      <w:r>
        <w:rPr>
          <w:spacing w:val="2"/>
        </w:rPr>
        <w:t>a</w:t>
      </w:r>
      <w:r>
        <w:rPr>
          <w:spacing w:val="-10"/>
        </w:rPr>
        <w:t>m</w:t>
      </w:r>
      <w:r>
        <w:rPr>
          <w:spacing w:val="2"/>
        </w:rPr>
        <w:t>e</w:t>
      </w:r>
      <w:r>
        <w:t>s</w:t>
      </w:r>
      <w:r>
        <w:rPr>
          <w:spacing w:val="-6"/>
        </w:rPr>
        <w:t xml:space="preserve"> </w:t>
      </w:r>
      <w:r>
        <w:rPr>
          <w:spacing w:val="-9"/>
        </w:rPr>
        <w:t>w</w:t>
      </w:r>
      <w:r>
        <w:rPr>
          <w:spacing w:val="-1"/>
        </w:rPr>
        <w:t>i</w:t>
      </w:r>
      <w:r>
        <w:rPr>
          <w:spacing w:val="2"/>
        </w:rPr>
        <w:t>l</w:t>
      </w:r>
      <w:r>
        <w:t>l</w:t>
      </w:r>
      <w:r>
        <w:rPr>
          <w:spacing w:val="-10"/>
        </w:rPr>
        <w:t xml:space="preserve"> </w:t>
      </w:r>
      <w:r>
        <w:rPr>
          <w:spacing w:val="1"/>
        </w:rPr>
        <w:t>b</w:t>
      </w:r>
      <w:r>
        <w:t>e</w:t>
      </w:r>
      <w:r>
        <w:rPr>
          <w:spacing w:val="-9"/>
        </w:rPr>
        <w:t xml:space="preserve"> </w:t>
      </w:r>
      <w:r>
        <w:t>c</w:t>
      </w:r>
      <w:r>
        <w:rPr>
          <w:spacing w:val="3"/>
        </w:rPr>
        <w:t>o</w:t>
      </w:r>
      <w:r>
        <w:rPr>
          <w:spacing w:val="-8"/>
        </w:rPr>
        <w:t>m</w:t>
      </w:r>
      <w:r>
        <w:rPr>
          <w:spacing w:val="3"/>
        </w:rPr>
        <w:t>p</w:t>
      </w:r>
      <w:r>
        <w:rPr>
          <w:spacing w:val="-1"/>
        </w:rPr>
        <w:t>l</w:t>
      </w:r>
      <w:r>
        <w:t>e</w:t>
      </w:r>
      <w:r>
        <w:rPr>
          <w:spacing w:val="-1"/>
        </w:rPr>
        <w:t>t</w:t>
      </w:r>
      <w:r>
        <w:t>ed</w:t>
      </w:r>
      <w:r>
        <w:rPr>
          <w:spacing w:val="-9"/>
        </w:rPr>
        <w:t xml:space="preserve"> </w:t>
      </w:r>
      <w:r>
        <w:rPr>
          <w:spacing w:val="-5"/>
        </w:rPr>
        <w:t>f</w:t>
      </w:r>
      <w:r>
        <w:t>r</w:t>
      </w:r>
      <w:r>
        <w:rPr>
          <w:spacing w:val="6"/>
        </w:rPr>
        <w:t>o</w:t>
      </w:r>
      <w:r>
        <w:t>m</w:t>
      </w:r>
      <w:r>
        <w:rPr>
          <w:spacing w:val="-14"/>
        </w:rPr>
        <w:t xml:space="preserve"> </w:t>
      </w:r>
      <w:r>
        <w:rPr>
          <w:spacing w:val="4"/>
        </w:rPr>
        <w:t>t</w:t>
      </w:r>
      <w:r>
        <w:rPr>
          <w:spacing w:val="-5"/>
        </w:rPr>
        <w:t>h</w:t>
      </w:r>
      <w:r>
        <w:t>e</w:t>
      </w:r>
      <w:r>
        <w:rPr>
          <w:w w:val="99"/>
        </w:rPr>
        <w:t xml:space="preserve"> </w:t>
      </w:r>
      <w:r>
        <w:rPr>
          <w:spacing w:val="1"/>
        </w:rPr>
        <w:t>po</w:t>
      </w:r>
      <w:r>
        <w:rPr>
          <w:spacing w:val="-1"/>
        </w:rPr>
        <w:t>i</w:t>
      </w:r>
      <w:r>
        <w:rPr>
          <w:spacing w:val="-5"/>
        </w:rPr>
        <w:t>n</w:t>
      </w:r>
      <w:r>
        <w:t>t</w:t>
      </w:r>
      <w:r>
        <w:rPr>
          <w:spacing w:val="-9"/>
        </w:rPr>
        <w:t xml:space="preserve"> </w:t>
      </w:r>
      <w:r>
        <w:rPr>
          <w:spacing w:val="-1"/>
        </w:rPr>
        <w:t>t</w:t>
      </w:r>
      <w:r>
        <w:rPr>
          <w:spacing w:val="-5"/>
        </w:rPr>
        <w:t>h</w:t>
      </w:r>
      <w:r>
        <w:rPr>
          <w:spacing w:val="5"/>
        </w:rPr>
        <w:t>e</w:t>
      </w:r>
      <w:r>
        <w:t>y</w:t>
      </w:r>
      <w:r>
        <w:rPr>
          <w:spacing w:val="-7"/>
        </w:rPr>
        <w:t xml:space="preserve"> </w:t>
      </w:r>
      <w:r>
        <w:rPr>
          <w:spacing w:val="-6"/>
        </w:rPr>
        <w:t>w</w:t>
      </w:r>
      <w:r>
        <w:t>e</w:t>
      </w:r>
      <w:r>
        <w:rPr>
          <w:spacing w:val="1"/>
        </w:rPr>
        <w:t>r</w:t>
      </w:r>
      <w:r>
        <w:t>e</w:t>
      </w:r>
      <w:r>
        <w:rPr>
          <w:spacing w:val="-6"/>
        </w:rPr>
        <w:t xml:space="preserve"> </w:t>
      </w:r>
      <w:r>
        <w:rPr>
          <w:spacing w:val="-5"/>
        </w:rPr>
        <w:t>h</w:t>
      </w:r>
      <w:r>
        <w:t>a</w:t>
      </w:r>
      <w:r>
        <w:rPr>
          <w:spacing w:val="-1"/>
        </w:rPr>
        <w:t>lt</w:t>
      </w:r>
      <w:r>
        <w:t>e</w:t>
      </w:r>
      <w:r>
        <w:rPr>
          <w:spacing w:val="1"/>
        </w:rPr>
        <w:t>d</w:t>
      </w:r>
      <w:r>
        <w:t>,</w:t>
      </w:r>
      <w:r>
        <w:rPr>
          <w:spacing w:val="-7"/>
        </w:rPr>
        <w:t xml:space="preserve"> </w:t>
      </w:r>
      <w:r>
        <w:t>re</w:t>
      </w:r>
      <w:r>
        <w:rPr>
          <w:spacing w:val="-5"/>
        </w:rPr>
        <w:t>g</w:t>
      </w:r>
      <w:r>
        <w:t>ar</w:t>
      </w:r>
      <w:r>
        <w:rPr>
          <w:spacing w:val="1"/>
        </w:rPr>
        <w:t>d</w:t>
      </w:r>
      <w:r>
        <w:rPr>
          <w:spacing w:val="4"/>
        </w:rPr>
        <w:t>l</w:t>
      </w:r>
      <w:r>
        <w:t>e</w:t>
      </w:r>
      <w:r>
        <w:rPr>
          <w:spacing w:val="-1"/>
        </w:rPr>
        <w:t>s</w:t>
      </w:r>
      <w:r>
        <w:t>s</w:t>
      </w:r>
      <w:r>
        <w:rPr>
          <w:spacing w:val="-9"/>
        </w:rPr>
        <w:t xml:space="preserve"> </w:t>
      </w:r>
      <w:r>
        <w:rPr>
          <w:spacing w:val="1"/>
        </w:rPr>
        <w:t>o</w:t>
      </w:r>
      <w:r>
        <w:t>f</w:t>
      </w:r>
      <w:r>
        <w:rPr>
          <w:spacing w:val="-13"/>
        </w:rPr>
        <w:t xml:space="preserve"> </w:t>
      </w:r>
      <w:r>
        <w:rPr>
          <w:spacing w:val="4"/>
        </w:rPr>
        <w:t>t</w:t>
      </w:r>
      <w:r>
        <w:rPr>
          <w:spacing w:val="-5"/>
        </w:rPr>
        <w:t>h</w:t>
      </w:r>
      <w:r>
        <w:t>e</w:t>
      </w:r>
      <w:r>
        <w:rPr>
          <w:spacing w:val="-8"/>
        </w:rPr>
        <w:t xml:space="preserve"> </w:t>
      </w:r>
      <w:r>
        <w:rPr>
          <w:spacing w:val="2"/>
        </w:rPr>
        <w:t>i</w:t>
      </w:r>
      <w:r>
        <w:rPr>
          <w:spacing w:val="1"/>
        </w:rPr>
        <w:t>n</w:t>
      </w:r>
      <w:r>
        <w:rPr>
          <w:spacing w:val="-5"/>
        </w:rPr>
        <w:t>n</w:t>
      </w:r>
      <w:r>
        <w:rPr>
          <w:spacing w:val="4"/>
        </w:rPr>
        <w:t>i</w:t>
      </w:r>
      <w:r>
        <w:rPr>
          <w:spacing w:val="1"/>
        </w:rPr>
        <w:t>n</w:t>
      </w:r>
      <w:r>
        <w:rPr>
          <w:spacing w:val="-5"/>
        </w:rPr>
        <w:t>g</w:t>
      </w:r>
      <w:r>
        <w:t>.</w:t>
      </w:r>
      <w:r>
        <w:rPr>
          <w:spacing w:val="-7"/>
        </w:rPr>
        <w:t xml:space="preserve"> </w:t>
      </w:r>
      <w:r>
        <w:rPr>
          <w:spacing w:val="1"/>
        </w:rPr>
        <w:t>1</w:t>
      </w:r>
      <w:r>
        <w:rPr>
          <w:spacing w:val="-1"/>
        </w:rPr>
        <w:t>s</w:t>
      </w:r>
      <w:r>
        <w:t>t</w:t>
      </w:r>
      <w:r>
        <w:rPr>
          <w:spacing w:val="-9"/>
        </w:rPr>
        <w:t xml:space="preserve"> </w:t>
      </w:r>
      <w:r>
        <w:t>r</w:t>
      </w:r>
      <w:r>
        <w:rPr>
          <w:spacing w:val="3"/>
        </w:rPr>
        <w:t>o</w:t>
      </w:r>
      <w:r>
        <w:rPr>
          <w:spacing w:val="-2"/>
        </w:rPr>
        <w:t>u</w:t>
      </w:r>
      <w:r>
        <w:rPr>
          <w:spacing w:val="-5"/>
        </w:rPr>
        <w:t>n</w:t>
      </w:r>
      <w:r>
        <w:t>d</w:t>
      </w:r>
      <w:r>
        <w:rPr>
          <w:spacing w:val="-4"/>
        </w:rPr>
        <w:t xml:space="preserve"> </w:t>
      </w:r>
      <w:r>
        <w:rPr>
          <w:spacing w:val="-3"/>
        </w:rPr>
        <w:t>g</w:t>
      </w:r>
      <w:r>
        <w:rPr>
          <w:spacing w:val="5"/>
        </w:rPr>
        <w:t>a</w:t>
      </w:r>
      <w:r>
        <w:rPr>
          <w:spacing w:val="-5"/>
        </w:rPr>
        <w:t>m</w:t>
      </w:r>
      <w:r>
        <w:t>es</w:t>
      </w:r>
      <w:r>
        <w:rPr>
          <w:spacing w:val="-5"/>
        </w:rPr>
        <w:t xml:space="preserve"> </w:t>
      </w:r>
      <w:r>
        <w:rPr>
          <w:spacing w:val="-6"/>
        </w:rPr>
        <w:t>w</w:t>
      </w:r>
      <w:r>
        <w:rPr>
          <w:spacing w:val="2"/>
        </w:rPr>
        <w:t>i</w:t>
      </w:r>
      <w:r>
        <w:rPr>
          <w:spacing w:val="-1"/>
        </w:rPr>
        <w:t>l</w:t>
      </w:r>
      <w:r>
        <w:t>l</w:t>
      </w:r>
      <w:r>
        <w:rPr>
          <w:spacing w:val="-8"/>
        </w:rPr>
        <w:t xml:space="preserve"> </w:t>
      </w:r>
      <w:r>
        <w:rPr>
          <w:spacing w:val="1"/>
        </w:rPr>
        <w:t>b</w:t>
      </w:r>
      <w:r>
        <w:t>e</w:t>
      </w:r>
      <w:r>
        <w:rPr>
          <w:w w:val="99"/>
        </w:rPr>
        <w:t xml:space="preserve"> </w:t>
      </w:r>
      <w:r>
        <w:t>c</w:t>
      </w:r>
      <w:r>
        <w:rPr>
          <w:spacing w:val="3"/>
        </w:rPr>
        <w:t>o</w:t>
      </w:r>
      <w:r>
        <w:rPr>
          <w:spacing w:val="-10"/>
        </w:rPr>
        <w:t>m</w:t>
      </w:r>
      <w:r>
        <w:rPr>
          <w:spacing w:val="1"/>
        </w:rPr>
        <w:t>p</w:t>
      </w:r>
      <w:r>
        <w:rPr>
          <w:spacing w:val="-1"/>
        </w:rPr>
        <w:t>l</w:t>
      </w:r>
      <w:r>
        <w:t>e</w:t>
      </w:r>
      <w:r>
        <w:rPr>
          <w:spacing w:val="-1"/>
        </w:rPr>
        <w:t>t</w:t>
      </w:r>
      <w:r>
        <w:t>ed</w:t>
      </w:r>
      <w:r>
        <w:rPr>
          <w:spacing w:val="-5"/>
        </w:rPr>
        <w:t xml:space="preserve"> </w:t>
      </w:r>
      <w:r>
        <w:t>at</w:t>
      </w:r>
      <w:r>
        <w:rPr>
          <w:spacing w:val="-8"/>
        </w:rPr>
        <w:t xml:space="preserve"> </w:t>
      </w:r>
      <w:r>
        <w:rPr>
          <w:spacing w:val="2"/>
        </w:rPr>
        <w:t>t</w:t>
      </w:r>
      <w:r>
        <w:rPr>
          <w:spacing w:val="-5"/>
        </w:rPr>
        <w:t>h</w:t>
      </w:r>
      <w:r>
        <w:t>e</w:t>
      </w:r>
      <w:r>
        <w:rPr>
          <w:spacing w:val="-8"/>
        </w:rPr>
        <w:t xml:space="preserve"> </w:t>
      </w:r>
      <w:r>
        <w:rPr>
          <w:spacing w:val="1"/>
        </w:rPr>
        <w:t>o</w:t>
      </w:r>
      <w:r>
        <w:t>r</w:t>
      </w:r>
      <w:r>
        <w:rPr>
          <w:spacing w:val="-1"/>
        </w:rPr>
        <w:t>i</w:t>
      </w:r>
      <w:r>
        <w:rPr>
          <w:spacing w:val="-5"/>
        </w:rPr>
        <w:t>g</w:t>
      </w:r>
      <w:r>
        <w:rPr>
          <w:spacing w:val="4"/>
        </w:rPr>
        <w:t>i</w:t>
      </w:r>
      <w:r>
        <w:rPr>
          <w:spacing w:val="-5"/>
        </w:rPr>
        <w:t>n</w:t>
      </w:r>
      <w:r>
        <w:t>al</w:t>
      </w:r>
      <w:r>
        <w:rPr>
          <w:spacing w:val="-5"/>
        </w:rPr>
        <w:t xml:space="preserve"> h</w:t>
      </w:r>
      <w:r>
        <w:rPr>
          <w:spacing w:val="6"/>
        </w:rPr>
        <w:t>o</w:t>
      </w:r>
      <w:r>
        <w:rPr>
          <w:spacing w:val="1"/>
        </w:rPr>
        <w:t>m</w:t>
      </w:r>
      <w:r>
        <w:t>e</w:t>
      </w:r>
      <w:r>
        <w:rPr>
          <w:spacing w:val="-8"/>
        </w:rPr>
        <w:t xml:space="preserve"> </w:t>
      </w:r>
      <w:r>
        <w:rPr>
          <w:spacing w:val="-1"/>
        </w:rPr>
        <w:t>t</w:t>
      </w:r>
      <w:r>
        <w:t>e</w:t>
      </w:r>
      <w:r>
        <w:rPr>
          <w:spacing w:val="5"/>
        </w:rPr>
        <w:t>a</w:t>
      </w:r>
      <w:r>
        <w:rPr>
          <w:spacing w:val="-5"/>
        </w:rPr>
        <w:t>m’</w:t>
      </w:r>
      <w:r>
        <w:t>s</w:t>
      </w:r>
      <w:r>
        <w:rPr>
          <w:spacing w:val="-9"/>
        </w:rPr>
        <w:t xml:space="preserve"> </w:t>
      </w:r>
      <w:r>
        <w:rPr>
          <w:spacing w:val="-1"/>
        </w:rPr>
        <w:t>s</w:t>
      </w:r>
      <w:r>
        <w:rPr>
          <w:spacing w:val="2"/>
        </w:rPr>
        <w:t>i</w:t>
      </w:r>
      <w:r>
        <w:rPr>
          <w:spacing w:val="-1"/>
        </w:rPr>
        <w:t>t</w:t>
      </w:r>
      <w:r>
        <w:t>e.</w:t>
      </w:r>
      <w:r>
        <w:rPr>
          <w:spacing w:val="38"/>
        </w:rPr>
        <w:t xml:space="preserve"> </w:t>
      </w:r>
      <w:r>
        <w:t>In</w:t>
      </w:r>
      <w:r>
        <w:rPr>
          <w:spacing w:val="-9"/>
        </w:rPr>
        <w:t xml:space="preserve"> </w:t>
      </w:r>
      <w:r>
        <w:rPr>
          <w:spacing w:val="-1"/>
        </w:rPr>
        <w:t>R</w:t>
      </w:r>
      <w:r>
        <w:rPr>
          <w:spacing w:val="3"/>
        </w:rPr>
        <w:t>o</w:t>
      </w:r>
      <w:r>
        <w:rPr>
          <w:spacing w:val="1"/>
        </w:rPr>
        <w:t>u</w:t>
      </w:r>
      <w:r>
        <w:rPr>
          <w:spacing w:val="-5"/>
        </w:rPr>
        <w:t>n</w:t>
      </w:r>
      <w:r>
        <w:t>d</w:t>
      </w:r>
      <w:r>
        <w:rPr>
          <w:spacing w:val="-4"/>
        </w:rPr>
        <w:t xml:space="preserve"> </w:t>
      </w:r>
      <w:r>
        <w:rPr>
          <w:spacing w:val="1"/>
        </w:rPr>
        <w:t>2</w:t>
      </w:r>
      <w:r>
        <w:t>,</w:t>
      </w:r>
      <w:r>
        <w:rPr>
          <w:spacing w:val="-5"/>
        </w:rPr>
        <w:t xml:space="preserve"> </w:t>
      </w:r>
      <w:r>
        <w:t>all</w:t>
      </w:r>
      <w:r>
        <w:rPr>
          <w:spacing w:val="-8"/>
        </w:rPr>
        <w:t xml:space="preserve"> </w:t>
      </w:r>
      <w:r>
        <w:rPr>
          <w:spacing w:val="-5"/>
        </w:rPr>
        <w:t>h</w:t>
      </w:r>
      <w:r>
        <w:t>a</w:t>
      </w:r>
      <w:r>
        <w:rPr>
          <w:spacing w:val="-1"/>
        </w:rPr>
        <w:t>lt</w:t>
      </w:r>
      <w:r>
        <w:t>ed</w:t>
      </w:r>
      <w:r>
        <w:rPr>
          <w:spacing w:val="-4"/>
        </w:rPr>
        <w:t xml:space="preserve"> </w:t>
      </w:r>
      <w:r>
        <w:rPr>
          <w:spacing w:val="-5"/>
        </w:rPr>
        <w:t>g</w:t>
      </w:r>
      <w:r>
        <w:rPr>
          <w:spacing w:val="5"/>
        </w:rPr>
        <w:t>a</w:t>
      </w:r>
      <w:r>
        <w:rPr>
          <w:spacing w:val="-8"/>
        </w:rPr>
        <w:t>m</w:t>
      </w:r>
      <w:r>
        <w:rPr>
          <w:spacing w:val="2"/>
        </w:rPr>
        <w:t>e</w:t>
      </w:r>
      <w:r>
        <w:t>s</w:t>
      </w:r>
      <w:r>
        <w:rPr>
          <w:spacing w:val="-5"/>
        </w:rPr>
        <w:t xml:space="preserve"> </w:t>
      </w:r>
      <w:r>
        <w:rPr>
          <w:spacing w:val="-6"/>
        </w:rPr>
        <w:t>w</w:t>
      </w:r>
      <w:r>
        <w:rPr>
          <w:spacing w:val="2"/>
        </w:rPr>
        <w:t>i</w:t>
      </w:r>
      <w:r>
        <w:rPr>
          <w:spacing w:val="-1"/>
        </w:rPr>
        <w:t>ll</w:t>
      </w:r>
    </w:p>
    <w:p w14:paraId="2F615C3C" w14:textId="77777777" w:rsidR="00CF40C6" w:rsidRDefault="00CD2B7A">
      <w:pPr>
        <w:pStyle w:val="BodyText"/>
        <w:kinsoku w:val="0"/>
        <w:overflowPunct w:val="0"/>
        <w:spacing w:before="1"/>
        <w:ind w:left="3689" w:right="584" w:firstLine="0"/>
      </w:pPr>
      <w:r>
        <w:rPr>
          <w:spacing w:val="1"/>
        </w:rPr>
        <w:t>Be</w:t>
      </w:r>
      <w:r w:rsidR="00CF40C6">
        <w:rPr>
          <w:spacing w:val="-10"/>
        </w:rPr>
        <w:t xml:space="preserve"> </w:t>
      </w:r>
      <w:r w:rsidR="00CF40C6">
        <w:t>c</w:t>
      </w:r>
      <w:r w:rsidR="00CF40C6">
        <w:rPr>
          <w:spacing w:val="3"/>
        </w:rPr>
        <w:t>o</w:t>
      </w:r>
      <w:r w:rsidR="00CF40C6">
        <w:rPr>
          <w:spacing w:val="-10"/>
        </w:rPr>
        <w:t>m</w:t>
      </w:r>
      <w:r w:rsidR="00CF40C6">
        <w:rPr>
          <w:spacing w:val="1"/>
        </w:rPr>
        <w:t>p</w:t>
      </w:r>
      <w:r w:rsidR="00CF40C6">
        <w:rPr>
          <w:spacing w:val="-1"/>
        </w:rPr>
        <w:t>l</w:t>
      </w:r>
      <w:r w:rsidR="00CF40C6">
        <w:t>e</w:t>
      </w:r>
      <w:r w:rsidR="00CF40C6">
        <w:rPr>
          <w:spacing w:val="-1"/>
        </w:rPr>
        <w:t>t</w:t>
      </w:r>
      <w:r w:rsidR="00CF40C6">
        <w:t>ed</w:t>
      </w:r>
      <w:r w:rsidR="00CF40C6">
        <w:rPr>
          <w:spacing w:val="-8"/>
        </w:rPr>
        <w:t xml:space="preserve"> </w:t>
      </w:r>
      <w:r w:rsidR="00CF40C6">
        <w:rPr>
          <w:spacing w:val="4"/>
        </w:rPr>
        <w:t>i</w:t>
      </w:r>
      <w:r w:rsidR="00CF40C6">
        <w:rPr>
          <w:spacing w:val="-5"/>
        </w:rPr>
        <w:t>mm</w:t>
      </w:r>
      <w:r w:rsidR="00CF40C6">
        <w:t>e</w:t>
      </w:r>
      <w:r w:rsidR="00CF40C6">
        <w:rPr>
          <w:spacing w:val="1"/>
        </w:rPr>
        <w:t>d</w:t>
      </w:r>
      <w:r w:rsidR="00CF40C6">
        <w:rPr>
          <w:spacing w:val="-1"/>
        </w:rPr>
        <w:t>i</w:t>
      </w:r>
      <w:r w:rsidR="00CF40C6">
        <w:t>a</w:t>
      </w:r>
      <w:r w:rsidR="00CF40C6">
        <w:rPr>
          <w:spacing w:val="-1"/>
        </w:rPr>
        <w:t>t</w:t>
      </w:r>
      <w:r w:rsidR="00CF40C6">
        <w:t>e</w:t>
      </w:r>
      <w:r w:rsidR="00CF40C6">
        <w:rPr>
          <w:spacing w:val="5"/>
        </w:rPr>
        <w:t>l</w:t>
      </w:r>
      <w:r w:rsidR="00CF40C6">
        <w:t>y</w:t>
      </w:r>
      <w:r w:rsidR="00CF40C6">
        <w:rPr>
          <w:spacing w:val="-12"/>
        </w:rPr>
        <w:t xml:space="preserve"> </w:t>
      </w:r>
      <w:r w:rsidR="00CF40C6">
        <w:rPr>
          <w:spacing w:val="1"/>
        </w:rPr>
        <w:t>p</w:t>
      </w:r>
      <w:r w:rsidR="00CF40C6">
        <w:t>r</w:t>
      </w:r>
      <w:r w:rsidR="00CF40C6">
        <w:rPr>
          <w:spacing w:val="-1"/>
        </w:rPr>
        <w:t>i</w:t>
      </w:r>
      <w:r w:rsidR="00CF40C6">
        <w:rPr>
          <w:spacing w:val="1"/>
        </w:rPr>
        <w:t>o</w:t>
      </w:r>
      <w:r w:rsidR="00CF40C6">
        <w:t>r</w:t>
      </w:r>
      <w:r w:rsidR="00CF40C6">
        <w:rPr>
          <w:spacing w:val="-8"/>
        </w:rPr>
        <w:t xml:space="preserve"> </w:t>
      </w:r>
      <w:r w:rsidR="00CF40C6">
        <w:rPr>
          <w:spacing w:val="-1"/>
        </w:rPr>
        <w:t>t</w:t>
      </w:r>
      <w:r w:rsidR="00CF40C6">
        <w:t>o</w:t>
      </w:r>
      <w:r w:rsidR="00CF40C6">
        <w:rPr>
          <w:spacing w:val="-8"/>
        </w:rPr>
        <w:t xml:space="preserve"> </w:t>
      </w:r>
      <w:r w:rsidR="00CF40C6">
        <w:rPr>
          <w:spacing w:val="-1"/>
        </w:rPr>
        <w:t>t</w:t>
      </w:r>
      <w:r w:rsidR="00CF40C6">
        <w:rPr>
          <w:spacing w:val="-5"/>
        </w:rPr>
        <w:t>h</w:t>
      </w:r>
      <w:r w:rsidR="00CF40C6">
        <w:t>e</w:t>
      </w:r>
      <w:r w:rsidR="00CF40C6">
        <w:rPr>
          <w:spacing w:val="-9"/>
        </w:rPr>
        <w:t xml:space="preserve"> </w:t>
      </w:r>
      <w:r w:rsidR="00CF40C6">
        <w:rPr>
          <w:spacing w:val="-1"/>
        </w:rPr>
        <w:t>st</w:t>
      </w:r>
      <w:r w:rsidR="00CF40C6">
        <w:t>a</w:t>
      </w:r>
      <w:r w:rsidR="00CF40C6">
        <w:rPr>
          <w:spacing w:val="1"/>
        </w:rPr>
        <w:t>r</w:t>
      </w:r>
      <w:r w:rsidR="00CF40C6">
        <w:t>t</w:t>
      </w:r>
      <w:r w:rsidR="00CF40C6">
        <w:rPr>
          <w:spacing w:val="-9"/>
        </w:rPr>
        <w:t xml:space="preserve"> </w:t>
      </w:r>
      <w:r w:rsidR="00CF40C6">
        <w:rPr>
          <w:spacing w:val="1"/>
        </w:rPr>
        <w:t>o</w:t>
      </w:r>
      <w:r w:rsidR="00CF40C6">
        <w:t>f</w:t>
      </w:r>
      <w:r w:rsidR="00CF40C6">
        <w:rPr>
          <w:spacing w:val="-13"/>
        </w:rPr>
        <w:t xml:space="preserve"> </w:t>
      </w:r>
      <w:r w:rsidR="00CF40C6">
        <w:rPr>
          <w:spacing w:val="-1"/>
        </w:rPr>
        <w:t>t</w:t>
      </w:r>
      <w:r w:rsidR="00CF40C6">
        <w:rPr>
          <w:spacing w:val="-5"/>
        </w:rPr>
        <w:t>h</w:t>
      </w:r>
      <w:r w:rsidR="00CF40C6">
        <w:t>e</w:t>
      </w:r>
      <w:r w:rsidR="00CF40C6">
        <w:rPr>
          <w:spacing w:val="-6"/>
        </w:rPr>
        <w:t xml:space="preserve"> </w:t>
      </w:r>
      <w:r w:rsidR="00CF40C6">
        <w:rPr>
          <w:spacing w:val="-5"/>
        </w:rPr>
        <w:t>n</w:t>
      </w:r>
      <w:r w:rsidR="00CF40C6">
        <w:rPr>
          <w:spacing w:val="2"/>
        </w:rPr>
        <w:t>e</w:t>
      </w:r>
      <w:r w:rsidR="00CF40C6">
        <w:rPr>
          <w:spacing w:val="-5"/>
        </w:rPr>
        <w:t>x</w:t>
      </w:r>
      <w:r w:rsidR="00CF40C6">
        <w:t>t</w:t>
      </w:r>
      <w:r w:rsidR="00CF40C6">
        <w:rPr>
          <w:spacing w:val="-9"/>
        </w:rPr>
        <w:t xml:space="preserve"> </w:t>
      </w:r>
      <w:r w:rsidR="00CF40C6">
        <w:t>r</w:t>
      </w:r>
      <w:r w:rsidR="00CF40C6">
        <w:rPr>
          <w:spacing w:val="5"/>
        </w:rPr>
        <w:t>e</w:t>
      </w:r>
      <w:r w:rsidR="00CF40C6">
        <w:rPr>
          <w:spacing w:val="-5"/>
        </w:rPr>
        <w:t>g</w:t>
      </w:r>
      <w:r w:rsidR="00CF40C6">
        <w:rPr>
          <w:spacing w:val="-3"/>
        </w:rPr>
        <w:t>u</w:t>
      </w:r>
      <w:r w:rsidR="00CF40C6">
        <w:rPr>
          <w:spacing w:val="4"/>
        </w:rPr>
        <w:t>l</w:t>
      </w:r>
      <w:r w:rsidR="00CF40C6">
        <w:t>ar</w:t>
      </w:r>
      <w:r w:rsidR="00CF40C6">
        <w:rPr>
          <w:spacing w:val="2"/>
        </w:rPr>
        <w:t>l</w:t>
      </w:r>
      <w:r w:rsidR="00CF40C6">
        <w:t>y</w:t>
      </w:r>
      <w:r w:rsidR="00CF40C6">
        <w:rPr>
          <w:spacing w:val="-15"/>
        </w:rPr>
        <w:t xml:space="preserve"> </w:t>
      </w:r>
      <w:r w:rsidR="00CF40C6">
        <w:rPr>
          <w:spacing w:val="-1"/>
        </w:rPr>
        <w:t>s</w:t>
      </w:r>
      <w:r w:rsidR="00CF40C6">
        <w:t>c</w:t>
      </w:r>
      <w:r w:rsidR="00CF40C6">
        <w:rPr>
          <w:spacing w:val="-5"/>
        </w:rPr>
        <w:t>h</w:t>
      </w:r>
      <w:r w:rsidR="00CF40C6">
        <w:t>e</w:t>
      </w:r>
      <w:r w:rsidR="00CF40C6">
        <w:rPr>
          <w:spacing w:val="6"/>
        </w:rPr>
        <w:t>d</w:t>
      </w:r>
      <w:r w:rsidR="00CF40C6">
        <w:rPr>
          <w:spacing w:val="-5"/>
        </w:rPr>
        <w:t>u</w:t>
      </w:r>
      <w:r w:rsidR="00CF40C6">
        <w:rPr>
          <w:spacing w:val="-1"/>
        </w:rPr>
        <w:t>l</w:t>
      </w:r>
      <w:r w:rsidR="00CF40C6">
        <w:t>ed</w:t>
      </w:r>
      <w:r w:rsidR="00CF40C6">
        <w:rPr>
          <w:w w:val="99"/>
        </w:rPr>
        <w:t xml:space="preserve"> </w:t>
      </w:r>
      <w:r w:rsidR="00CF40C6">
        <w:t>c</w:t>
      </w:r>
      <w:r w:rsidR="00CF40C6">
        <w:rPr>
          <w:spacing w:val="1"/>
        </w:rPr>
        <w:t>o</w:t>
      </w:r>
      <w:r w:rsidR="00CF40C6">
        <w:rPr>
          <w:spacing w:val="-5"/>
        </w:rPr>
        <w:t>n</w:t>
      </w:r>
      <w:r w:rsidR="00CF40C6">
        <w:rPr>
          <w:spacing w:val="-1"/>
        </w:rPr>
        <w:t>t</w:t>
      </w:r>
      <w:r w:rsidR="00CF40C6">
        <w:t>e</w:t>
      </w:r>
      <w:r w:rsidR="00CF40C6">
        <w:rPr>
          <w:spacing w:val="-1"/>
        </w:rPr>
        <w:t>s</w:t>
      </w:r>
      <w:r w:rsidR="00CF40C6">
        <w:t>t</w:t>
      </w:r>
      <w:r w:rsidR="00CF40C6">
        <w:rPr>
          <w:spacing w:val="-10"/>
        </w:rPr>
        <w:t xml:space="preserve"> </w:t>
      </w:r>
      <w:r w:rsidR="00CF40C6">
        <w:rPr>
          <w:spacing w:val="1"/>
        </w:rPr>
        <w:t>b</w:t>
      </w:r>
      <w:r w:rsidR="00CF40C6">
        <w:t>e</w:t>
      </w:r>
      <w:r w:rsidR="00CF40C6">
        <w:rPr>
          <w:spacing w:val="4"/>
        </w:rPr>
        <w:t>t</w:t>
      </w:r>
      <w:r w:rsidR="00CF40C6">
        <w:rPr>
          <w:spacing w:val="-6"/>
        </w:rPr>
        <w:t>w</w:t>
      </w:r>
      <w:r w:rsidR="00CF40C6">
        <w:t>e</w:t>
      </w:r>
      <w:r w:rsidR="00CF40C6">
        <w:rPr>
          <w:spacing w:val="2"/>
        </w:rPr>
        <w:t>e</w:t>
      </w:r>
      <w:r w:rsidR="00CF40C6">
        <w:t>n</w:t>
      </w:r>
      <w:r w:rsidR="00CF40C6">
        <w:rPr>
          <w:spacing w:val="-11"/>
        </w:rPr>
        <w:t xml:space="preserve"> </w:t>
      </w:r>
      <w:r w:rsidR="00CF40C6">
        <w:rPr>
          <w:spacing w:val="2"/>
        </w:rPr>
        <w:t>t</w:t>
      </w:r>
      <w:r w:rsidR="00CF40C6">
        <w:rPr>
          <w:spacing w:val="-5"/>
        </w:rPr>
        <w:t>h</w:t>
      </w:r>
      <w:r w:rsidR="00CF40C6">
        <w:t>e</w:t>
      </w:r>
      <w:r w:rsidR="00CF40C6">
        <w:rPr>
          <w:spacing w:val="-9"/>
        </w:rPr>
        <w:t xml:space="preserve"> </w:t>
      </w:r>
      <w:r w:rsidR="00CF40C6">
        <w:rPr>
          <w:spacing w:val="4"/>
        </w:rPr>
        <w:t>t</w:t>
      </w:r>
      <w:r w:rsidR="00CF40C6">
        <w:rPr>
          <w:spacing w:val="-9"/>
        </w:rPr>
        <w:t>w</w:t>
      </w:r>
      <w:r w:rsidR="00CF40C6">
        <w:t>o</w:t>
      </w:r>
      <w:r w:rsidR="00CF40C6">
        <w:rPr>
          <w:spacing w:val="-9"/>
        </w:rPr>
        <w:t xml:space="preserve"> </w:t>
      </w:r>
      <w:r w:rsidR="00CF40C6">
        <w:t>te</w:t>
      </w:r>
      <w:r w:rsidR="00CF40C6">
        <w:rPr>
          <w:spacing w:val="5"/>
        </w:rPr>
        <w:t>a</w:t>
      </w:r>
      <w:r w:rsidR="00CF40C6">
        <w:rPr>
          <w:spacing w:val="-5"/>
        </w:rPr>
        <w:t>m</w:t>
      </w:r>
      <w:r w:rsidR="00CF40C6">
        <w:t>s</w:t>
      </w:r>
      <w:r w:rsidR="00CF40C6">
        <w:rPr>
          <w:spacing w:val="-7"/>
        </w:rPr>
        <w:t xml:space="preserve"> </w:t>
      </w:r>
      <w:r w:rsidR="00CF40C6">
        <w:rPr>
          <w:spacing w:val="-1"/>
        </w:rPr>
        <w:t>i</w:t>
      </w:r>
      <w:r w:rsidR="00CF40C6">
        <w:rPr>
          <w:spacing w:val="-2"/>
        </w:rPr>
        <w:t>n</w:t>
      </w:r>
      <w:r w:rsidR="00CF40C6">
        <w:rPr>
          <w:spacing w:val="-5"/>
        </w:rPr>
        <w:t>v</w:t>
      </w:r>
      <w:r w:rsidR="00CF40C6">
        <w:rPr>
          <w:spacing w:val="1"/>
        </w:rPr>
        <w:t>o</w:t>
      </w:r>
      <w:r w:rsidR="00CF40C6">
        <w:rPr>
          <w:spacing w:val="2"/>
        </w:rPr>
        <w:t>l</w:t>
      </w:r>
      <w:r w:rsidR="00CF40C6">
        <w:rPr>
          <w:spacing w:val="-5"/>
        </w:rPr>
        <w:t>v</w:t>
      </w:r>
      <w:r w:rsidR="00CF40C6">
        <w:t>ed</w:t>
      </w:r>
      <w:r w:rsidR="00CF40C6">
        <w:rPr>
          <w:spacing w:val="-8"/>
        </w:rPr>
        <w:t xml:space="preserve"> </w:t>
      </w:r>
      <w:r w:rsidR="00CF40C6">
        <w:t>r</w:t>
      </w:r>
      <w:r w:rsidR="00CF40C6">
        <w:rPr>
          <w:spacing w:val="2"/>
        </w:rPr>
        <w:t>e</w:t>
      </w:r>
      <w:r w:rsidR="00CF40C6">
        <w:rPr>
          <w:spacing w:val="-5"/>
        </w:rPr>
        <w:t>g</w:t>
      </w:r>
      <w:r w:rsidR="00CF40C6">
        <w:t>ar</w:t>
      </w:r>
      <w:r w:rsidR="00CF40C6">
        <w:rPr>
          <w:spacing w:val="1"/>
        </w:rPr>
        <w:t>d</w:t>
      </w:r>
      <w:r w:rsidR="00CF40C6">
        <w:rPr>
          <w:spacing w:val="-1"/>
        </w:rPr>
        <w:t>l</w:t>
      </w:r>
      <w:r w:rsidR="00CF40C6">
        <w:t>e</w:t>
      </w:r>
      <w:r w:rsidR="00CF40C6">
        <w:rPr>
          <w:spacing w:val="-1"/>
        </w:rPr>
        <w:t>s</w:t>
      </w:r>
      <w:r w:rsidR="00CF40C6">
        <w:t>s</w:t>
      </w:r>
      <w:r w:rsidR="00CF40C6">
        <w:rPr>
          <w:spacing w:val="-12"/>
        </w:rPr>
        <w:t xml:space="preserve"> </w:t>
      </w:r>
      <w:r w:rsidR="00CF40C6">
        <w:rPr>
          <w:spacing w:val="3"/>
        </w:rPr>
        <w:t>o</w:t>
      </w:r>
      <w:r w:rsidR="00CF40C6">
        <w:t>f</w:t>
      </w:r>
      <w:r w:rsidR="00CF40C6">
        <w:rPr>
          <w:spacing w:val="-12"/>
        </w:rPr>
        <w:t xml:space="preserve"> </w:t>
      </w:r>
      <w:r w:rsidR="00CF40C6">
        <w:rPr>
          <w:spacing w:val="4"/>
        </w:rPr>
        <w:t>t</w:t>
      </w:r>
      <w:r w:rsidR="00CF40C6">
        <w:rPr>
          <w:spacing w:val="-5"/>
        </w:rPr>
        <w:t>h</w:t>
      </w:r>
      <w:r w:rsidR="00CF40C6">
        <w:t>e</w:t>
      </w:r>
      <w:r w:rsidR="00CF40C6">
        <w:rPr>
          <w:spacing w:val="-9"/>
        </w:rPr>
        <w:t xml:space="preserve"> </w:t>
      </w:r>
      <w:r w:rsidR="00CF40C6">
        <w:t>s</w:t>
      </w:r>
      <w:r w:rsidR="00CF40C6">
        <w:rPr>
          <w:spacing w:val="2"/>
        </w:rPr>
        <w:t>i</w:t>
      </w:r>
      <w:r w:rsidR="00CF40C6">
        <w:rPr>
          <w:spacing w:val="-1"/>
        </w:rPr>
        <w:t>t</w:t>
      </w:r>
      <w:r w:rsidR="00CF40C6">
        <w:rPr>
          <w:spacing w:val="5"/>
        </w:rPr>
        <w:t>e</w:t>
      </w:r>
      <w:r w:rsidR="00CF40C6">
        <w:t>.</w:t>
      </w:r>
    </w:p>
    <w:p w14:paraId="451C3DA4" w14:textId="77777777" w:rsidR="00CF40C6" w:rsidRDefault="00CF40C6">
      <w:pPr>
        <w:pStyle w:val="BodyText"/>
        <w:numPr>
          <w:ilvl w:val="2"/>
          <w:numId w:val="8"/>
        </w:numPr>
        <w:tabs>
          <w:tab w:val="left" w:pos="3688"/>
        </w:tabs>
        <w:kinsoku w:val="0"/>
        <w:overflowPunct w:val="0"/>
        <w:spacing w:before="1" w:line="239" w:lineRule="auto"/>
        <w:ind w:left="3689" w:right="572"/>
        <w:jc w:val="both"/>
      </w:pPr>
      <w:r>
        <w:rPr>
          <w:spacing w:val="-1"/>
        </w:rPr>
        <w:t>F</w:t>
      </w:r>
      <w:r>
        <w:rPr>
          <w:spacing w:val="1"/>
        </w:rPr>
        <w:t>o</w:t>
      </w:r>
      <w:r>
        <w:t xml:space="preserve">r </w:t>
      </w:r>
      <w:r>
        <w:rPr>
          <w:spacing w:val="-1"/>
        </w:rPr>
        <w:t>t</w:t>
      </w:r>
      <w:r>
        <w:rPr>
          <w:spacing w:val="-5"/>
        </w:rPr>
        <w:t>h</w:t>
      </w:r>
      <w:r>
        <w:t>e</w:t>
      </w:r>
      <w:r>
        <w:rPr>
          <w:spacing w:val="-2"/>
        </w:rPr>
        <w:t xml:space="preserve"> </w:t>
      </w:r>
      <w:r>
        <w:rPr>
          <w:spacing w:val="-1"/>
        </w:rPr>
        <w:t>t</w:t>
      </w:r>
      <w:r>
        <w:rPr>
          <w:spacing w:val="-5"/>
        </w:rPr>
        <w:t>h</w:t>
      </w:r>
      <w:r>
        <w:rPr>
          <w:spacing w:val="-1"/>
        </w:rPr>
        <w:t>i</w:t>
      </w:r>
      <w:r>
        <w:t>rd</w:t>
      </w:r>
      <w:r>
        <w:rPr>
          <w:spacing w:val="1"/>
        </w:rPr>
        <w:t xml:space="preserve"> </w:t>
      </w:r>
      <w:r>
        <w:t>r</w:t>
      </w:r>
      <w:r>
        <w:rPr>
          <w:spacing w:val="1"/>
        </w:rPr>
        <w:t>o</w:t>
      </w:r>
      <w:r>
        <w:rPr>
          <w:spacing w:val="-5"/>
        </w:rPr>
        <w:t>un</w:t>
      </w:r>
      <w:r>
        <w:t>d</w:t>
      </w:r>
      <w:r>
        <w:rPr>
          <w:spacing w:val="2"/>
        </w:rPr>
        <w:t xml:space="preserve"> </w:t>
      </w:r>
      <w:r>
        <w:rPr>
          <w:spacing w:val="-5"/>
        </w:rPr>
        <w:t>g</w:t>
      </w:r>
      <w:r>
        <w:rPr>
          <w:spacing w:val="5"/>
        </w:rPr>
        <w:t>a</w:t>
      </w:r>
      <w:r>
        <w:rPr>
          <w:spacing w:val="-5"/>
        </w:rPr>
        <w:t>m</w:t>
      </w:r>
      <w:r>
        <w:rPr>
          <w:spacing w:val="3"/>
        </w:rPr>
        <w:t>e</w:t>
      </w:r>
      <w:r>
        <w:rPr>
          <w:spacing w:val="-1"/>
        </w:rPr>
        <w:t>s</w:t>
      </w:r>
      <w:r>
        <w:t xml:space="preserve">, </w:t>
      </w:r>
      <w:r>
        <w:rPr>
          <w:spacing w:val="-1"/>
        </w:rPr>
        <w:t>i</w:t>
      </w:r>
      <w:r>
        <w:t>f</w:t>
      </w:r>
      <w:r>
        <w:rPr>
          <w:spacing w:val="-6"/>
        </w:rPr>
        <w:t xml:space="preserve"> </w:t>
      </w:r>
      <w:r>
        <w:rPr>
          <w:spacing w:val="6"/>
        </w:rPr>
        <w:t>o</w:t>
      </w:r>
      <w:r>
        <w:rPr>
          <w:spacing w:val="-5"/>
        </w:rPr>
        <w:t>n</w:t>
      </w:r>
      <w:r>
        <w:t>e</w:t>
      </w:r>
      <w:r>
        <w:rPr>
          <w:spacing w:val="-2"/>
        </w:rPr>
        <w:t xml:space="preserve"> </w:t>
      </w:r>
      <w:r>
        <w:rPr>
          <w:spacing w:val="-1"/>
        </w:rPr>
        <w:t>t</w:t>
      </w:r>
      <w:r>
        <w:t>e</w:t>
      </w:r>
      <w:r>
        <w:rPr>
          <w:spacing w:val="5"/>
        </w:rPr>
        <w:t>a</w:t>
      </w:r>
      <w:r>
        <w:t>m</w:t>
      </w:r>
      <w:r>
        <w:rPr>
          <w:spacing w:val="-8"/>
        </w:rPr>
        <w:t xml:space="preserve"> </w:t>
      </w:r>
      <w:r>
        <w:rPr>
          <w:spacing w:val="2"/>
        </w:rPr>
        <w:t>i</w:t>
      </w:r>
      <w:r>
        <w:t>s</w:t>
      </w:r>
      <w:r>
        <w:rPr>
          <w:spacing w:val="-3"/>
        </w:rPr>
        <w:t xml:space="preserve"> </w:t>
      </w:r>
      <w:r>
        <w:rPr>
          <w:spacing w:val="2"/>
        </w:rPr>
        <w:t>a</w:t>
      </w:r>
      <w:r>
        <w:rPr>
          <w:spacing w:val="-5"/>
        </w:rPr>
        <w:t>h</w:t>
      </w:r>
      <w:r>
        <w:t>ead</w:t>
      </w:r>
      <w:r>
        <w:rPr>
          <w:spacing w:val="1"/>
        </w:rPr>
        <w:t xml:space="preserve"> </w:t>
      </w:r>
      <w:r>
        <w:rPr>
          <w:spacing w:val="6"/>
        </w:rPr>
        <w:t>b</w:t>
      </w:r>
      <w:r>
        <w:t>y</w:t>
      </w:r>
      <w:r>
        <w:rPr>
          <w:spacing w:val="-8"/>
        </w:rPr>
        <w:t xml:space="preserve"> </w:t>
      </w:r>
      <w:r>
        <w:rPr>
          <w:spacing w:val="1"/>
        </w:rPr>
        <w:t>1</w:t>
      </w:r>
      <w:r>
        <w:t>0</w:t>
      </w:r>
      <w:r>
        <w:rPr>
          <w:spacing w:val="2"/>
        </w:rPr>
        <w:t xml:space="preserve"> </w:t>
      </w:r>
      <w:r>
        <w:rPr>
          <w:spacing w:val="1"/>
        </w:rPr>
        <w:t>o</w:t>
      </w:r>
      <w:r>
        <w:t>r</w:t>
      </w:r>
      <w:r>
        <w:rPr>
          <w:spacing w:val="3"/>
        </w:rPr>
        <w:t xml:space="preserve"> </w:t>
      </w:r>
      <w:r>
        <w:rPr>
          <w:spacing w:val="-9"/>
        </w:rPr>
        <w:t>m</w:t>
      </w:r>
      <w:r>
        <w:rPr>
          <w:spacing w:val="1"/>
        </w:rPr>
        <w:t>o</w:t>
      </w:r>
      <w:r>
        <w:rPr>
          <w:spacing w:val="5"/>
        </w:rPr>
        <w:t>r</w:t>
      </w:r>
      <w:r>
        <w:t>e</w:t>
      </w:r>
      <w:r>
        <w:rPr>
          <w:spacing w:val="-2"/>
        </w:rPr>
        <w:t xml:space="preserve"> </w:t>
      </w:r>
      <w:r>
        <w:t>r</w:t>
      </w:r>
      <w:r>
        <w:rPr>
          <w:spacing w:val="-2"/>
        </w:rPr>
        <w:t>u</w:t>
      </w:r>
      <w:r>
        <w:rPr>
          <w:spacing w:val="-5"/>
        </w:rPr>
        <w:t>n</w:t>
      </w:r>
      <w:r>
        <w:t>s</w:t>
      </w:r>
      <w:r>
        <w:rPr>
          <w:spacing w:val="-4"/>
        </w:rPr>
        <w:t xml:space="preserve"> </w:t>
      </w:r>
      <w:r>
        <w:rPr>
          <w:spacing w:val="5"/>
        </w:rPr>
        <w:t>a</w:t>
      </w:r>
      <w:r>
        <w:rPr>
          <w:spacing w:val="-5"/>
        </w:rPr>
        <w:t>f</w:t>
      </w:r>
      <w:r>
        <w:rPr>
          <w:spacing w:val="-1"/>
        </w:rPr>
        <w:t>t</w:t>
      </w:r>
      <w:r>
        <w:t>er</w:t>
      </w:r>
      <w:r>
        <w:rPr>
          <w:spacing w:val="1"/>
        </w:rPr>
        <w:t xml:space="preserve"> </w:t>
      </w:r>
      <w:r>
        <w:t>7</w:t>
      </w:r>
      <w:r>
        <w:rPr>
          <w:w w:val="99"/>
        </w:rPr>
        <w:t xml:space="preserve"> </w:t>
      </w:r>
      <w:r>
        <w:rPr>
          <w:spacing w:val="-1"/>
        </w:rPr>
        <w:t>i</w:t>
      </w:r>
      <w:r>
        <w:rPr>
          <w:spacing w:val="-2"/>
        </w:rPr>
        <w:t>nn</w:t>
      </w:r>
      <w:r>
        <w:rPr>
          <w:spacing w:val="-1"/>
        </w:rPr>
        <w:t>i</w:t>
      </w:r>
      <w:r>
        <w:rPr>
          <w:spacing w:val="1"/>
        </w:rPr>
        <w:t>n</w:t>
      </w:r>
      <w:r>
        <w:rPr>
          <w:spacing w:val="-2"/>
        </w:rPr>
        <w:t>g</w:t>
      </w:r>
      <w:r>
        <w:t>s</w:t>
      </w:r>
      <w:r>
        <w:rPr>
          <w:spacing w:val="-4"/>
        </w:rPr>
        <w:t xml:space="preserve"> </w:t>
      </w:r>
      <w:r>
        <w:rPr>
          <w:spacing w:val="2"/>
        </w:rPr>
        <w:t>a</w:t>
      </w:r>
      <w:r>
        <w:rPr>
          <w:spacing w:val="-5"/>
        </w:rPr>
        <w:t>n</w:t>
      </w:r>
      <w:r>
        <w:t>d</w:t>
      </w:r>
      <w:r>
        <w:rPr>
          <w:spacing w:val="1"/>
        </w:rPr>
        <w:t xml:space="preserve"> </w:t>
      </w:r>
      <w:r>
        <w:rPr>
          <w:spacing w:val="-1"/>
        </w:rPr>
        <w:t>t</w:t>
      </w:r>
      <w:r>
        <w:rPr>
          <w:spacing w:val="-5"/>
        </w:rPr>
        <w:t>h</w:t>
      </w:r>
      <w:r>
        <w:t>e</w:t>
      </w:r>
      <w:r>
        <w:rPr>
          <w:spacing w:val="3"/>
        </w:rPr>
        <w:t xml:space="preserve"> </w:t>
      </w:r>
      <w:r>
        <w:rPr>
          <w:spacing w:val="-5"/>
        </w:rPr>
        <w:t>g</w:t>
      </w:r>
      <w:r>
        <w:rPr>
          <w:spacing w:val="5"/>
        </w:rPr>
        <w:t>a</w:t>
      </w:r>
      <w:r>
        <w:rPr>
          <w:spacing w:val="-5"/>
        </w:rPr>
        <w:t>m</w:t>
      </w:r>
      <w:r>
        <w:t>e</w:t>
      </w:r>
      <w:r>
        <w:rPr>
          <w:spacing w:val="-3"/>
        </w:rPr>
        <w:t xml:space="preserve"> </w:t>
      </w:r>
      <w:r>
        <w:rPr>
          <w:spacing w:val="-1"/>
        </w:rPr>
        <w:t>i</w:t>
      </w:r>
      <w:r>
        <w:t>s</w:t>
      </w:r>
      <w:r>
        <w:rPr>
          <w:spacing w:val="-1"/>
        </w:rPr>
        <w:t xml:space="preserve"> </w:t>
      </w:r>
      <w:r>
        <w:rPr>
          <w:spacing w:val="2"/>
        </w:rPr>
        <w:t>s</w:t>
      </w:r>
      <w:r>
        <w:rPr>
          <w:spacing w:val="-5"/>
        </w:rPr>
        <w:t>u</w:t>
      </w:r>
      <w:r>
        <w:rPr>
          <w:spacing w:val="-1"/>
        </w:rPr>
        <w:t>s</w:t>
      </w:r>
      <w:r>
        <w:rPr>
          <w:spacing w:val="1"/>
        </w:rPr>
        <w:t>p</w:t>
      </w:r>
      <w:r>
        <w:rPr>
          <w:spacing w:val="5"/>
        </w:rPr>
        <w:t>e</w:t>
      </w:r>
      <w:r>
        <w:rPr>
          <w:spacing w:val="-5"/>
        </w:rPr>
        <w:t>n</w:t>
      </w:r>
      <w:r>
        <w:rPr>
          <w:spacing w:val="1"/>
        </w:rPr>
        <w:t>d</w:t>
      </w:r>
      <w:r>
        <w:t>e</w:t>
      </w:r>
      <w:r>
        <w:rPr>
          <w:spacing w:val="1"/>
        </w:rPr>
        <w:t>d</w:t>
      </w:r>
      <w:r>
        <w:t xml:space="preserve">, </w:t>
      </w:r>
      <w:r>
        <w:rPr>
          <w:spacing w:val="-1"/>
        </w:rPr>
        <w:t>t</w:t>
      </w:r>
      <w:r>
        <w:rPr>
          <w:spacing w:val="-5"/>
        </w:rPr>
        <w:t>h</w:t>
      </w:r>
      <w:r>
        <w:rPr>
          <w:spacing w:val="5"/>
        </w:rPr>
        <w:t>e</w:t>
      </w:r>
      <w:r>
        <w:t>y</w:t>
      </w:r>
      <w:r>
        <w:rPr>
          <w:spacing w:val="-1"/>
        </w:rPr>
        <w:t xml:space="preserve"> </w:t>
      </w:r>
      <w:r>
        <w:rPr>
          <w:spacing w:val="-9"/>
        </w:rPr>
        <w:t>w</w:t>
      </w:r>
      <w:r>
        <w:rPr>
          <w:spacing w:val="-1"/>
        </w:rPr>
        <w:t>i</w:t>
      </w:r>
      <w:r>
        <w:rPr>
          <w:spacing w:val="4"/>
        </w:rPr>
        <w:t>l</w:t>
      </w:r>
      <w:r>
        <w:t>l</w:t>
      </w:r>
      <w:r>
        <w:rPr>
          <w:spacing w:val="-3"/>
        </w:rPr>
        <w:t xml:space="preserve"> </w:t>
      </w:r>
      <w:r>
        <w:rPr>
          <w:spacing w:val="1"/>
        </w:rPr>
        <w:t>b</w:t>
      </w:r>
      <w:r>
        <w:t>e</w:t>
      </w:r>
      <w:r>
        <w:rPr>
          <w:spacing w:val="-3"/>
        </w:rPr>
        <w:t xml:space="preserve"> </w:t>
      </w:r>
      <w:r>
        <w:rPr>
          <w:spacing w:val="1"/>
        </w:rPr>
        <w:t>d</w:t>
      </w:r>
      <w:r>
        <w:t>ec</w:t>
      </w:r>
      <w:r>
        <w:rPr>
          <w:spacing w:val="-1"/>
        </w:rPr>
        <w:t>l</w:t>
      </w:r>
      <w:r>
        <w:t>a</w:t>
      </w:r>
      <w:r>
        <w:rPr>
          <w:spacing w:val="1"/>
        </w:rPr>
        <w:t>r</w:t>
      </w:r>
      <w:r>
        <w:t>ed</w:t>
      </w:r>
      <w:r>
        <w:rPr>
          <w:spacing w:val="1"/>
        </w:rPr>
        <w:t xml:space="preserve"> </w:t>
      </w:r>
      <w:r>
        <w:t>t</w:t>
      </w:r>
      <w:r>
        <w:rPr>
          <w:spacing w:val="-2"/>
        </w:rPr>
        <w:t>h</w:t>
      </w:r>
      <w:r>
        <w:t>e</w:t>
      </w:r>
      <w:r>
        <w:rPr>
          <w:spacing w:val="1"/>
        </w:rPr>
        <w:t xml:space="preserve"> </w:t>
      </w:r>
      <w:r>
        <w:rPr>
          <w:spacing w:val="-11"/>
        </w:rPr>
        <w:t>w</w:t>
      </w:r>
      <w:r>
        <w:rPr>
          <w:spacing w:val="4"/>
        </w:rPr>
        <w:t>i</w:t>
      </w:r>
      <w:r>
        <w:rPr>
          <w:spacing w:val="1"/>
        </w:rPr>
        <w:t>n</w:t>
      </w:r>
      <w:r>
        <w:rPr>
          <w:spacing w:val="-5"/>
        </w:rPr>
        <w:t>n</w:t>
      </w:r>
      <w:r>
        <w:t>e</w:t>
      </w:r>
      <w:r>
        <w:rPr>
          <w:spacing w:val="1"/>
        </w:rPr>
        <w:t>r</w:t>
      </w:r>
      <w:r>
        <w:t>. (6</w:t>
      </w:r>
      <w:r>
        <w:rPr>
          <w:spacing w:val="1"/>
        </w:rPr>
        <w:t xml:space="preserve"> </w:t>
      </w:r>
      <w:r>
        <w:t>½</w:t>
      </w:r>
      <w:r>
        <w:rPr>
          <w:w w:val="99"/>
        </w:rPr>
        <w:t xml:space="preserve"> </w:t>
      </w:r>
      <w:r>
        <w:rPr>
          <w:spacing w:val="-1"/>
        </w:rPr>
        <w:t>i</w:t>
      </w:r>
      <w:r>
        <w:rPr>
          <w:spacing w:val="-2"/>
        </w:rPr>
        <w:t>nn</w:t>
      </w:r>
      <w:r>
        <w:rPr>
          <w:spacing w:val="-1"/>
        </w:rPr>
        <w:t>i</w:t>
      </w:r>
      <w:r>
        <w:rPr>
          <w:spacing w:val="1"/>
        </w:rPr>
        <w:t>n</w:t>
      </w:r>
      <w:r>
        <w:rPr>
          <w:spacing w:val="-2"/>
        </w:rPr>
        <w:t>g</w:t>
      </w:r>
      <w:r>
        <w:t>s</w:t>
      </w:r>
      <w:r>
        <w:rPr>
          <w:spacing w:val="-12"/>
        </w:rPr>
        <w:t xml:space="preserve"> </w:t>
      </w:r>
      <w:r>
        <w:rPr>
          <w:spacing w:val="4"/>
        </w:rPr>
        <w:t>i</w:t>
      </w:r>
      <w:r>
        <w:t>f</w:t>
      </w:r>
      <w:r>
        <w:rPr>
          <w:spacing w:val="-12"/>
        </w:rPr>
        <w:t xml:space="preserve"> </w:t>
      </w:r>
      <w:r>
        <w:rPr>
          <w:spacing w:val="4"/>
        </w:rPr>
        <w:t>t</w:t>
      </w:r>
      <w:r>
        <w:rPr>
          <w:spacing w:val="-5"/>
        </w:rPr>
        <w:t>h</w:t>
      </w:r>
      <w:r>
        <w:t>e</w:t>
      </w:r>
      <w:r>
        <w:rPr>
          <w:spacing w:val="-6"/>
        </w:rPr>
        <w:t xml:space="preserve"> </w:t>
      </w:r>
      <w:r>
        <w:rPr>
          <w:spacing w:val="-5"/>
        </w:rPr>
        <w:t>h</w:t>
      </w:r>
      <w:r>
        <w:rPr>
          <w:spacing w:val="6"/>
        </w:rPr>
        <w:t>o</w:t>
      </w:r>
      <w:r>
        <w:rPr>
          <w:spacing w:val="-8"/>
        </w:rPr>
        <w:t>m</w:t>
      </w:r>
      <w:r>
        <w:t>e</w:t>
      </w:r>
      <w:r>
        <w:rPr>
          <w:spacing w:val="-6"/>
        </w:rPr>
        <w:t xml:space="preserve"> </w:t>
      </w:r>
      <w:r>
        <w:rPr>
          <w:spacing w:val="-1"/>
        </w:rPr>
        <w:t>t</w:t>
      </w:r>
      <w:r>
        <w:t>e</w:t>
      </w:r>
      <w:r>
        <w:rPr>
          <w:spacing w:val="5"/>
        </w:rPr>
        <w:t>a</w:t>
      </w:r>
      <w:r>
        <w:t>m</w:t>
      </w:r>
      <w:r>
        <w:rPr>
          <w:spacing w:val="-11"/>
        </w:rPr>
        <w:t xml:space="preserve"> </w:t>
      </w:r>
      <w:r>
        <w:rPr>
          <w:spacing w:val="-1"/>
        </w:rPr>
        <w:t>i</w:t>
      </w:r>
      <w:r>
        <w:t>s</w:t>
      </w:r>
      <w:r>
        <w:rPr>
          <w:spacing w:val="-12"/>
        </w:rPr>
        <w:t xml:space="preserve"> </w:t>
      </w:r>
      <w:r>
        <w:rPr>
          <w:spacing w:val="-1"/>
        </w:rPr>
        <w:t>l</w:t>
      </w:r>
      <w:r>
        <w:t>e</w:t>
      </w:r>
      <w:r>
        <w:rPr>
          <w:spacing w:val="5"/>
        </w:rPr>
        <w:t>a</w:t>
      </w:r>
      <w:r>
        <w:rPr>
          <w:spacing w:val="1"/>
        </w:rPr>
        <w:t>d</w:t>
      </w:r>
      <w:r>
        <w:rPr>
          <w:spacing w:val="-1"/>
        </w:rPr>
        <w:t>i</w:t>
      </w:r>
      <w:r>
        <w:rPr>
          <w:spacing w:val="-5"/>
        </w:rPr>
        <w:t>ng</w:t>
      </w:r>
      <w:r>
        <w:t>).</w:t>
      </w:r>
    </w:p>
    <w:p w14:paraId="6775A03B" w14:textId="77777777" w:rsidR="00CF40C6" w:rsidRDefault="00CF40C6">
      <w:pPr>
        <w:pStyle w:val="BodyText"/>
        <w:numPr>
          <w:ilvl w:val="2"/>
          <w:numId w:val="8"/>
        </w:numPr>
        <w:tabs>
          <w:tab w:val="left" w:pos="3688"/>
        </w:tabs>
        <w:kinsoku w:val="0"/>
        <w:overflowPunct w:val="0"/>
        <w:spacing w:before="1" w:line="230" w:lineRule="exact"/>
        <w:ind w:left="3689" w:right="487"/>
      </w:pPr>
      <w:r>
        <w:rPr>
          <w:spacing w:val="3"/>
        </w:rPr>
        <w:t>B</w:t>
      </w:r>
      <w:r>
        <w:t>y</w:t>
      </w:r>
      <w:r>
        <w:rPr>
          <w:spacing w:val="-12"/>
        </w:rPr>
        <w:t xml:space="preserve"> </w:t>
      </w:r>
      <w:r>
        <w:rPr>
          <w:spacing w:val="-5"/>
        </w:rPr>
        <w:t>m</w:t>
      </w:r>
      <w:r>
        <w:rPr>
          <w:spacing w:val="1"/>
        </w:rPr>
        <w:t>u</w:t>
      </w:r>
      <w:r>
        <w:rPr>
          <w:spacing w:val="2"/>
        </w:rPr>
        <w:t>t</w:t>
      </w:r>
      <w:r>
        <w:rPr>
          <w:spacing w:val="-5"/>
        </w:rPr>
        <w:t>u</w:t>
      </w:r>
      <w:r>
        <w:rPr>
          <w:spacing w:val="2"/>
        </w:rPr>
        <w:t>a</w:t>
      </w:r>
      <w:r>
        <w:t>l</w:t>
      </w:r>
      <w:r>
        <w:rPr>
          <w:spacing w:val="-9"/>
        </w:rPr>
        <w:t xml:space="preserve"> </w:t>
      </w:r>
      <w:r>
        <w:t>c</w:t>
      </w:r>
      <w:r>
        <w:rPr>
          <w:spacing w:val="3"/>
        </w:rPr>
        <w:t>o</w:t>
      </w:r>
      <w:r>
        <w:rPr>
          <w:spacing w:val="-5"/>
        </w:rPr>
        <w:t>n</w:t>
      </w:r>
      <w:r>
        <w:rPr>
          <w:spacing w:val="-1"/>
        </w:rPr>
        <w:t>s</w:t>
      </w:r>
      <w:r>
        <w:rPr>
          <w:spacing w:val="2"/>
        </w:rPr>
        <w:t>e</w:t>
      </w:r>
      <w:r>
        <w:rPr>
          <w:spacing w:val="-2"/>
        </w:rPr>
        <w:t>n</w:t>
      </w:r>
      <w:r>
        <w:t>t</w:t>
      </w:r>
      <w:r>
        <w:rPr>
          <w:spacing w:val="-8"/>
        </w:rPr>
        <w:t xml:space="preserve"> </w:t>
      </w:r>
      <w:r>
        <w:rPr>
          <w:spacing w:val="1"/>
        </w:rPr>
        <w:t>o</w:t>
      </w:r>
      <w:r>
        <w:t>f</w:t>
      </w:r>
      <w:r>
        <w:rPr>
          <w:spacing w:val="-13"/>
        </w:rPr>
        <w:t xml:space="preserve"> </w:t>
      </w:r>
      <w:r>
        <w:rPr>
          <w:spacing w:val="2"/>
        </w:rPr>
        <w:t>c</w:t>
      </w:r>
      <w:r>
        <w:rPr>
          <w:spacing w:val="1"/>
        </w:rPr>
        <w:t>o</w:t>
      </w:r>
      <w:r>
        <w:t>ac</w:t>
      </w:r>
      <w:r>
        <w:rPr>
          <w:spacing w:val="-5"/>
        </w:rPr>
        <w:t>h</w:t>
      </w:r>
      <w:r>
        <w:rPr>
          <w:spacing w:val="5"/>
        </w:rPr>
        <w:t>e</w:t>
      </w:r>
      <w:r>
        <w:t>s</w:t>
      </w:r>
      <w:r>
        <w:rPr>
          <w:spacing w:val="-6"/>
        </w:rPr>
        <w:t xml:space="preserve"> </w:t>
      </w:r>
      <w:r>
        <w:t>a</w:t>
      </w:r>
      <w:r>
        <w:rPr>
          <w:spacing w:val="-5"/>
        </w:rPr>
        <w:t>n</w:t>
      </w:r>
      <w:r>
        <w:t>d</w:t>
      </w:r>
      <w:r>
        <w:rPr>
          <w:spacing w:val="-6"/>
        </w:rPr>
        <w:t xml:space="preserve"> </w:t>
      </w:r>
      <w:r>
        <w:rPr>
          <w:spacing w:val="-3"/>
        </w:rPr>
        <w:t>A</w:t>
      </w:r>
      <w:r>
        <w:rPr>
          <w:spacing w:val="2"/>
        </w:rPr>
        <w:t>t</w:t>
      </w:r>
      <w:r>
        <w:rPr>
          <w:spacing w:val="-5"/>
        </w:rPr>
        <w:t>h</w:t>
      </w:r>
      <w:r>
        <w:rPr>
          <w:spacing w:val="-1"/>
        </w:rPr>
        <w:t>l</w:t>
      </w:r>
      <w:r>
        <w:t>e</w:t>
      </w:r>
      <w:r>
        <w:rPr>
          <w:spacing w:val="2"/>
        </w:rPr>
        <w:t>t</w:t>
      </w:r>
      <w:r>
        <w:rPr>
          <w:spacing w:val="-1"/>
        </w:rPr>
        <w:t>i</w:t>
      </w:r>
      <w:r>
        <w:t>c</w:t>
      </w:r>
      <w:r>
        <w:rPr>
          <w:spacing w:val="-8"/>
        </w:rPr>
        <w:t xml:space="preserve"> </w:t>
      </w:r>
      <w:r>
        <w:t>D</w:t>
      </w:r>
      <w:r>
        <w:rPr>
          <w:spacing w:val="-1"/>
        </w:rPr>
        <w:t>i</w:t>
      </w:r>
      <w:r>
        <w:t>rec</w:t>
      </w:r>
      <w:r>
        <w:rPr>
          <w:spacing w:val="-1"/>
        </w:rPr>
        <w:t>t</w:t>
      </w:r>
      <w:r>
        <w:rPr>
          <w:spacing w:val="1"/>
        </w:rPr>
        <w:t>o</w:t>
      </w:r>
      <w:r>
        <w:t>r</w:t>
      </w:r>
      <w:r>
        <w:rPr>
          <w:spacing w:val="-1"/>
        </w:rPr>
        <w:t>s</w:t>
      </w:r>
      <w:r>
        <w:t>,</w:t>
      </w:r>
      <w:r>
        <w:rPr>
          <w:spacing w:val="-6"/>
        </w:rPr>
        <w:t xml:space="preserve"> </w:t>
      </w:r>
      <w:r>
        <w:t>a</w:t>
      </w:r>
      <w:r>
        <w:rPr>
          <w:spacing w:val="-11"/>
        </w:rPr>
        <w:t xml:space="preserve"> </w:t>
      </w:r>
      <w:r>
        <w:rPr>
          <w:spacing w:val="-5"/>
        </w:rPr>
        <w:t>h</w:t>
      </w:r>
      <w:r>
        <w:t>a</w:t>
      </w:r>
      <w:r>
        <w:rPr>
          <w:spacing w:val="-1"/>
        </w:rPr>
        <w:t>l</w:t>
      </w:r>
      <w:r>
        <w:t>t</w:t>
      </w:r>
      <w:r>
        <w:rPr>
          <w:spacing w:val="2"/>
        </w:rPr>
        <w:t>e</w:t>
      </w:r>
      <w:r>
        <w:t>d</w:t>
      </w:r>
      <w:r>
        <w:rPr>
          <w:spacing w:val="-5"/>
        </w:rPr>
        <w:t xml:space="preserve"> g</w:t>
      </w:r>
      <w:r>
        <w:rPr>
          <w:spacing w:val="5"/>
        </w:rPr>
        <w:t>a</w:t>
      </w:r>
      <w:r>
        <w:rPr>
          <w:spacing w:val="-10"/>
        </w:rPr>
        <w:t>m</w:t>
      </w:r>
      <w:r>
        <w:t>e</w:t>
      </w:r>
      <w:r>
        <w:rPr>
          <w:spacing w:val="-4"/>
        </w:rPr>
        <w:t xml:space="preserve"> </w:t>
      </w:r>
      <w:r>
        <w:rPr>
          <w:spacing w:val="-8"/>
        </w:rPr>
        <w:t>m</w:t>
      </w:r>
      <w:r>
        <w:rPr>
          <w:spacing w:val="5"/>
        </w:rPr>
        <w:t>a</w:t>
      </w:r>
      <w:r>
        <w:t>y</w:t>
      </w:r>
      <w:r>
        <w:rPr>
          <w:spacing w:val="-11"/>
        </w:rPr>
        <w:t xml:space="preserve"> </w:t>
      </w:r>
      <w:r>
        <w:rPr>
          <w:spacing w:val="1"/>
        </w:rPr>
        <w:t>b</w:t>
      </w:r>
      <w:r>
        <w:t>e</w:t>
      </w:r>
      <w:r>
        <w:rPr>
          <w:w w:val="99"/>
        </w:rPr>
        <w:t xml:space="preserve"> </w:t>
      </w:r>
      <w:r>
        <w:t>c</w:t>
      </w:r>
      <w:r>
        <w:rPr>
          <w:spacing w:val="3"/>
        </w:rPr>
        <w:t>o</w:t>
      </w:r>
      <w:r>
        <w:rPr>
          <w:spacing w:val="-10"/>
        </w:rPr>
        <w:t>m</w:t>
      </w:r>
      <w:r>
        <w:rPr>
          <w:spacing w:val="1"/>
        </w:rPr>
        <w:t>p</w:t>
      </w:r>
      <w:r>
        <w:rPr>
          <w:spacing w:val="-1"/>
        </w:rPr>
        <w:t>l</w:t>
      </w:r>
      <w:r>
        <w:t>e</w:t>
      </w:r>
      <w:r>
        <w:rPr>
          <w:spacing w:val="-1"/>
        </w:rPr>
        <w:t>t</w:t>
      </w:r>
      <w:r>
        <w:t>ed</w:t>
      </w:r>
      <w:r>
        <w:rPr>
          <w:spacing w:val="-9"/>
        </w:rPr>
        <w:t xml:space="preserve"> </w:t>
      </w:r>
      <w:r>
        <w:rPr>
          <w:spacing w:val="1"/>
        </w:rPr>
        <w:t>o</w:t>
      </w:r>
      <w:r>
        <w:t>n</w:t>
      </w:r>
      <w:r>
        <w:rPr>
          <w:spacing w:val="-10"/>
        </w:rPr>
        <w:t xml:space="preserve"> </w:t>
      </w:r>
      <w:r>
        <w:rPr>
          <w:spacing w:val="2"/>
        </w:rPr>
        <w:t>t</w:t>
      </w:r>
      <w:r>
        <w:rPr>
          <w:spacing w:val="-5"/>
        </w:rPr>
        <w:t>h</w:t>
      </w:r>
      <w:r>
        <w:t>e</w:t>
      </w:r>
      <w:r>
        <w:rPr>
          <w:spacing w:val="-7"/>
        </w:rPr>
        <w:t xml:space="preserve"> </w:t>
      </w:r>
      <w:r>
        <w:rPr>
          <w:spacing w:val="-5"/>
        </w:rPr>
        <w:t>n</w:t>
      </w:r>
      <w:r>
        <w:rPr>
          <w:spacing w:val="2"/>
        </w:rPr>
        <w:t>e</w:t>
      </w:r>
      <w:r>
        <w:rPr>
          <w:spacing w:val="-2"/>
        </w:rPr>
        <w:t>x</w:t>
      </w:r>
      <w:r>
        <w:t>t</w:t>
      </w:r>
      <w:r>
        <w:rPr>
          <w:spacing w:val="-9"/>
        </w:rPr>
        <w:t xml:space="preserve"> </w:t>
      </w:r>
      <w:r>
        <w:rPr>
          <w:spacing w:val="2"/>
        </w:rPr>
        <w:t>a</w:t>
      </w:r>
      <w:r>
        <w:rPr>
          <w:spacing w:val="-5"/>
        </w:rPr>
        <w:t>v</w:t>
      </w:r>
      <w:r>
        <w:t>a</w:t>
      </w:r>
      <w:r>
        <w:rPr>
          <w:spacing w:val="-1"/>
        </w:rPr>
        <w:t>il</w:t>
      </w:r>
      <w:r>
        <w:t>a</w:t>
      </w:r>
      <w:r>
        <w:rPr>
          <w:spacing w:val="1"/>
        </w:rPr>
        <w:t>b</w:t>
      </w:r>
      <w:r>
        <w:rPr>
          <w:spacing w:val="2"/>
        </w:rPr>
        <w:t>l</w:t>
      </w:r>
      <w:r>
        <w:t>e</w:t>
      </w:r>
      <w:r>
        <w:rPr>
          <w:spacing w:val="-9"/>
        </w:rPr>
        <w:t xml:space="preserve"> </w:t>
      </w:r>
      <w:r>
        <w:rPr>
          <w:spacing w:val="1"/>
        </w:rPr>
        <w:t>d</w:t>
      </w:r>
      <w:r>
        <w:t>a</w:t>
      </w:r>
      <w:r>
        <w:rPr>
          <w:spacing w:val="-10"/>
        </w:rPr>
        <w:t>y</w:t>
      </w:r>
      <w:r>
        <w:t>.</w:t>
      </w:r>
    </w:p>
    <w:p w14:paraId="2690E79A" w14:textId="77777777" w:rsidR="00CF40C6" w:rsidRDefault="00CF40C6">
      <w:pPr>
        <w:pStyle w:val="BodyText"/>
        <w:numPr>
          <w:ilvl w:val="1"/>
          <w:numId w:val="8"/>
        </w:numPr>
        <w:tabs>
          <w:tab w:val="left" w:pos="2968"/>
        </w:tabs>
        <w:kinsoku w:val="0"/>
        <w:overflowPunct w:val="0"/>
        <w:ind w:left="2968" w:hanging="720"/>
      </w:pPr>
      <w:r>
        <w:rPr>
          <w:spacing w:val="-1"/>
        </w:rPr>
        <w:t>R</w:t>
      </w:r>
      <w:r>
        <w:t>a</w:t>
      </w:r>
      <w:r>
        <w:rPr>
          <w:spacing w:val="-1"/>
        </w:rPr>
        <w:t>i</w:t>
      </w:r>
      <w:r>
        <w:t>n</w:t>
      </w:r>
      <w:r>
        <w:rPr>
          <w:spacing w:val="-13"/>
        </w:rPr>
        <w:t xml:space="preserve"> </w:t>
      </w:r>
      <w:r>
        <w:rPr>
          <w:spacing w:val="2"/>
        </w:rPr>
        <w:t>O</w:t>
      </w:r>
      <w:r>
        <w:rPr>
          <w:spacing w:val="-5"/>
        </w:rPr>
        <w:t>u</w:t>
      </w:r>
      <w:r>
        <w:rPr>
          <w:spacing w:val="4"/>
        </w:rPr>
        <w:t>t</w:t>
      </w:r>
      <w:r>
        <w:t>s</w:t>
      </w:r>
      <w:r>
        <w:rPr>
          <w:spacing w:val="-10"/>
        </w:rPr>
        <w:t xml:space="preserve"> </w:t>
      </w:r>
      <w:r>
        <w:t>-</w:t>
      </w:r>
      <w:r>
        <w:rPr>
          <w:spacing w:val="-13"/>
        </w:rPr>
        <w:t xml:space="preserve"> </w:t>
      </w:r>
      <w:r>
        <w:t>M</w:t>
      </w:r>
      <w:r>
        <w:rPr>
          <w:spacing w:val="5"/>
        </w:rPr>
        <w:t>a</w:t>
      </w:r>
      <w:r>
        <w:rPr>
          <w:spacing w:val="-5"/>
        </w:rPr>
        <w:t>k</w:t>
      </w:r>
      <w:r>
        <w:rPr>
          <w:spacing w:val="2"/>
        </w:rPr>
        <w:t>e</w:t>
      </w:r>
      <w:r>
        <w:rPr>
          <w:spacing w:val="-2"/>
        </w:rPr>
        <w:t>-</w:t>
      </w:r>
      <w:r>
        <w:rPr>
          <w:spacing w:val="-5"/>
        </w:rPr>
        <w:t>u</w:t>
      </w:r>
      <w:r>
        <w:t>p</w:t>
      </w:r>
      <w:r>
        <w:rPr>
          <w:spacing w:val="-9"/>
        </w:rPr>
        <w:t xml:space="preserve"> </w:t>
      </w:r>
      <w:r>
        <w:rPr>
          <w:spacing w:val="4"/>
        </w:rPr>
        <w:t>P</w:t>
      </w:r>
      <w:r>
        <w:rPr>
          <w:spacing w:val="1"/>
        </w:rPr>
        <w:t>o</w:t>
      </w:r>
      <w:r>
        <w:rPr>
          <w:spacing w:val="-1"/>
        </w:rPr>
        <w:t>li</w:t>
      </w:r>
      <w:r>
        <w:rPr>
          <w:spacing w:val="2"/>
        </w:rPr>
        <w:t>c</w:t>
      </w:r>
      <w:r>
        <w:t>y</w:t>
      </w:r>
      <w:r w:rsidR="0025612F">
        <w:t xml:space="preserve"> – Move-up Policy</w:t>
      </w:r>
    </w:p>
    <w:p w14:paraId="2011D591" w14:textId="77777777" w:rsidR="0025612F" w:rsidRDefault="0025612F" w:rsidP="0025612F">
      <w:pPr>
        <w:pStyle w:val="BodyText"/>
        <w:tabs>
          <w:tab w:val="left" w:pos="2968"/>
        </w:tabs>
        <w:kinsoku w:val="0"/>
        <w:overflowPunct w:val="0"/>
        <w:ind w:left="2968" w:firstLine="0"/>
      </w:pPr>
    </w:p>
    <w:p w14:paraId="673ACE40" w14:textId="77777777" w:rsidR="0025612F" w:rsidRPr="00FC7D86" w:rsidRDefault="0025612F" w:rsidP="0025612F">
      <w:pPr>
        <w:pStyle w:val="BodyText"/>
        <w:tabs>
          <w:tab w:val="left" w:pos="2968"/>
        </w:tabs>
        <w:kinsoku w:val="0"/>
        <w:overflowPunct w:val="0"/>
        <w:ind w:left="0" w:firstLine="0"/>
      </w:pPr>
      <w:r>
        <w:rPr>
          <w:color w:val="FF0000"/>
        </w:rPr>
        <w:tab/>
      </w:r>
      <w:r w:rsidRPr="00FC7D86">
        <w:t xml:space="preserve">a. </w:t>
      </w:r>
      <w:r w:rsidRPr="00FC7D86">
        <w:tab/>
        <w:t xml:space="preserve">  A game can be moved up due to projected weather or extenuating circumstance. </w:t>
      </w:r>
    </w:p>
    <w:p w14:paraId="56075E64" w14:textId="77777777" w:rsidR="00174C31" w:rsidRDefault="0025612F" w:rsidP="00281596">
      <w:pPr>
        <w:pStyle w:val="BodyText"/>
        <w:tabs>
          <w:tab w:val="left" w:pos="2968"/>
        </w:tabs>
        <w:kinsoku w:val="0"/>
        <w:overflowPunct w:val="0"/>
        <w:ind w:left="3689" w:firstLine="0"/>
      </w:pPr>
      <w:r w:rsidRPr="00FC7D86">
        <w:t xml:space="preserve">Any game moved up must be mutually agreed on by first coach to coach </w:t>
      </w:r>
      <w:r w:rsidR="0060616C" w:rsidRPr="00FC7D86">
        <w:t xml:space="preserve">and </w:t>
      </w:r>
      <w:r w:rsidR="0060616C" w:rsidRPr="00FC7D86">
        <w:lastRenderedPageBreak/>
        <w:t>then</w:t>
      </w:r>
      <w:r w:rsidRPr="00FC7D86">
        <w:t xml:space="preserve"> by AD to AD. Final approval must be granted by the Commissioner of the Big 8. </w:t>
      </w:r>
    </w:p>
    <w:p w14:paraId="73BD06CE" w14:textId="77777777" w:rsidR="00CF40C6" w:rsidRDefault="00CF40C6" w:rsidP="00BE3883">
      <w:pPr>
        <w:pStyle w:val="BodyText"/>
        <w:numPr>
          <w:ilvl w:val="0"/>
          <w:numId w:val="18"/>
        </w:numPr>
        <w:tabs>
          <w:tab w:val="left" w:pos="3688"/>
        </w:tabs>
        <w:kinsoku w:val="0"/>
        <w:overflowPunct w:val="0"/>
        <w:spacing w:before="68" w:line="239" w:lineRule="auto"/>
        <w:ind w:left="3689" w:right="82" w:firstLine="0"/>
      </w:pPr>
      <w:r>
        <w:t>G</w:t>
      </w:r>
      <w:r w:rsidRPr="00281596">
        <w:rPr>
          <w:spacing w:val="5"/>
        </w:rPr>
        <w:t>a</w:t>
      </w:r>
      <w:r w:rsidRPr="00281596">
        <w:rPr>
          <w:spacing w:val="-10"/>
        </w:rPr>
        <w:t>m</w:t>
      </w:r>
      <w:r>
        <w:t>es</w:t>
      </w:r>
      <w:r w:rsidRPr="00281596">
        <w:rPr>
          <w:spacing w:val="-10"/>
        </w:rPr>
        <w:t xml:space="preserve"> </w:t>
      </w:r>
      <w:r w:rsidRPr="00281596">
        <w:rPr>
          <w:spacing w:val="-1"/>
        </w:rPr>
        <w:t>t</w:t>
      </w:r>
      <w:r>
        <w:t>o</w:t>
      </w:r>
      <w:r w:rsidRPr="00281596">
        <w:rPr>
          <w:spacing w:val="-5"/>
        </w:rPr>
        <w:t xml:space="preserve"> </w:t>
      </w:r>
      <w:r w:rsidRPr="00281596">
        <w:rPr>
          <w:spacing w:val="1"/>
        </w:rPr>
        <w:t>b</w:t>
      </w:r>
      <w:r>
        <w:t>e</w:t>
      </w:r>
      <w:r w:rsidRPr="00281596">
        <w:rPr>
          <w:spacing w:val="-8"/>
        </w:rPr>
        <w:t xml:space="preserve"> </w:t>
      </w:r>
      <w:r w:rsidRPr="00281596">
        <w:rPr>
          <w:spacing w:val="1"/>
        </w:rPr>
        <w:t>p</w:t>
      </w:r>
      <w:r w:rsidRPr="00281596">
        <w:rPr>
          <w:spacing w:val="-1"/>
        </w:rPr>
        <w:t>l</w:t>
      </w:r>
      <w:r w:rsidRPr="00281596">
        <w:rPr>
          <w:spacing w:val="2"/>
        </w:rPr>
        <w:t>a</w:t>
      </w:r>
      <w:r w:rsidRPr="00281596">
        <w:rPr>
          <w:spacing w:val="-10"/>
        </w:rPr>
        <w:t>y</w:t>
      </w:r>
      <w:r>
        <w:t>ed</w:t>
      </w:r>
      <w:r w:rsidRPr="00281596">
        <w:rPr>
          <w:spacing w:val="-5"/>
        </w:rPr>
        <w:t xml:space="preserve"> </w:t>
      </w:r>
      <w:r w:rsidRPr="00281596">
        <w:rPr>
          <w:spacing w:val="1"/>
        </w:rPr>
        <w:t>o</w:t>
      </w:r>
      <w:r>
        <w:t>n</w:t>
      </w:r>
      <w:r w:rsidRPr="00281596">
        <w:rPr>
          <w:spacing w:val="-9"/>
        </w:rPr>
        <w:t xml:space="preserve"> </w:t>
      </w:r>
      <w:r w:rsidRPr="00281596">
        <w:rPr>
          <w:spacing w:val="2"/>
        </w:rPr>
        <w:t>t</w:t>
      </w:r>
      <w:r w:rsidRPr="00281596">
        <w:rPr>
          <w:spacing w:val="-5"/>
        </w:rPr>
        <w:t>h</w:t>
      </w:r>
      <w:r>
        <w:t>e</w:t>
      </w:r>
      <w:r w:rsidRPr="00281596">
        <w:rPr>
          <w:spacing w:val="-4"/>
        </w:rPr>
        <w:t xml:space="preserve"> </w:t>
      </w:r>
      <w:r w:rsidRPr="00281596">
        <w:rPr>
          <w:spacing w:val="-5"/>
        </w:rPr>
        <w:t>n</w:t>
      </w:r>
      <w:r w:rsidRPr="00281596">
        <w:rPr>
          <w:spacing w:val="2"/>
        </w:rPr>
        <w:t>e</w:t>
      </w:r>
      <w:r w:rsidRPr="00281596">
        <w:rPr>
          <w:spacing w:val="-2"/>
        </w:rPr>
        <w:t>x</w:t>
      </w:r>
      <w:r>
        <w:t>t</w:t>
      </w:r>
      <w:r w:rsidRPr="00281596">
        <w:rPr>
          <w:spacing w:val="-8"/>
        </w:rPr>
        <w:t xml:space="preserve"> </w:t>
      </w:r>
      <w:r w:rsidRPr="00281596">
        <w:rPr>
          <w:spacing w:val="1"/>
        </w:rPr>
        <w:t>op</w:t>
      </w:r>
      <w:r>
        <w:t>en</w:t>
      </w:r>
      <w:r w:rsidRPr="00281596">
        <w:rPr>
          <w:spacing w:val="-9"/>
        </w:rPr>
        <w:t xml:space="preserve"> </w:t>
      </w:r>
      <w:r w:rsidRPr="00281596">
        <w:rPr>
          <w:spacing w:val="1"/>
        </w:rPr>
        <w:t>d</w:t>
      </w:r>
      <w:r>
        <w:t>a</w:t>
      </w:r>
      <w:r w:rsidRPr="00281596">
        <w:rPr>
          <w:spacing w:val="-1"/>
        </w:rPr>
        <w:t>t</w:t>
      </w:r>
      <w:r>
        <w:t>e</w:t>
      </w:r>
      <w:r w:rsidRPr="00281596">
        <w:rPr>
          <w:spacing w:val="-9"/>
        </w:rPr>
        <w:t xml:space="preserve"> </w:t>
      </w:r>
      <w:r>
        <w:t>(</w:t>
      </w:r>
      <w:r w:rsidRPr="00281596">
        <w:rPr>
          <w:spacing w:val="2"/>
        </w:rPr>
        <w:t>M</w:t>
      </w:r>
      <w:r w:rsidRPr="00281596">
        <w:rPr>
          <w:spacing w:val="-5"/>
        </w:rPr>
        <w:t>-</w:t>
      </w:r>
      <w:r w:rsidRPr="00281596">
        <w:rPr>
          <w:spacing w:val="3"/>
        </w:rPr>
        <w:t>W</w:t>
      </w:r>
      <w:r w:rsidRPr="00281596">
        <w:rPr>
          <w:spacing w:val="-2"/>
        </w:rPr>
        <w:t>-</w:t>
      </w:r>
      <w:r>
        <w:t>F</w:t>
      </w:r>
      <w:r w:rsidRPr="00281596">
        <w:rPr>
          <w:spacing w:val="-6"/>
        </w:rPr>
        <w:t xml:space="preserve"> </w:t>
      </w:r>
      <w:r w:rsidRPr="00281596">
        <w:rPr>
          <w:spacing w:val="1"/>
        </w:rPr>
        <w:t>o</w:t>
      </w:r>
      <w:r>
        <w:t>r</w:t>
      </w:r>
      <w:r w:rsidRPr="00281596">
        <w:rPr>
          <w:spacing w:val="-6"/>
        </w:rPr>
        <w:t xml:space="preserve"> </w:t>
      </w:r>
      <w:r w:rsidRPr="00281596">
        <w:rPr>
          <w:spacing w:val="-1"/>
        </w:rPr>
        <w:t>S</w:t>
      </w:r>
      <w:r w:rsidRPr="00281596">
        <w:rPr>
          <w:spacing w:val="-5"/>
        </w:rPr>
        <w:t>un</w:t>
      </w:r>
      <w:r w:rsidRPr="00281596">
        <w:rPr>
          <w:spacing w:val="4"/>
        </w:rPr>
        <w:t>d</w:t>
      </w:r>
      <w:r w:rsidRPr="00281596">
        <w:rPr>
          <w:spacing w:val="5"/>
        </w:rPr>
        <w:t>a</w:t>
      </w:r>
      <w:r>
        <w:t>y</w:t>
      </w:r>
      <w:r w:rsidRPr="00281596">
        <w:rPr>
          <w:spacing w:val="-9"/>
        </w:rPr>
        <w:t xml:space="preserve"> </w:t>
      </w:r>
      <w:r w:rsidRPr="00281596">
        <w:rPr>
          <w:spacing w:val="3"/>
        </w:rPr>
        <w:t>b</w:t>
      </w:r>
      <w:r>
        <w:t>y</w:t>
      </w:r>
      <w:r w:rsidRPr="00281596">
        <w:rPr>
          <w:spacing w:val="-10"/>
        </w:rPr>
        <w:t xml:space="preserve"> </w:t>
      </w:r>
      <w:r w:rsidRPr="00281596">
        <w:rPr>
          <w:spacing w:val="-5"/>
        </w:rPr>
        <w:t>m</w:t>
      </w:r>
      <w:r w:rsidRPr="00281596">
        <w:rPr>
          <w:spacing w:val="-2"/>
        </w:rPr>
        <w:t>u</w:t>
      </w:r>
      <w:r w:rsidRPr="00281596">
        <w:rPr>
          <w:spacing w:val="2"/>
        </w:rPr>
        <w:t>t</w:t>
      </w:r>
      <w:r w:rsidRPr="00281596">
        <w:rPr>
          <w:spacing w:val="-5"/>
        </w:rPr>
        <w:t>u</w:t>
      </w:r>
      <w:r w:rsidRPr="00281596">
        <w:rPr>
          <w:spacing w:val="2"/>
        </w:rPr>
        <w:t>a</w:t>
      </w:r>
      <w:r>
        <w:t>l</w:t>
      </w:r>
      <w:r w:rsidRPr="00281596">
        <w:rPr>
          <w:spacing w:val="-8"/>
        </w:rPr>
        <w:t xml:space="preserve"> </w:t>
      </w:r>
      <w:r>
        <w:t>c</w:t>
      </w:r>
      <w:r w:rsidRPr="00281596">
        <w:rPr>
          <w:spacing w:val="3"/>
        </w:rPr>
        <w:t>o</w:t>
      </w:r>
      <w:r w:rsidRPr="00281596">
        <w:rPr>
          <w:spacing w:val="-2"/>
        </w:rPr>
        <w:t>n</w:t>
      </w:r>
      <w:r w:rsidRPr="00281596">
        <w:rPr>
          <w:spacing w:val="-1"/>
        </w:rPr>
        <w:t>s</w:t>
      </w:r>
      <w:r w:rsidRPr="00281596">
        <w:rPr>
          <w:spacing w:val="2"/>
        </w:rPr>
        <w:t>e</w:t>
      </w:r>
      <w:r w:rsidRPr="00281596">
        <w:rPr>
          <w:spacing w:val="-2"/>
        </w:rPr>
        <w:t>n</w:t>
      </w:r>
      <w:r>
        <w:t>t</w:t>
      </w:r>
      <w:r w:rsidRPr="00281596">
        <w:rPr>
          <w:w w:val="99"/>
        </w:rPr>
        <w:t xml:space="preserve"> </w:t>
      </w:r>
      <w:r w:rsidRPr="00281596">
        <w:rPr>
          <w:spacing w:val="1"/>
        </w:rPr>
        <w:t>o</w:t>
      </w:r>
      <w:r>
        <w:t>f</w:t>
      </w:r>
      <w:r w:rsidRPr="00281596">
        <w:rPr>
          <w:spacing w:val="-12"/>
        </w:rPr>
        <w:t xml:space="preserve"> </w:t>
      </w:r>
      <w:r w:rsidRPr="00281596">
        <w:rPr>
          <w:i/>
          <w:spacing w:val="1"/>
        </w:rPr>
        <w:t>bo</w:t>
      </w:r>
      <w:r w:rsidRPr="00281596">
        <w:rPr>
          <w:i/>
          <w:spacing w:val="-1"/>
        </w:rPr>
        <w:t>t</w:t>
      </w:r>
      <w:r w:rsidRPr="00281596">
        <w:rPr>
          <w:i/>
        </w:rPr>
        <w:t>h</w:t>
      </w:r>
      <w:r w:rsidRPr="00281596">
        <w:rPr>
          <w:i/>
          <w:spacing w:val="-10"/>
        </w:rPr>
        <w:t xml:space="preserve"> </w:t>
      </w:r>
      <w:r w:rsidRPr="00281596">
        <w:rPr>
          <w:i/>
        </w:rPr>
        <w:t>c</w:t>
      </w:r>
      <w:r w:rsidRPr="00281596">
        <w:rPr>
          <w:i/>
          <w:spacing w:val="1"/>
        </w:rPr>
        <w:t>o</w:t>
      </w:r>
      <w:r w:rsidRPr="00281596">
        <w:rPr>
          <w:i/>
        </w:rPr>
        <w:t>a</w:t>
      </w:r>
      <w:r w:rsidRPr="00281596">
        <w:rPr>
          <w:i/>
          <w:spacing w:val="2"/>
        </w:rPr>
        <w:t>c</w:t>
      </w:r>
      <w:r w:rsidRPr="00281596">
        <w:rPr>
          <w:i/>
          <w:spacing w:val="-5"/>
        </w:rPr>
        <w:t>h</w:t>
      </w:r>
      <w:r w:rsidRPr="00281596">
        <w:rPr>
          <w:i/>
        </w:rPr>
        <w:t>es</w:t>
      </w:r>
      <w:r w:rsidRPr="00281596">
        <w:rPr>
          <w:i/>
          <w:spacing w:val="-9"/>
        </w:rPr>
        <w:t xml:space="preserve"> </w:t>
      </w:r>
      <w:r w:rsidRPr="00281596">
        <w:rPr>
          <w:i/>
          <w:spacing w:val="4"/>
        </w:rPr>
        <w:t>i</w:t>
      </w:r>
      <w:r w:rsidRPr="00281596">
        <w:rPr>
          <w:i/>
          <w:spacing w:val="-2"/>
        </w:rPr>
        <w:t>n</w:t>
      </w:r>
      <w:r w:rsidRPr="00281596">
        <w:rPr>
          <w:i/>
          <w:spacing w:val="-5"/>
        </w:rPr>
        <w:t>v</w:t>
      </w:r>
      <w:r w:rsidRPr="00281596">
        <w:rPr>
          <w:i/>
          <w:spacing w:val="1"/>
        </w:rPr>
        <w:t>o</w:t>
      </w:r>
      <w:r w:rsidRPr="00281596">
        <w:rPr>
          <w:i/>
          <w:spacing w:val="4"/>
        </w:rPr>
        <w:t>l</w:t>
      </w:r>
      <w:r w:rsidRPr="00281596">
        <w:rPr>
          <w:i/>
          <w:spacing w:val="-5"/>
        </w:rPr>
        <w:t>v</w:t>
      </w:r>
      <w:r w:rsidRPr="00281596">
        <w:rPr>
          <w:i/>
        </w:rPr>
        <w:t>e</w:t>
      </w:r>
      <w:r w:rsidRPr="00281596">
        <w:rPr>
          <w:i/>
          <w:spacing w:val="1"/>
        </w:rPr>
        <w:t>d</w:t>
      </w:r>
      <w:r w:rsidRPr="00281596">
        <w:rPr>
          <w:i/>
        </w:rPr>
        <w:t>).</w:t>
      </w:r>
      <w:r w:rsidRPr="00281596">
        <w:rPr>
          <w:i/>
          <w:spacing w:val="-5"/>
        </w:rPr>
        <w:t xml:space="preserve"> </w:t>
      </w:r>
      <w:r w:rsidRPr="00281596">
        <w:rPr>
          <w:i/>
        </w:rPr>
        <w:t>Ma</w:t>
      </w:r>
      <w:r w:rsidRPr="00281596">
        <w:rPr>
          <w:i/>
          <w:spacing w:val="-5"/>
        </w:rPr>
        <w:t>k</w:t>
      </w:r>
      <w:r w:rsidRPr="00281596">
        <w:rPr>
          <w:i/>
          <w:spacing w:val="2"/>
        </w:rPr>
        <w:t>e</w:t>
      </w:r>
      <w:r w:rsidRPr="00281596">
        <w:rPr>
          <w:i/>
          <w:spacing w:val="-2"/>
        </w:rPr>
        <w:t>-</w:t>
      </w:r>
      <w:r w:rsidRPr="00281596">
        <w:rPr>
          <w:i/>
          <w:spacing w:val="-5"/>
        </w:rPr>
        <w:t>u</w:t>
      </w:r>
      <w:r w:rsidRPr="00281596">
        <w:rPr>
          <w:i/>
        </w:rPr>
        <w:t>p</w:t>
      </w:r>
      <w:r w:rsidRPr="00281596">
        <w:rPr>
          <w:i/>
          <w:spacing w:val="-5"/>
        </w:rPr>
        <w:t xml:space="preserve"> g</w:t>
      </w:r>
      <w:r w:rsidRPr="00281596">
        <w:rPr>
          <w:i/>
          <w:spacing w:val="5"/>
        </w:rPr>
        <w:t>a</w:t>
      </w:r>
      <w:r w:rsidRPr="00281596">
        <w:rPr>
          <w:i/>
          <w:spacing w:val="-5"/>
        </w:rPr>
        <w:t>m</w:t>
      </w:r>
      <w:r w:rsidRPr="00281596">
        <w:rPr>
          <w:i/>
        </w:rPr>
        <w:t>es</w:t>
      </w:r>
      <w:r w:rsidRPr="00281596">
        <w:rPr>
          <w:i/>
          <w:spacing w:val="-4"/>
        </w:rPr>
        <w:t xml:space="preserve"> </w:t>
      </w:r>
      <w:r w:rsidRPr="00281596">
        <w:rPr>
          <w:i/>
          <w:spacing w:val="-5"/>
        </w:rPr>
        <w:t>m</w:t>
      </w:r>
      <w:r w:rsidRPr="00281596">
        <w:rPr>
          <w:i/>
          <w:spacing w:val="1"/>
        </w:rPr>
        <w:t>us</w:t>
      </w:r>
      <w:r w:rsidRPr="00281596">
        <w:rPr>
          <w:i/>
        </w:rPr>
        <w:t>t</w:t>
      </w:r>
      <w:r w:rsidRPr="00281596">
        <w:rPr>
          <w:i/>
          <w:spacing w:val="-9"/>
        </w:rPr>
        <w:t xml:space="preserve"> </w:t>
      </w:r>
      <w:r w:rsidRPr="00281596">
        <w:rPr>
          <w:i/>
          <w:spacing w:val="1"/>
        </w:rPr>
        <w:t>b</w:t>
      </w:r>
      <w:r w:rsidRPr="00281596">
        <w:rPr>
          <w:i/>
        </w:rPr>
        <w:t>e</w:t>
      </w:r>
      <w:r w:rsidRPr="00281596">
        <w:rPr>
          <w:i/>
          <w:spacing w:val="-3"/>
        </w:rPr>
        <w:t xml:space="preserve"> </w:t>
      </w:r>
      <w:r w:rsidRPr="00281596">
        <w:rPr>
          <w:i/>
          <w:spacing w:val="-5"/>
        </w:rPr>
        <w:t>m</w:t>
      </w:r>
      <w:r w:rsidRPr="00281596">
        <w:rPr>
          <w:i/>
        </w:rPr>
        <w:t>a</w:t>
      </w:r>
      <w:r w:rsidRPr="00281596">
        <w:rPr>
          <w:i/>
          <w:spacing w:val="1"/>
        </w:rPr>
        <w:t>d</w:t>
      </w:r>
      <w:r w:rsidRPr="00281596">
        <w:rPr>
          <w:i/>
        </w:rPr>
        <w:t>e</w:t>
      </w:r>
      <w:r w:rsidRPr="00281596">
        <w:rPr>
          <w:i/>
          <w:spacing w:val="-6"/>
        </w:rPr>
        <w:t xml:space="preserve"> </w:t>
      </w:r>
      <w:r w:rsidRPr="00281596">
        <w:rPr>
          <w:i/>
          <w:spacing w:val="-5"/>
        </w:rPr>
        <w:t>u</w:t>
      </w:r>
      <w:r w:rsidRPr="00281596">
        <w:rPr>
          <w:i/>
        </w:rPr>
        <w:t>p</w:t>
      </w:r>
      <w:r w:rsidRPr="00281596">
        <w:rPr>
          <w:i/>
          <w:spacing w:val="-4"/>
        </w:rPr>
        <w:t xml:space="preserve"> </w:t>
      </w:r>
      <w:r w:rsidRPr="00281596">
        <w:rPr>
          <w:i/>
          <w:spacing w:val="-1"/>
        </w:rPr>
        <w:t>i</w:t>
      </w:r>
      <w:r w:rsidRPr="00281596">
        <w:rPr>
          <w:i/>
        </w:rPr>
        <w:t>n</w:t>
      </w:r>
      <w:r w:rsidRPr="00281596">
        <w:rPr>
          <w:i/>
          <w:spacing w:val="-11"/>
        </w:rPr>
        <w:t xml:space="preserve"> </w:t>
      </w:r>
      <w:r w:rsidRPr="00281596">
        <w:rPr>
          <w:i/>
          <w:spacing w:val="-1"/>
        </w:rPr>
        <w:t>t</w:t>
      </w:r>
      <w:r w:rsidRPr="00281596">
        <w:rPr>
          <w:i/>
          <w:spacing w:val="-5"/>
        </w:rPr>
        <w:t>h</w:t>
      </w:r>
      <w:r w:rsidRPr="00281596">
        <w:rPr>
          <w:i/>
        </w:rPr>
        <w:t>e</w:t>
      </w:r>
      <w:r w:rsidRPr="00281596">
        <w:rPr>
          <w:i/>
          <w:spacing w:val="-6"/>
        </w:rPr>
        <w:t xml:space="preserve"> </w:t>
      </w:r>
      <w:r w:rsidRPr="00281596">
        <w:rPr>
          <w:i/>
          <w:spacing w:val="1"/>
        </w:rPr>
        <w:t>o</w:t>
      </w:r>
      <w:r w:rsidRPr="00281596">
        <w:rPr>
          <w:i/>
        </w:rPr>
        <w:t>r</w:t>
      </w:r>
      <w:r w:rsidRPr="00281596">
        <w:rPr>
          <w:i/>
          <w:spacing w:val="1"/>
        </w:rPr>
        <w:t>d</w:t>
      </w:r>
      <w:r w:rsidRPr="00281596">
        <w:rPr>
          <w:i/>
        </w:rPr>
        <w:t>er</w:t>
      </w:r>
      <w:r w:rsidRPr="00281596">
        <w:rPr>
          <w:i/>
          <w:spacing w:val="-5"/>
        </w:rPr>
        <w:t xml:space="preserve"> </w:t>
      </w:r>
      <w:r w:rsidRPr="00281596">
        <w:rPr>
          <w:i/>
          <w:spacing w:val="-1"/>
        </w:rPr>
        <w:t>t</w:t>
      </w:r>
      <w:r w:rsidRPr="00281596">
        <w:rPr>
          <w:i/>
          <w:spacing w:val="-5"/>
        </w:rPr>
        <w:t>h</w:t>
      </w:r>
      <w:r w:rsidRPr="00281596">
        <w:rPr>
          <w:i/>
          <w:spacing w:val="5"/>
        </w:rPr>
        <w:t>e</w:t>
      </w:r>
      <w:r w:rsidRPr="00281596">
        <w:rPr>
          <w:i/>
        </w:rPr>
        <w:t>y</w:t>
      </w:r>
      <w:r w:rsidRPr="00281596">
        <w:rPr>
          <w:i/>
          <w:w w:val="99"/>
        </w:rPr>
        <w:t xml:space="preserve"> </w:t>
      </w:r>
      <w:r w:rsidR="000D784B" w:rsidRPr="00281596">
        <w:rPr>
          <w:i/>
        </w:rPr>
        <w:t>a</w:t>
      </w:r>
      <w:r w:rsidR="000D784B" w:rsidRPr="00281596">
        <w:rPr>
          <w:i/>
          <w:spacing w:val="1"/>
        </w:rPr>
        <w:t>r</w:t>
      </w:r>
      <w:r w:rsidR="000D784B" w:rsidRPr="00281596">
        <w:rPr>
          <w:i/>
        </w:rPr>
        <w:t>e</w:t>
      </w:r>
      <w:r w:rsidR="000D784B" w:rsidRPr="00281596">
        <w:rPr>
          <w:i/>
          <w:spacing w:val="-8"/>
        </w:rPr>
        <w:t xml:space="preserve"> </w:t>
      </w:r>
      <w:r w:rsidR="000D784B" w:rsidRPr="00281596">
        <w:rPr>
          <w:i/>
        </w:rPr>
        <w:t>ra</w:t>
      </w:r>
      <w:r w:rsidR="000D784B" w:rsidRPr="00281596">
        <w:rPr>
          <w:i/>
          <w:spacing w:val="-1"/>
        </w:rPr>
        <w:t>i</w:t>
      </w:r>
      <w:r w:rsidR="000D784B" w:rsidRPr="00281596">
        <w:rPr>
          <w:i/>
          <w:spacing w:val="-5"/>
        </w:rPr>
        <w:t>n</w:t>
      </w:r>
      <w:r w:rsidR="000D784B" w:rsidRPr="00281596">
        <w:rPr>
          <w:i/>
        </w:rPr>
        <w:t>ed</w:t>
      </w:r>
      <w:r w:rsidR="000D784B" w:rsidRPr="00281596">
        <w:rPr>
          <w:i/>
          <w:spacing w:val="-8"/>
        </w:rPr>
        <w:t xml:space="preserve"> </w:t>
      </w:r>
      <w:r w:rsidR="000D784B" w:rsidRPr="00281596">
        <w:rPr>
          <w:i/>
          <w:spacing w:val="1"/>
        </w:rPr>
        <w:t>o</w:t>
      </w:r>
      <w:r w:rsidR="000D784B" w:rsidRPr="00281596">
        <w:rPr>
          <w:i/>
          <w:spacing w:val="-5"/>
        </w:rPr>
        <w:t>u</w:t>
      </w:r>
      <w:r w:rsidR="000D784B" w:rsidRPr="00281596">
        <w:rPr>
          <w:i/>
          <w:spacing w:val="-1"/>
        </w:rPr>
        <w:t>t</w:t>
      </w:r>
      <w:r w:rsidR="000D784B">
        <w:t>.</w:t>
      </w:r>
      <w:r w:rsidR="000D784B" w:rsidRPr="00281596">
        <w:rPr>
          <w:spacing w:val="36"/>
        </w:rPr>
        <w:t xml:space="preserve"> </w:t>
      </w:r>
      <w:r w:rsidR="000D784B">
        <w:t>EX</w:t>
      </w:r>
      <w:r w:rsidR="000D784B" w:rsidRPr="00281596">
        <w:rPr>
          <w:spacing w:val="-1"/>
        </w:rPr>
        <w:t>C</w:t>
      </w:r>
      <w:r w:rsidR="000D784B">
        <w:t>E</w:t>
      </w:r>
      <w:r w:rsidR="000D784B" w:rsidRPr="00281596">
        <w:rPr>
          <w:spacing w:val="-1"/>
        </w:rPr>
        <w:t>P</w:t>
      </w:r>
      <w:r w:rsidR="000D784B" w:rsidRPr="00281596">
        <w:rPr>
          <w:spacing w:val="3"/>
        </w:rPr>
        <w:t>T</w:t>
      </w:r>
      <w:r w:rsidR="000D784B">
        <w:t>ION:</w:t>
      </w:r>
      <w:r w:rsidR="000D784B" w:rsidRPr="00281596">
        <w:rPr>
          <w:spacing w:val="-8"/>
        </w:rPr>
        <w:t xml:space="preserve"> </w:t>
      </w:r>
      <w:r w:rsidR="000D784B" w:rsidRPr="00281596">
        <w:rPr>
          <w:spacing w:val="1"/>
        </w:rPr>
        <w:t>W</w:t>
      </w:r>
      <w:r w:rsidR="000D784B" w:rsidRPr="00281596">
        <w:rPr>
          <w:spacing w:val="-5"/>
        </w:rPr>
        <w:t>h</w:t>
      </w:r>
      <w:r w:rsidR="000D784B" w:rsidRPr="00281596">
        <w:rPr>
          <w:spacing w:val="2"/>
        </w:rPr>
        <w:t>e</w:t>
      </w:r>
      <w:r w:rsidR="000D784B">
        <w:t>n</w:t>
      </w:r>
      <w:r w:rsidR="000D784B" w:rsidRPr="00281596">
        <w:rPr>
          <w:spacing w:val="-5"/>
        </w:rPr>
        <w:t xml:space="preserve"> </w:t>
      </w:r>
      <w:r w:rsidR="000D784B" w:rsidRPr="00281596">
        <w:rPr>
          <w:spacing w:val="-10"/>
        </w:rPr>
        <w:t>m</w:t>
      </w:r>
      <w:r w:rsidR="000D784B" w:rsidRPr="00281596">
        <w:rPr>
          <w:spacing w:val="5"/>
        </w:rPr>
        <w:t>a</w:t>
      </w:r>
      <w:r w:rsidR="000D784B" w:rsidRPr="00281596">
        <w:rPr>
          <w:spacing w:val="-5"/>
        </w:rPr>
        <w:t>k</w:t>
      </w:r>
      <w:r w:rsidR="000D784B" w:rsidRPr="00281596">
        <w:rPr>
          <w:spacing w:val="5"/>
        </w:rPr>
        <w:t>e</w:t>
      </w:r>
      <w:r w:rsidR="000D784B" w:rsidRPr="00281596">
        <w:rPr>
          <w:spacing w:val="-2"/>
        </w:rPr>
        <w:t>-</w:t>
      </w:r>
      <w:r w:rsidR="000D784B" w:rsidRPr="00281596">
        <w:rPr>
          <w:spacing w:val="-5"/>
        </w:rPr>
        <w:t>u</w:t>
      </w:r>
      <w:r w:rsidR="000D784B">
        <w:t>p</w:t>
      </w:r>
      <w:r w:rsidR="000D784B" w:rsidRPr="00281596">
        <w:rPr>
          <w:spacing w:val="-5"/>
        </w:rPr>
        <w:t xml:space="preserve"> g</w:t>
      </w:r>
      <w:r w:rsidR="000D784B" w:rsidRPr="00281596">
        <w:rPr>
          <w:spacing w:val="5"/>
        </w:rPr>
        <w:t>a</w:t>
      </w:r>
      <w:r w:rsidR="000D784B" w:rsidRPr="00281596">
        <w:rPr>
          <w:spacing w:val="-5"/>
        </w:rPr>
        <w:t>m</w:t>
      </w:r>
      <w:r w:rsidR="000D784B">
        <w:t>es</w:t>
      </w:r>
      <w:r w:rsidR="000D784B" w:rsidRPr="00281596">
        <w:rPr>
          <w:spacing w:val="-9"/>
        </w:rPr>
        <w:t xml:space="preserve"> </w:t>
      </w:r>
      <w:r w:rsidR="000D784B">
        <w:t>a</w:t>
      </w:r>
      <w:r w:rsidR="000D784B" w:rsidRPr="00281596">
        <w:rPr>
          <w:spacing w:val="1"/>
        </w:rPr>
        <w:t>r</w:t>
      </w:r>
      <w:r w:rsidR="000D784B">
        <w:t>e</w:t>
      </w:r>
      <w:r w:rsidR="000D784B" w:rsidRPr="00281596">
        <w:rPr>
          <w:spacing w:val="-8"/>
        </w:rPr>
        <w:t xml:space="preserve"> </w:t>
      </w:r>
      <w:r w:rsidR="000D784B">
        <w:t>ra</w:t>
      </w:r>
      <w:r w:rsidR="000D784B" w:rsidRPr="00281596">
        <w:rPr>
          <w:spacing w:val="-1"/>
        </w:rPr>
        <w:t>i</w:t>
      </w:r>
      <w:r w:rsidR="000D784B" w:rsidRPr="00281596">
        <w:rPr>
          <w:spacing w:val="-2"/>
        </w:rPr>
        <w:t>n</w:t>
      </w:r>
      <w:r w:rsidR="000D784B">
        <w:t>ed</w:t>
      </w:r>
      <w:r w:rsidR="000D784B" w:rsidRPr="00281596">
        <w:rPr>
          <w:spacing w:val="-8"/>
        </w:rPr>
        <w:t xml:space="preserve"> </w:t>
      </w:r>
      <w:r w:rsidR="000D784B" w:rsidRPr="00281596">
        <w:rPr>
          <w:spacing w:val="1"/>
        </w:rPr>
        <w:t>o</w:t>
      </w:r>
      <w:r w:rsidR="000D784B" w:rsidRPr="00281596">
        <w:rPr>
          <w:spacing w:val="-5"/>
        </w:rPr>
        <w:t>u</w:t>
      </w:r>
      <w:r w:rsidR="000D784B" w:rsidRPr="00281596">
        <w:rPr>
          <w:spacing w:val="-1"/>
        </w:rPr>
        <w:t>t</w:t>
      </w:r>
      <w:r w:rsidR="000D784B">
        <w:t>,</w:t>
      </w:r>
      <w:r w:rsidR="000D784B" w:rsidRPr="00281596">
        <w:rPr>
          <w:spacing w:val="-8"/>
        </w:rPr>
        <w:t xml:space="preserve"> </w:t>
      </w:r>
      <w:r w:rsidR="000D784B" w:rsidRPr="00281596">
        <w:rPr>
          <w:spacing w:val="-1"/>
        </w:rPr>
        <w:t>t</w:t>
      </w:r>
      <w:r w:rsidR="000D784B" w:rsidRPr="00281596">
        <w:rPr>
          <w:spacing w:val="-5"/>
        </w:rPr>
        <w:t>h</w:t>
      </w:r>
      <w:r w:rsidR="000D784B" w:rsidRPr="00281596">
        <w:rPr>
          <w:spacing w:val="5"/>
        </w:rPr>
        <w:t>e</w:t>
      </w:r>
      <w:r w:rsidR="000D784B">
        <w:t>y</w:t>
      </w:r>
      <w:r w:rsidR="000D784B" w:rsidRPr="00281596">
        <w:rPr>
          <w:spacing w:val="-7"/>
        </w:rPr>
        <w:t xml:space="preserve"> </w:t>
      </w:r>
      <w:r w:rsidR="000D784B" w:rsidRPr="00281596">
        <w:rPr>
          <w:spacing w:val="-5"/>
        </w:rPr>
        <w:t>m</w:t>
      </w:r>
      <w:r w:rsidR="000D784B" w:rsidRPr="00281596">
        <w:rPr>
          <w:spacing w:val="1"/>
        </w:rPr>
        <w:t>u</w:t>
      </w:r>
      <w:r w:rsidR="000D784B" w:rsidRPr="00281596">
        <w:rPr>
          <w:spacing w:val="-1"/>
        </w:rPr>
        <w:t>s</w:t>
      </w:r>
      <w:r w:rsidR="000D784B">
        <w:t>t</w:t>
      </w:r>
      <w:r w:rsidR="000D784B" w:rsidRPr="00281596">
        <w:rPr>
          <w:w w:val="99"/>
        </w:rPr>
        <w:t xml:space="preserve"> </w:t>
      </w:r>
      <w:r w:rsidR="000D784B" w:rsidRPr="00281596">
        <w:rPr>
          <w:spacing w:val="1"/>
        </w:rPr>
        <w:t>b</w:t>
      </w:r>
      <w:r w:rsidR="000D784B">
        <w:t>e</w:t>
      </w:r>
      <w:r w:rsidR="000D784B" w:rsidRPr="00281596">
        <w:rPr>
          <w:spacing w:val="-9"/>
        </w:rPr>
        <w:t xml:space="preserve"> </w:t>
      </w:r>
      <w:r w:rsidR="00BA40FF" w:rsidRPr="00281596">
        <w:rPr>
          <w:spacing w:val="-9"/>
        </w:rPr>
        <w:t xml:space="preserve">   </w:t>
      </w:r>
      <w:r w:rsidR="000D784B">
        <w:t>re</w:t>
      </w:r>
      <w:r w:rsidR="000D784B" w:rsidRPr="00281596">
        <w:rPr>
          <w:spacing w:val="-1"/>
        </w:rPr>
        <w:t>s</w:t>
      </w:r>
      <w:r w:rsidR="000D784B">
        <w:t>c</w:t>
      </w:r>
      <w:r w:rsidR="000D784B" w:rsidRPr="00281596">
        <w:rPr>
          <w:spacing w:val="-5"/>
        </w:rPr>
        <w:t>h</w:t>
      </w:r>
      <w:r w:rsidR="000D784B">
        <w:t>e</w:t>
      </w:r>
      <w:r w:rsidR="000D784B" w:rsidRPr="00281596">
        <w:rPr>
          <w:spacing w:val="1"/>
        </w:rPr>
        <w:t>d</w:t>
      </w:r>
      <w:r w:rsidR="000D784B" w:rsidRPr="00281596">
        <w:rPr>
          <w:spacing w:val="-5"/>
        </w:rPr>
        <w:t>u</w:t>
      </w:r>
      <w:r w:rsidR="000D784B" w:rsidRPr="00281596">
        <w:rPr>
          <w:spacing w:val="-1"/>
        </w:rPr>
        <w:t>l</w:t>
      </w:r>
      <w:r w:rsidR="000D784B">
        <w:t>ed</w:t>
      </w:r>
      <w:r w:rsidR="000D784B" w:rsidRPr="00281596">
        <w:rPr>
          <w:spacing w:val="-5"/>
        </w:rPr>
        <w:t xml:space="preserve"> </w:t>
      </w:r>
      <w:r w:rsidR="000D784B">
        <w:t>as</w:t>
      </w:r>
      <w:r w:rsidR="000D784B" w:rsidRPr="00281596">
        <w:rPr>
          <w:spacing w:val="-9"/>
        </w:rPr>
        <w:t xml:space="preserve"> </w:t>
      </w:r>
      <w:r w:rsidR="000D784B" w:rsidRPr="00281596">
        <w:rPr>
          <w:spacing w:val="-1"/>
        </w:rPr>
        <w:t>s</w:t>
      </w:r>
      <w:r w:rsidR="000D784B" w:rsidRPr="00281596">
        <w:rPr>
          <w:spacing w:val="1"/>
        </w:rPr>
        <w:t>oo</w:t>
      </w:r>
      <w:r w:rsidR="000D784B">
        <w:t>n</w:t>
      </w:r>
      <w:r w:rsidR="000D784B" w:rsidRPr="00281596">
        <w:rPr>
          <w:spacing w:val="-10"/>
        </w:rPr>
        <w:t xml:space="preserve"> </w:t>
      </w:r>
      <w:r w:rsidR="000D784B" w:rsidRPr="00281596">
        <w:rPr>
          <w:spacing w:val="2"/>
        </w:rPr>
        <w:t>a</w:t>
      </w:r>
      <w:r w:rsidR="000D784B">
        <w:t>s</w:t>
      </w:r>
      <w:r w:rsidR="000D784B" w:rsidRPr="00281596">
        <w:rPr>
          <w:spacing w:val="-8"/>
        </w:rPr>
        <w:t xml:space="preserve"> </w:t>
      </w:r>
      <w:r w:rsidR="000D784B" w:rsidRPr="00281596">
        <w:rPr>
          <w:spacing w:val="1"/>
        </w:rPr>
        <w:t>po</w:t>
      </w:r>
      <w:r w:rsidR="000D784B" w:rsidRPr="00281596">
        <w:rPr>
          <w:spacing w:val="-1"/>
        </w:rPr>
        <w:t>s</w:t>
      </w:r>
      <w:r w:rsidR="000D784B" w:rsidRPr="00281596">
        <w:rPr>
          <w:spacing w:val="1"/>
        </w:rPr>
        <w:t>s</w:t>
      </w:r>
      <w:r w:rsidR="000D784B" w:rsidRPr="00281596">
        <w:rPr>
          <w:spacing w:val="-1"/>
        </w:rPr>
        <w:t>i</w:t>
      </w:r>
      <w:r w:rsidR="000D784B" w:rsidRPr="00281596">
        <w:rPr>
          <w:spacing w:val="1"/>
        </w:rPr>
        <w:t>b</w:t>
      </w:r>
      <w:r w:rsidR="000D784B" w:rsidRPr="00281596">
        <w:rPr>
          <w:spacing w:val="-1"/>
        </w:rPr>
        <w:t>l</w:t>
      </w:r>
      <w:r w:rsidR="000D784B">
        <w:t>e</w:t>
      </w:r>
      <w:r w:rsidR="000D784B" w:rsidRPr="00281596">
        <w:rPr>
          <w:spacing w:val="-9"/>
        </w:rPr>
        <w:t xml:space="preserve"> </w:t>
      </w:r>
      <w:r w:rsidR="000D784B">
        <w:t>(</w:t>
      </w:r>
      <w:r w:rsidR="000D784B" w:rsidRPr="00281596">
        <w:rPr>
          <w:spacing w:val="-5"/>
        </w:rPr>
        <w:t>n</w:t>
      </w:r>
      <w:r w:rsidR="000D784B">
        <w:t>e</w:t>
      </w:r>
      <w:r w:rsidR="000D784B" w:rsidRPr="00281596">
        <w:rPr>
          <w:spacing w:val="-5"/>
        </w:rPr>
        <w:t>x</w:t>
      </w:r>
      <w:r w:rsidR="000D784B">
        <w:t>t</w:t>
      </w:r>
      <w:r w:rsidR="000D784B" w:rsidRPr="00281596">
        <w:rPr>
          <w:spacing w:val="-8"/>
        </w:rPr>
        <w:t xml:space="preserve"> </w:t>
      </w:r>
      <w:r w:rsidR="000D784B" w:rsidRPr="00281596">
        <w:rPr>
          <w:spacing w:val="5"/>
        </w:rPr>
        <w:t>a</w:t>
      </w:r>
      <w:r w:rsidR="000D784B" w:rsidRPr="00281596">
        <w:rPr>
          <w:spacing w:val="-5"/>
        </w:rPr>
        <w:t>v</w:t>
      </w:r>
      <w:r w:rsidR="000D784B">
        <w:t>a</w:t>
      </w:r>
      <w:r w:rsidR="000D784B" w:rsidRPr="00281596">
        <w:rPr>
          <w:spacing w:val="-1"/>
        </w:rPr>
        <w:t>il</w:t>
      </w:r>
      <w:r w:rsidR="000D784B">
        <w:t>a</w:t>
      </w:r>
      <w:r w:rsidR="000D784B" w:rsidRPr="00281596">
        <w:rPr>
          <w:spacing w:val="1"/>
        </w:rPr>
        <w:t>b</w:t>
      </w:r>
      <w:r w:rsidR="000D784B" w:rsidRPr="00281596">
        <w:rPr>
          <w:spacing w:val="-1"/>
        </w:rPr>
        <w:t>l</w:t>
      </w:r>
      <w:r w:rsidR="000D784B">
        <w:t>e</w:t>
      </w:r>
      <w:r w:rsidR="000D784B" w:rsidRPr="00281596">
        <w:rPr>
          <w:spacing w:val="-9"/>
        </w:rPr>
        <w:t xml:space="preserve"> </w:t>
      </w:r>
      <w:r w:rsidR="000D784B">
        <w:t>M,</w:t>
      </w:r>
      <w:r w:rsidR="000D784B" w:rsidRPr="00281596">
        <w:rPr>
          <w:spacing w:val="-7"/>
        </w:rPr>
        <w:t xml:space="preserve"> </w:t>
      </w:r>
      <w:r w:rsidR="000D784B" w:rsidRPr="00281596">
        <w:rPr>
          <w:spacing w:val="1"/>
        </w:rPr>
        <w:t>W</w:t>
      </w:r>
      <w:r w:rsidR="000D784B">
        <w:t>,</w:t>
      </w:r>
      <w:r w:rsidR="000D784B" w:rsidRPr="00281596">
        <w:rPr>
          <w:spacing w:val="-6"/>
        </w:rPr>
        <w:t xml:space="preserve"> </w:t>
      </w:r>
      <w:r w:rsidR="000D784B">
        <w:t>F,</w:t>
      </w:r>
      <w:r w:rsidR="000D784B" w:rsidRPr="00281596">
        <w:rPr>
          <w:spacing w:val="-6"/>
        </w:rPr>
        <w:t xml:space="preserve"> </w:t>
      </w:r>
      <w:r w:rsidR="000D784B" w:rsidRPr="00281596">
        <w:rPr>
          <w:spacing w:val="1"/>
        </w:rPr>
        <w:t>o</w:t>
      </w:r>
      <w:r w:rsidR="000D784B">
        <w:t>r</w:t>
      </w:r>
      <w:r w:rsidR="000D784B" w:rsidRPr="00281596">
        <w:rPr>
          <w:spacing w:val="-6"/>
        </w:rPr>
        <w:t xml:space="preserve"> </w:t>
      </w:r>
      <w:r w:rsidR="000D784B" w:rsidRPr="00281596">
        <w:rPr>
          <w:spacing w:val="-1"/>
        </w:rPr>
        <w:t>S</w:t>
      </w:r>
      <w:r w:rsidR="000D784B" w:rsidRPr="00281596">
        <w:rPr>
          <w:spacing w:val="-5"/>
        </w:rPr>
        <w:t>un</w:t>
      </w:r>
      <w:r w:rsidR="000D784B" w:rsidRPr="00281596">
        <w:rPr>
          <w:spacing w:val="1"/>
        </w:rPr>
        <w:t>d</w:t>
      </w:r>
      <w:r w:rsidR="000D784B" w:rsidRPr="00281596">
        <w:rPr>
          <w:spacing w:val="5"/>
        </w:rPr>
        <w:t>a</w:t>
      </w:r>
      <w:r w:rsidR="000D784B">
        <w:t>y</w:t>
      </w:r>
      <w:r w:rsidR="000D784B" w:rsidRPr="00281596">
        <w:rPr>
          <w:spacing w:val="-14"/>
        </w:rPr>
        <w:t xml:space="preserve"> </w:t>
      </w:r>
      <w:r w:rsidR="000D784B" w:rsidRPr="00281596">
        <w:rPr>
          <w:spacing w:val="4"/>
        </w:rPr>
        <w:t>i</w:t>
      </w:r>
      <w:r w:rsidR="000D784B">
        <w:t>f</w:t>
      </w:r>
      <w:r w:rsidR="000D784B" w:rsidRPr="00281596">
        <w:rPr>
          <w:spacing w:val="-12"/>
        </w:rPr>
        <w:t xml:space="preserve"> </w:t>
      </w:r>
      <w:r w:rsidR="000D784B" w:rsidRPr="00281596">
        <w:rPr>
          <w:spacing w:val="5"/>
        </w:rPr>
        <w:t>a</w:t>
      </w:r>
      <w:r w:rsidR="000D784B" w:rsidRPr="00281596">
        <w:rPr>
          <w:spacing w:val="-5"/>
        </w:rPr>
        <w:t>g</w:t>
      </w:r>
      <w:r w:rsidR="000D784B">
        <w:t>ree</w:t>
      </w:r>
      <w:r w:rsidR="000D784B" w:rsidRPr="00281596">
        <w:rPr>
          <w:spacing w:val="1"/>
        </w:rPr>
        <w:t>d</w:t>
      </w:r>
      <w:r w:rsidR="000D784B">
        <w:t>.</w:t>
      </w:r>
      <w:r w:rsidR="000D784B" w:rsidRPr="00281596">
        <w:rPr>
          <w:w w:val="99"/>
        </w:rPr>
        <w:t xml:space="preserve"> </w:t>
      </w:r>
      <w:r w:rsidR="000D784B">
        <w:t>Y</w:t>
      </w:r>
      <w:r w:rsidR="000D784B" w:rsidRPr="00281596">
        <w:rPr>
          <w:spacing w:val="1"/>
        </w:rPr>
        <w:t>o</w:t>
      </w:r>
      <w:r w:rsidR="000D784B">
        <w:t>u</w:t>
      </w:r>
      <w:r w:rsidR="000D784B" w:rsidRPr="00281596">
        <w:rPr>
          <w:spacing w:val="-10"/>
        </w:rPr>
        <w:t xml:space="preserve"> </w:t>
      </w:r>
      <w:r w:rsidR="000D784B">
        <w:t>can</w:t>
      </w:r>
      <w:r w:rsidR="000D784B" w:rsidRPr="00281596">
        <w:rPr>
          <w:spacing w:val="-9"/>
        </w:rPr>
        <w:t xml:space="preserve"> </w:t>
      </w:r>
      <w:r w:rsidR="000D784B" w:rsidRPr="00281596">
        <w:rPr>
          <w:spacing w:val="1"/>
        </w:rPr>
        <w:t>p</w:t>
      </w:r>
      <w:r w:rsidR="000D784B" w:rsidRPr="00281596">
        <w:rPr>
          <w:spacing w:val="-1"/>
        </w:rPr>
        <w:t>l</w:t>
      </w:r>
      <w:r w:rsidR="000D784B" w:rsidRPr="00281596">
        <w:rPr>
          <w:spacing w:val="5"/>
        </w:rPr>
        <w:t>a</w:t>
      </w:r>
      <w:r w:rsidR="000D784B">
        <w:t>y</w:t>
      </w:r>
      <w:r w:rsidR="000D784B" w:rsidRPr="00281596">
        <w:rPr>
          <w:spacing w:val="-14"/>
        </w:rPr>
        <w:t xml:space="preserve"> </w:t>
      </w:r>
      <w:r w:rsidR="000D784B">
        <w:t>a</w:t>
      </w:r>
      <w:r w:rsidR="000D784B" w:rsidRPr="00281596">
        <w:rPr>
          <w:spacing w:val="-6"/>
        </w:rPr>
        <w:t xml:space="preserve"> </w:t>
      </w:r>
      <w:r w:rsidR="000D784B" w:rsidRPr="00281596">
        <w:rPr>
          <w:spacing w:val="1"/>
        </w:rPr>
        <w:t>d</w:t>
      </w:r>
      <w:r w:rsidR="000D784B" w:rsidRPr="00281596">
        <w:rPr>
          <w:spacing w:val="3"/>
        </w:rPr>
        <w:t>o</w:t>
      </w:r>
      <w:r w:rsidR="000D784B" w:rsidRPr="00281596">
        <w:rPr>
          <w:spacing w:val="-5"/>
        </w:rPr>
        <w:t>u</w:t>
      </w:r>
      <w:r w:rsidR="000D784B" w:rsidRPr="00281596">
        <w:rPr>
          <w:spacing w:val="1"/>
        </w:rPr>
        <w:t>b</w:t>
      </w:r>
      <w:r w:rsidR="000D784B" w:rsidRPr="00281596">
        <w:rPr>
          <w:spacing w:val="-1"/>
        </w:rPr>
        <w:t>l</w:t>
      </w:r>
      <w:r w:rsidR="000D784B">
        <w:t>e</w:t>
      </w:r>
      <w:r w:rsidR="000D784B" w:rsidRPr="00281596">
        <w:rPr>
          <w:spacing w:val="-5"/>
        </w:rPr>
        <w:t>h</w:t>
      </w:r>
      <w:r w:rsidR="000D784B">
        <w:t>ea</w:t>
      </w:r>
      <w:r w:rsidR="000D784B" w:rsidRPr="00281596">
        <w:rPr>
          <w:spacing w:val="1"/>
        </w:rPr>
        <w:t>d</w:t>
      </w:r>
      <w:r w:rsidR="000D784B">
        <w:t>er</w:t>
      </w:r>
      <w:r w:rsidR="000D784B" w:rsidRPr="00281596">
        <w:rPr>
          <w:spacing w:val="-2"/>
        </w:rPr>
        <w:t xml:space="preserve"> </w:t>
      </w:r>
      <w:r w:rsidR="000D784B" w:rsidRPr="00281596">
        <w:rPr>
          <w:spacing w:val="1"/>
        </w:rPr>
        <w:t>d</w:t>
      </w:r>
      <w:r w:rsidR="000D784B" w:rsidRPr="00281596">
        <w:rPr>
          <w:spacing w:val="-5"/>
        </w:rPr>
        <w:t>u</w:t>
      </w:r>
      <w:r w:rsidR="000D784B">
        <w:t>r</w:t>
      </w:r>
      <w:r w:rsidR="000D784B" w:rsidRPr="00281596">
        <w:rPr>
          <w:spacing w:val="-1"/>
        </w:rPr>
        <w:t>i</w:t>
      </w:r>
      <w:r w:rsidR="000D784B" w:rsidRPr="00281596">
        <w:rPr>
          <w:spacing w:val="1"/>
        </w:rPr>
        <w:t>n</w:t>
      </w:r>
      <w:r w:rsidR="000D784B">
        <w:t>g</w:t>
      </w:r>
      <w:r w:rsidR="000D784B" w:rsidRPr="00281596">
        <w:rPr>
          <w:spacing w:val="-10"/>
        </w:rPr>
        <w:t xml:space="preserve"> </w:t>
      </w:r>
      <w:r w:rsidR="000D784B" w:rsidRPr="00281596">
        <w:rPr>
          <w:spacing w:val="-1"/>
        </w:rPr>
        <w:t>t</w:t>
      </w:r>
      <w:r w:rsidR="000D784B" w:rsidRPr="00281596">
        <w:rPr>
          <w:spacing w:val="-5"/>
        </w:rPr>
        <w:t>h</w:t>
      </w:r>
      <w:r w:rsidR="000D784B">
        <w:t>e</w:t>
      </w:r>
      <w:r w:rsidR="000D784B" w:rsidRPr="00281596">
        <w:rPr>
          <w:spacing w:val="-1"/>
        </w:rPr>
        <w:t xml:space="preserve"> </w:t>
      </w:r>
      <w:r w:rsidR="000D784B" w:rsidRPr="00281596">
        <w:rPr>
          <w:spacing w:val="-6"/>
        </w:rPr>
        <w:t>w</w:t>
      </w:r>
      <w:r w:rsidR="000D784B">
        <w:t>e</w:t>
      </w:r>
      <w:r w:rsidR="000D784B" w:rsidRPr="00281596">
        <w:rPr>
          <w:spacing w:val="2"/>
        </w:rPr>
        <w:t>e</w:t>
      </w:r>
      <w:r w:rsidR="000D784B">
        <w:t>k</w:t>
      </w:r>
      <w:r w:rsidR="000D784B" w:rsidRPr="00281596">
        <w:rPr>
          <w:spacing w:val="-9"/>
        </w:rPr>
        <w:t xml:space="preserve"> </w:t>
      </w:r>
      <w:r w:rsidR="000D784B" w:rsidRPr="00281596">
        <w:rPr>
          <w:spacing w:val="3"/>
        </w:rPr>
        <w:t>o</w:t>
      </w:r>
      <w:r w:rsidR="000D784B">
        <w:t>f</w:t>
      </w:r>
      <w:r w:rsidR="000D784B" w:rsidRPr="00281596">
        <w:rPr>
          <w:spacing w:val="-12"/>
        </w:rPr>
        <w:t xml:space="preserve"> </w:t>
      </w:r>
      <w:r w:rsidR="000D784B">
        <w:t>a</w:t>
      </w:r>
      <w:r w:rsidR="000D784B" w:rsidRPr="00281596">
        <w:rPr>
          <w:spacing w:val="-8"/>
        </w:rPr>
        <w:t xml:space="preserve"> </w:t>
      </w:r>
      <w:r w:rsidR="000D784B" w:rsidRPr="00281596">
        <w:rPr>
          <w:spacing w:val="1"/>
        </w:rPr>
        <w:t>p</w:t>
      </w:r>
      <w:r w:rsidR="000D784B">
        <w:t>ar</w:t>
      </w:r>
      <w:r w:rsidR="000D784B" w:rsidRPr="00281596">
        <w:rPr>
          <w:spacing w:val="-1"/>
        </w:rPr>
        <w:t>ti</w:t>
      </w:r>
      <w:r w:rsidR="000D784B" w:rsidRPr="00281596">
        <w:rPr>
          <w:spacing w:val="2"/>
        </w:rPr>
        <w:t>c</w:t>
      </w:r>
      <w:r w:rsidR="000D784B" w:rsidRPr="00281596">
        <w:rPr>
          <w:spacing w:val="-5"/>
        </w:rPr>
        <w:t>u</w:t>
      </w:r>
      <w:r w:rsidR="000D784B">
        <w:t>l</w:t>
      </w:r>
      <w:r w:rsidR="000D784B" w:rsidRPr="00281596">
        <w:rPr>
          <w:spacing w:val="2"/>
        </w:rPr>
        <w:t>a</w:t>
      </w:r>
      <w:r w:rsidR="000D784B">
        <w:t>r</w:t>
      </w:r>
      <w:r w:rsidR="000D784B" w:rsidRPr="00281596">
        <w:rPr>
          <w:spacing w:val="-6"/>
        </w:rPr>
        <w:t xml:space="preserve"> </w:t>
      </w:r>
      <w:r w:rsidR="000D784B" w:rsidRPr="00281596">
        <w:rPr>
          <w:spacing w:val="-1"/>
        </w:rPr>
        <w:t>s</w:t>
      </w:r>
      <w:r w:rsidR="000D784B">
        <w:t>er</w:t>
      </w:r>
      <w:r w:rsidR="000D784B" w:rsidRPr="00281596">
        <w:rPr>
          <w:spacing w:val="-1"/>
        </w:rPr>
        <w:t>i</w:t>
      </w:r>
      <w:r w:rsidR="000D784B">
        <w:t>e</w:t>
      </w:r>
      <w:r w:rsidR="000D784B" w:rsidRPr="00281596">
        <w:rPr>
          <w:spacing w:val="-1"/>
        </w:rPr>
        <w:t>s</w:t>
      </w:r>
      <w:r w:rsidR="000D784B">
        <w:t>.</w:t>
      </w:r>
      <w:r w:rsidR="000D784B" w:rsidRPr="00281596">
        <w:rPr>
          <w:spacing w:val="-7"/>
        </w:rPr>
        <w:t xml:space="preserve"> </w:t>
      </w:r>
      <w:r w:rsidR="000D784B">
        <w:t>If</w:t>
      </w:r>
      <w:r w:rsidR="000D784B" w:rsidRPr="00281596">
        <w:rPr>
          <w:spacing w:val="-12"/>
        </w:rPr>
        <w:t xml:space="preserve"> </w:t>
      </w:r>
      <w:r w:rsidR="000D784B" w:rsidRPr="00281596">
        <w:rPr>
          <w:spacing w:val="4"/>
        </w:rPr>
        <w:t>t</w:t>
      </w:r>
      <w:r w:rsidR="000D784B" w:rsidRPr="00281596">
        <w:rPr>
          <w:spacing w:val="-11"/>
        </w:rPr>
        <w:t>w</w:t>
      </w:r>
      <w:r w:rsidR="000D784B">
        <w:t>o</w:t>
      </w:r>
      <w:r w:rsidR="000D784B" w:rsidRPr="00281596">
        <w:rPr>
          <w:spacing w:val="-5"/>
        </w:rPr>
        <w:t xml:space="preserve"> </w:t>
      </w:r>
      <w:r w:rsidR="000D784B" w:rsidRPr="00281596">
        <w:rPr>
          <w:spacing w:val="1"/>
        </w:rPr>
        <w:t>o</w:t>
      </w:r>
      <w:r w:rsidR="000D784B">
        <w:t>r</w:t>
      </w:r>
      <w:r w:rsidR="000D784B" w:rsidRPr="00281596">
        <w:rPr>
          <w:w w:val="99"/>
        </w:rPr>
        <w:t xml:space="preserve"> </w:t>
      </w:r>
      <w:r w:rsidR="000D784B" w:rsidRPr="00281596">
        <w:rPr>
          <w:spacing w:val="-8"/>
        </w:rPr>
        <w:t>m</w:t>
      </w:r>
      <w:r w:rsidR="000D784B" w:rsidRPr="00281596">
        <w:rPr>
          <w:spacing w:val="1"/>
        </w:rPr>
        <w:t>o</w:t>
      </w:r>
      <w:r w:rsidR="000D784B">
        <w:t>re</w:t>
      </w:r>
      <w:r w:rsidR="000D784B" w:rsidRPr="00281596">
        <w:rPr>
          <w:spacing w:val="-4"/>
        </w:rPr>
        <w:t xml:space="preserve"> </w:t>
      </w:r>
      <w:r w:rsidR="000D784B" w:rsidRPr="00281596">
        <w:rPr>
          <w:spacing w:val="-5"/>
        </w:rPr>
        <w:t>g</w:t>
      </w:r>
      <w:r w:rsidR="000D784B" w:rsidRPr="00281596">
        <w:rPr>
          <w:spacing w:val="5"/>
        </w:rPr>
        <w:t>a</w:t>
      </w:r>
      <w:r w:rsidR="000D784B" w:rsidRPr="00281596">
        <w:rPr>
          <w:spacing w:val="-5"/>
        </w:rPr>
        <w:t>m</w:t>
      </w:r>
      <w:r w:rsidR="000D784B">
        <w:t>es</w:t>
      </w:r>
      <w:r w:rsidR="000D784B" w:rsidRPr="00281596">
        <w:rPr>
          <w:spacing w:val="-9"/>
        </w:rPr>
        <w:t xml:space="preserve"> </w:t>
      </w:r>
      <w:r w:rsidR="000D784B" w:rsidRPr="00281596">
        <w:rPr>
          <w:spacing w:val="2"/>
        </w:rPr>
        <w:t>i</w:t>
      </w:r>
      <w:r w:rsidR="000D784B">
        <w:t>n</w:t>
      </w:r>
      <w:r w:rsidR="000D784B" w:rsidRPr="00281596">
        <w:rPr>
          <w:spacing w:val="-6"/>
        </w:rPr>
        <w:t xml:space="preserve"> </w:t>
      </w:r>
      <w:r w:rsidR="000D784B">
        <w:t>a</w:t>
      </w:r>
      <w:r w:rsidR="000D784B" w:rsidRPr="00281596">
        <w:rPr>
          <w:spacing w:val="-8"/>
        </w:rPr>
        <w:t xml:space="preserve"> </w:t>
      </w:r>
      <w:r w:rsidR="000D784B" w:rsidRPr="00281596">
        <w:rPr>
          <w:spacing w:val="-1"/>
        </w:rPr>
        <w:t>s</w:t>
      </w:r>
      <w:r w:rsidR="000D784B">
        <w:t>er</w:t>
      </w:r>
      <w:r w:rsidR="000D784B" w:rsidRPr="00281596">
        <w:rPr>
          <w:spacing w:val="-1"/>
        </w:rPr>
        <w:t>i</w:t>
      </w:r>
      <w:r w:rsidR="000D784B">
        <w:t>es</w:t>
      </w:r>
      <w:r w:rsidR="000D784B" w:rsidRPr="00281596">
        <w:rPr>
          <w:spacing w:val="-9"/>
        </w:rPr>
        <w:t xml:space="preserve"> </w:t>
      </w:r>
      <w:r w:rsidR="000D784B">
        <w:t>a</w:t>
      </w:r>
      <w:r w:rsidR="000D784B" w:rsidRPr="00281596">
        <w:rPr>
          <w:spacing w:val="1"/>
        </w:rPr>
        <w:t>r</w:t>
      </w:r>
      <w:r w:rsidR="000D784B">
        <w:t>e</w:t>
      </w:r>
      <w:r w:rsidR="000D784B" w:rsidRPr="00281596">
        <w:rPr>
          <w:spacing w:val="-7"/>
        </w:rPr>
        <w:t xml:space="preserve"> </w:t>
      </w:r>
      <w:r w:rsidR="000D784B">
        <w:t>ra</w:t>
      </w:r>
      <w:r w:rsidR="000D784B" w:rsidRPr="00281596">
        <w:rPr>
          <w:spacing w:val="-1"/>
        </w:rPr>
        <w:t>i</w:t>
      </w:r>
      <w:r w:rsidR="000D784B" w:rsidRPr="00281596">
        <w:rPr>
          <w:spacing w:val="-2"/>
        </w:rPr>
        <w:t>n</w:t>
      </w:r>
      <w:r w:rsidR="000D784B">
        <w:t>ed</w:t>
      </w:r>
      <w:r w:rsidR="000D784B" w:rsidRPr="00281596">
        <w:rPr>
          <w:spacing w:val="-4"/>
        </w:rPr>
        <w:t xml:space="preserve"> </w:t>
      </w:r>
      <w:r w:rsidR="000D784B" w:rsidRPr="00281596">
        <w:rPr>
          <w:spacing w:val="1"/>
        </w:rPr>
        <w:t>o</w:t>
      </w:r>
      <w:r w:rsidR="000D784B" w:rsidRPr="00281596">
        <w:rPr>
          <w:spacing w:val="-5"/>
        </w:rPr>
        <w:t>u</w:t>
      </w:r>
      <w:r w:rsidR="000D784B" w:rsidRPr="00281596">
        <w:rPr>
          <w:spacing w:val="-1"/>
        </w:rPr>
        <w:t>t</w:t>
      </w:r>
      <w:r w:rsidR="000D784B">
        <w:t>,</w:t>
      </w:r>
      <w:r w:rsidR="000D784B" w:rsidRPr="00281596">
        <w:rPr>
          <w:spacing w:val="-5"/>
        </w:rPr>
        <w:t xml:space="preserve"> </w:t>
      </w:r>
      <w:r w:rsidR="000D784B">
        <w:t>a</w:t>
      </w:r>
      <w:r w:rsidR="000D784B" w:rsidRPr="00281596">
        <w:rPr>
          <w:spacing w:val="-5"/>
        </w:rPr>
        <w:t xml:space="preserve"> </w:t>
      </w:r>
      <w:r w:rsidR="000D784B" w:rsidRPr="00281596">
        <w:rPr>
          <w:spacing w:val="-1"/>
        </w:rPr>
        <w:t>t</w:t>
      </w:r>
      <w:r w:rsidR="000D784B">
        <w:t>e</w:t>
      </w:r>
      <w:r w:rsidR="000D784B" w:rsidRPr="00281596">
        <w:rPr>
          <w:spacing w:val="2"/>
        </w:rPr>
        <w:t>a</w:t>
      </w:r>
      <w:r w:rsidR="000D784B">
        <w:t>m</w:t>
      </w:r>
      <w:r w:rsidR="000D784B" w:rsidRPr="00281596">
        <w:rPr>
          <w:spacing w:val="-14"/>
        </w:rPr>
        <w:t xml:space="preserve"> </w:t>
      </w:r>
      <w:r w:rsidR="000D784B" w:rsidRPr="00281596">
        <w:rPr>
          <w:spacing w:val="2"/>
        </w:rPr>
        <w:t>i</w:t>
      </w:r>
      <w:r w:rsidR="000D784B">
        <w:t>s</w:t>
      </w:r>
      <w:r w:rsidR="000D784B" w:rsidRPr="00281596">
        <w:rPr>
          <w:spacing w:val="-6"/>
        </w:rPr>
        <w:t xml:space="preserve"> </w:t>
      </w:r>
      <w:r w:rsidR="000D784B" w:rsidRPr="00281596">
        <w:rPr>
          <w:spacing w:val="-5"/>
        </w:rPr>
        <w:t>n</w:t>
      </w:r>
      <w:r w:rsidR="000D784B" w:rsidRPr="00281596">
        <w:rPr>
          <w:spacing w:val="1"/>
        </w:rPr>
        <w:t>o</w:t>
      </w:r>
      <w:r w:rsidR="000D784B">
        <w:t>t</w:t>
      </w:r>
      <w:r w:rsidR="000D784B" w:rsidRPr="00281596">
        <w:rPr>
          <w:spacing w:val="-8"/>
        </w:rPr>
        <w:t xml:space="preserve"> </w:t>
      </w:r>
      <w:r w:rsidR="000D784B">
        <w:t>re</w:t>
      </w:r>
      <w:r w:rsidR="000D784B" w:rsidRPr="00281596">
        <w:rPr>
          <w:spacing w:val="3"/>
        </w:rPr>
        <w:t>q</w:t>
      </w:r>
      <w:r w:rsidR="000D784B" w:rsidRPr="00281596">
        <w:rPr>
          <w:spacing w:val="-5"/>
        </w:rPr>
        <w:t>u</w:t>
      </w:r>
      <w:r w:rsidR="000D784B" w:rsidRPr="00281596">
        <w:rPr>
          <w:spacing w:val="-1"/>
        </w:rPr>
        <w:t>i</w:t>
      </w:r>
      <w:r w:rsidR="000D784B">
        <w:t>red</w:t>
      </w:r>
      <w:r w:rsidR="000D784B" w:rsidRPr="00281596">
        <w:rPr>
          <w:spacing w:val="-3"/>
        </w:rPr>
        <w:t xml:space="preserve"> </w:t>
      </w:r>
      <w:r w:rsidR="000D784B" w:rsidRPr="00281596">
        <w:rPr>
          <w:spacing w:val="-1"/>
        </w:rPr>
        <w:t>t</w:t>
      </w:r>
      <w:r w:rsidR="000D784B">
        <w:t>o</w:t>
      </w:r>
      <w:r w:rsidR="000D784B" w:rsidRPr="00281596">
        <w:rPr>
          <w:spacing w:val="-4"/>
        </w:rPr>
        <w:t xml:space="preserve"> </w:t>
      </w:r>
      <w:r w:rsidR="000D784B" w:rsidRPr="00281596">
        <w:rPr>
          <w:spacing w:val="-10"/>
        </w:rPr>
        <w:t>m</w:t>
      </w:r>
      <w:r w:rsidR="000D784B" w:rsidRPr="00281596">
        <w:rPr>
          <w:spacing w:val="5"/>
        </w:rPr>
        <w:t>a</w:t>
      </w:r>
      <w:r w:rsidR="000D784B" w:rsidRPr="00281596">
        <w:rPr>
          <w:spacing w:val="-5"/>
        </w:rPr>
        <w:t>k</w:t>
      </w:r>
      <w:r w:rsidR="000D784B" w:rsidRPr="00281596">
        <w:rPr>
          <w:spacing w:val="2"/>
        </w:rPr>
        <w:t>e</w:t>
      </w:r>
      <w:r w:rsidR="000D784B" w:rsidRPr="00281596">
        <w:rPr>
          <w:spacing w:val="-2"/>
        </w:rPr>
        <w:t>-</w:t>
      </w:r>
      <w:r w:rsidR="000D784B" w:rsidRPr="00281596">
        <w:rPr>
          <w:spacing w:val="-5"/>
        </w:rPr>
        <w:t>u</w:t>
      </w:r>
      <w:r w:rsidR="000D784B">
        <w:t>p</w:t>
      </w:r>
      <w:r w:rsidR="000D784B" w:rsidRPr="00281596">
        <w:rPr>
          <w:spacing w:val="-4"/>
        </w:rPr>
        <w:t xml:space="preserve"> </w:t>
      </w:r>
      <w:r w:rsidR="000D784B" w:rsidRPr="00281596">
        <w:rPr>
          <w:spacing w:val="4"/>
        </w:rPr>
        <w:t>t</w:t>
      </w:r>
      <w:r w:rsidR="000D784B" w:rsidRPr="00281596">
        <w:rPr>
          <w:spacing w:val="-5"/>
        </w:rPr>
        <w:t>h</w:t>
      </w:r>
      <w:r w:rsidR="000D784B" w:rsidRPr="00281596">
        <w:rPr>
          <w:spacing w:val="1"/>
        </w:rPr>
        <w:t>o</w:t>
      </w:r>
      <w:r w:rsidR="000D784B" w:rsidRPr="00281596">
        <w:rPr>
          <w:spacing w:val="-1"/>
        </w:rPr>
        <w:t>s</w:t>
      </w:r>
      <w:r w:rsidR="000D784B">
        <w:t>e</w:t>
      </w:r>
      <w:r w:rsidR="000D784B" w:rsidRPr="00281596">
        <w:rPr>
          <w:w w:val="99"/>
        </w:rPr>
        <w:t xml:space="preserve"> </w:t>
      </w:r>
      <w:r w:rsidR="000D784B" w:rsidRPr="00281596">
        <w:rPr>
          <w:spacing w:val="-5"/>
        </w:rPr>
        <w:t>g</w:t>
      </w:r>
      <w:r w:rsidR="000D784B" w:rsidRPr="00281596">
        <w:rPr>
          <w:spacing w:val="5"/>
        </w:rPr>
        <w:t>a</w:t>
      </w:r>
      <w:r w:rsidR="000D784B" w:rsidRPr="00281596">
        <w:rPr>
          <w:spacing w:val="-10"/>
        </w:rPr>
        <w:t>m</w:t>
      </w:r>
      <w:r w:rsidR="000D784B" w:rsidRPr="00281596">
        <w:rPr>
          <w:spacing w:val="5"/>
        </w:rPr>
        <w:t>e</w:t>
      </w:r>
      <w:r w:rsidR="000D784B">
        <w:t>s</w:t>
      </w:r>
      <w:r w:rsidR="000D784B" w:rsidRPr="00281596">
        <w:rPr>
          <w:spacing w:val="-12"/>
        </w:rPr>
        <w:t xml:space="preserve"> </w:t>
      </w:r>
      <w:r w:rsidR="000D784B" w:rsidRPr="00281596">
        <w:rPr>
          <w:spacing w:val="3"/>
        </w:rPr>
        <w:t>o</w:t>
      </w:r>
      <w:r w:rsidR="000D784B">
        <w:t>n</w:t>
      </w:r>
      <w:r w:rsidR="000D784B" w:rsidRPr="00281596">
        <w:rPr>
          <w:spacing w:val="-9"/>
        </w:rPr>
        <w:t xml:space="preserve"> </w:t>
      </w:r>
      <w:r w:rsidR="000D784B">
        <w:t>c</w:t>
      </w:r>
      <w:r w:rsidR="000D784B" w:rsidRPr="00281596">
        <w:rPr>
          <w:spacing w:val="3"/>
        </w:rPr>
        <w:t>o</w:t>
      </w:r>
      <w:r w:rsidR="000D784B" w:rsidRPr="00281596">
        <w:rPr>
          <w:spacing w:val="-2"/>
        </w:rPr>
        <w:t>n</w:t>
      </w:r>
      <w:r w:rsidR="000D784B" w:rsidRPr="00281596">
        <w:rPr>
          <w:spacing w:val="-1"/>
        </w:rPr>
        <w:t>s</w:t>
      </w:r>
      <w:r w:rsidR="000D784B">
        <w:t>ec</w:t>
      </w:r>
      <w:r w:rsidR="000D784B" w:rsidRPr="00281596">
        <w:rPr>
          <w:spacing w:val="-5"/>
        </w:rPr>
        <w:t>u</w:t>
      </w:r>
      <w:r w:rsidR="000D784B" w:rsidRPr="00281596">
        <w:rPr>
          <w:spacing w:val="2"/>
        </w:rPr>
        <w:t>ti</w:t>
      </w:r>
      <w:r w:rsidR="000D784B" w:rsidRPr="00281596">
        <w:rPr>
          <w:spacing w:val="-5"/>
        </w:rPr>
        <w:t>v</w:t>
      </w:r>
      <w:r w:rsidR="000D784B">
        <w:t>e</w:t>
      </w:r>
      <w:r w:rsidR="000D784B" w:rsidRPr="00281596">
        <w:rPr>
          <w:spacing w:val="-9"/>
        </w:rPr>
        <w:t xml:space="preserve"> </w:t>
      </w:r>
      <w:r w:rsidR="000D784B">
        <w:t>M</w:t>
      </w:r>
      <w:r w:rsidR="000D784B" w:rsidRPr="00281596">
        <w:rPr>
          <w:spacing w:val="6"/>
        </w:rPr>
        <w:t>o</w:t>
      </w:r>
      <w:r w:rsidR="000D784B" w:rsidRPr="00281596">
        <w:rPr>
          <w:spacing w:val="-5"/>
        </w:rPr>
        <w:t>n</w:t>
      </w:r>
      <w:r w:rsidR="000D784B" w:rsidRPr="00281596">
        <w:rPr>
          <w:spacing w:val="1"/>
        </w:rPr>
        <w:t>d</w:t>
      </w:r>
      <w:r w:rsidR="000D784B" w:rsidRPr="00281596">
        <w:rPr>
          <w:spacing w:val="2"/>
        </w:rPr>
        <w:t>a</w:t>
      </w:r>
      <w:r w:rsidR="000D784B" w:rsidRPr="00281596">
        <w:rPr>
          <w:spacing w:val="-2"/>
        </w:rPr>
        <w:t>y</w:t>
      </w:r>
      <w:r w:rsidR="000D784B" w:rsidRPr="00281596">
        <w:rPr>
          <w:spacing w:val="-1"/>
        </w:rPr>
        <w:t>s</w:t>
      </w:r>
      <w:r w:rsidR="000D784B">
        <w:t>,</w:t>
      </w:r>
      <w:r w:rsidR="000D784B" w:rsidRPr="00281596">
        <w:rPr>
          <w:spacing w:val="-6"/>
        </w:rPr>
        <w:t xml:space="preserve"> </w:t>
      </w:r>
      <w:r w:rsidR="000D784B" w:rsidRPr="00281596">
        <w:rPr>
          <w:spacing w:val="1"/>
        </w:rPr>
        <w:t>b</w:t>
      </w:r>
      <w:r w:rsidR="000D784B" w:rsidRPr="00281596">
        <w:rPr>
          <w:spacing w:val="-5"/>
        </w:rPr>
        <w:t>u</w:t>
      </w:r>
      <w:r w:rsidR="000D784B">
        <w:t>t</w:t>
      </w:r>
      <w:r w:rsidR="000D784B" w:rsidRPr="00281596">
        <w:rPr>
          <w:spacing w:val="-8"/>
        </w:rPr>
        <w:t xml:space="preserve"> </w:t>
      </w:r>
      <w:r w:rsidR="000D784B">
        <w:t>c</w:t>
      </w:r>
      <w:r w:rsidR="000D784B" w:rsidRPr="00281596">
        <w:rPr>
          <w:spacing w:val="2"/>
        </w:rPr>
        <w:t>a</w:t>
      </w:r>
      <w:r w:rsidR="000D784B">
        <w:t>n</w:t>
      </w:r>
      <w:r w:rsidR="000D784B" w:rsidRPr="00281596">
        <w:rPr>
          <w:spacing w:val="-10"/>
        </w:rPr>
        <w:t xml:space="preserve"> </w:t>
      </w:r>
      <w:r w:rsidR="000D784B" w:rsidRPr="00281596">
        <w:rPr>
          <w:spacing w:val="-1"/>
        </w:rPr>
        <w:t>s</w:t>
      </w:r>
      <w:r w:rsidR="000D784B" w:rsidRPr="00281596">
        <w:rPr>
          <w:spacing w:val="2"/>
        </w:rPr>
        <w:t>c</w:t>
      </w:r>
      <w:r w:rsidR="000D784B" w:rsidRPr="00281596">
        <w:rPr>
          <w:spacing w:val="-5"/>
        </w:rPr>
        <w:t>h</w:t>
      </w:r>
      <w:r w:rsidR="000D784B">
        <w:t>e</w:t>
      </w:r>
      <w:r w:rsidR="000D784B" w:rsidRPr="00281596">
        <w:rPr>
          <w:spacing w:val="3"/>
        </w:rPr>
        <w:t>d</w:t>
      </w:r>
      <w:r w:rsidR="000D784B" w:rsidRPr="00281596">
        <w:rPr>
          <w:spacing w:val="-5"/>
        </w:rPr>
        <w:t>u</w:t>
      </w:r>
      <w:r w:rsidR="000D784B" w:rsidRPr="00281596">
        <w:rPr>
          <w:spacing w:val="-1"/>
        </w:rPr>
        <w:t>l</w:t>
      </w:r>
      <w:r w:rsidR="000D784B">
        <w:t>e</w:t>
      </w:r>
      <w:r w:rsidR="000D784B" w:rsidRPr="00281596">
        <w:rPr>
          <w:spacing w:val="-8"/>
        </w:rPr>
        <w:t xml:space="preserve"> </w:t>
      </w:r>
      <w:r w:rsidR="000D784B" w:rsidRPr="00281596">
        <w:rPr>
          <w:spacing w:val="1"/>
        </w:rPr>
        <w:t>o</w:t>
      </w:r>
      <w:r w:rsidR="000D784B" w:rsidRPr="00281596">
        <w:rPr>
          <w:spacing w:val="-5"/>
        </w:rPr>
        <w:t>n</w:t>
      </w:r>
      <w:r w:rsidR="000D784B">
        <w:t>e</w:t>
      </w:r>
      <w:r w:rsidR="000D784B" w:rsidRPr="00281596">
        <w:rPr>
          <w:spacing w:val="-9"/>
        </w:rPr>
        <w:t xml:space="preserve"> </w:t>
      </w:r>
      <w:r w:rsidR="000D784B" w:rsidRPr="00281596">
        <w:rPr>
          <w:spacing w:val="6"/>
        </w:rPr>
        <w:t>o</w:t>
      </w:r>
      <w:r w:rsidR="000D784B">
        <w:t>f</w:t>
      </w:r>
      <w:r w:rsidR="000D784B" w:rsidRPr="00281596">
        <w:rPr>
          <w:spacing w:val="-12"/>
        </w:rPr>
        <w:t xml:space="preserve"> </w:t>
      </w:r>
      <w:r w:rsidR="000D784B" w:rsidRPr="00281596">
        <w:rPr>
          <w:spacing w:val="2"/>
        </w:rPr>
        <w:t>t</w:t>
      </w:r>
      <w:r w:rsidR="000D784B" w:rsidRPr="00281596">
        <w:rPr>
          <w:spacing w:val="-1"/>
        </w:rPr>
        <w:t>h</w:t>
      </w:r>
      <w:r w:rsidR="000D784B">
        <w:t>e</w:t>
      </w:r>
      <w:r w:rsidR="000D784B" w:rsidRPr="00281596">
        <w:rPr>
          <w:spacing w:val="-4"/>
        </w:rPr>
        <w:t xml:space="preserve"> </w:t>
      </w:r>
      <w:r w:rsidR="000D784B" w:rsidRPr="00281596">
        <w:rPr>
          <w:spacing w:val="-8"/>
        </w:rPr>
        <w:t>m</w:t>
      </w:r>
      <w:r w:rsidR="000D784B" w:rsidRPr="00281596">
        <w:rPr>
          <w:spacing w:val="2"/>
        </w:rPr>
        <w:t>a</w:t>
      </w:r>
      <w:r w:rsidR="000D784B" w:rsidRPr="00281596">
        <w:rPr>
          <w:spacing w:val="-5"/>
        </w:rPr>
        <w:t>k</w:t>
      </w:r>
      <w:r w:rsidR="000D784B" w:rsidRPr="00281596">
        <w:rPr>
          <w:spacing w:val="2"/>
        </w:rPr>
        <w:t>e</w:t>
      </w:r>
      <w:r w:rsidR="000D784B">
        <w:t>-</w:t>
      </w:r>
      <w:r w:rsidR="000D784B" w:rsidRPr="00281596">
        <w:rPr>
          <w:spacing w:val="-5"/>
        </w:rPr>
        <w:t>u</w:t>
      </w:r>
      <w:r w:rsidR="000D784B" w:rsidRPr="00281596">
        <w:rPr>
          <w:spacing w:val="1"/>
        </w:rPr>
        <w:t>p</w:t>
      </w:r>
      <w:r w:rsidR="000D784B">
        <w:t>s</w:t>
      </w:r>
      <w:r w:rsidR="000D784B" w:rsidRPr="00281596">
        <w:rPr>
          <w:spacing w:val="-9"/>
        </w:rPr>
        <w:t xml:space="preserve"> </w:t>
      </w:r>
      <w:r w:rsidR="000D784B" w:rsidRPr="00281596">
        <w:rPr>
          <w:spacing w:val="3"/>
        </w:rPr>
        <w:t>o</w:t>
      </w:r>
      <w:r w:rsidR="000D784B">
        <w:t>n</w:t>
      </w:r>
      <w:r w:rsidR="000D784B" w:rsidRPr="00281596">
        <w:rPr>
          <w:spacing w:val="-12"/>
        </w:rPr>
        <w:t xml:space="preserve"> </w:t>
      </w:r>
      <w:r w:rsidR="000D784B" w:rsidRPr="00281596">
        <w:rPr>
          <w:spacing w:val="4"/>
        </w:rPr>
        <w:t>t</w:t>
      </w:r>
      <w:r w:rsidR="000D784B" w:rsidRPr="00281596">
        <w:rPr>
          <w:spacing w:val="-5"/>
        </w:rPr>
        <w:t>he</w:t>
      </w:r>
      <w:r w:rsidR="000D784B" w:rsidRPr="00281596">
        <w:rPr>
          <w:spacing w:val="-4"/>
          <w:w w:val="99"/>
        </w:rPr>
        <w:t xml:space="preserve"> </w:t>
      </w:r>
      <w:r w:rsidR="000D784B" w:rsidRPr="00281596">
        <w:rPr>
          <w:spacing w:val="-5"/>
        </w:rPr>
        <w:t>n</w:t>
      </w:r>
      <w:r w:rsidR="000D784B" w:rsidRPr="00281596">
        <w:rPr>
          <w:spacing w:val="2"/>
        </w:rPr>
        <w:t>e</w:t>
      </w:r>
      <w:r w:rsidR="000D784B" w:rsidRPr="00281596">
        <w:rPr>
          <w:spacing w:val="-5"/>
        </w:rPr>
        <w:t>x</w:t>
      </w:r>
      <w:r w:rsidR="000D784B">
        <w:t>t</w:t>
      </w:r>
      <w:r w:rsidR="000D784B" w:rsidRPr="00281596">
        <w:rPr>
          <w:spacing w:val="-9"/>
        </w:rPr>
        <w:t xml:space="preserve"> </w:t>
      </w:r>
      <w:r w:rsidR="000D784B" w:rsidRPr="00281596">
        <w:rPr>
          <w:spacing w:val="2"/>
        </w:rPr>
        <w:t>a</w:t>
      </w:r>
      <w:r w:rsidR="000D784B" w:rsidRPr="00281596">
        <w:rPr>
          <w:spacing w:val="-5"/>
        </w:rPr>
        <w:t>v</w:t>
      </w:r>
      <w:r w:rsidR="000D784B">
        <w:t>a</w:t>
      </w:r>
      <w:r w:rsidR="000D784B" w:rsidRPr="00281596">
        <w:rPr>
          <w:spacing w:val="-1"/>
        </w:rPr>
        <w:t>il</w:t>
      </w:r>
      <w:r w:rsidR="000D784B">
        <w:t>a</w:t>
      </w:r>
      <w:r w:rsidR="000D784B" w:rsidRPr="00281596">
        <w:rPr>
          <w:spacing w:val="1"/>
        </w:rPr>
        <w:t>b</w:t>
      </w:r>
      <w:r w:rsidR="000D784B" w:rsidRPr="00281596">
        <w:rPr>
          <w:spacing w:val="-1"/>
        </w:rPr>
        <w:t>l</w:t>
      </w:r>
      <w:r w:rsidR="000D784B">
        <w:t>e</w:t>
      </w:r>
      <w:r w:rsidR="000D784B" w:rsidRPr="00281596">
        <w:rPr>
          <w:spacing w:val="-8"/>
        </w:rPr>
        <w:t xml:space="preserve"> </w:t>
      </w:r>
      <w:r w:rsidR="000D784B" w:rsidRPr="00281596">
        <w:rPr>
          <w:spacing w:val="1"/>
        </w:rPr>
        <w:t>W</w:t>
      </w:r>
      <w:r w:rsidR="000D784B">
        <w:t>e</w:t>
      </w:r>
      <w:r w:rsidR="000D784B" w:rsidRPr="00281596">
        <w:rPr>
          <w:spacing w:val="3"/>
        </w:rPr>
        <w:t>d</w:t>
      </w:r>
      <w:r w:rsidR="000D784B" w:rsidRPr="00281596">
        <w:rPr>
          <w:spacing w:val="-5"/>
        </w:rPr>
        <w:t>n</w:t>
      </w:r>
      <w:r w:rsidR="000D784B">
        <w:t>e</w:t>
      </w:r>
      <w:r w:rsidR="000D784B" w:rsidRPr="00281596">
        <w:rPr>
          <w:spacing w:val="-1"/>
        </w:rPr>
        <w:t>s</w:t>
      </w:r>
      <w:r w:rsidR="000D784B" w:rsidRPr="00281596">
        <w:rPr>
          <w:spacing w:val="1"/>
        </w:rPr>
        <w:t>d</w:t>
      </w:r>
      <w:r w:rsidR="000D784B" w:rsidRPr="00281596">
        <w:rPr>
          <w:spacing w:val="5"/>
        </w:rPr>
        <w:t>a</w:t>
      </w:r>
      <w:r w:rsidR="000D784B" w:rsidRPr="00281596">
        <w:rPr>
          <w:spacing w:val="-10"/>
        </w:rPr>
        <w:t>y</w:t>
      </w:r>
      <w:r w:rsidR="000D784B">
        <w:t>.</w:t>
      </w:r>
      <w:r w:rsidR="000D784B" w:rsidRPr="00281596">
        <w:rPr>
          <w:spacing w:val="37"/>
        </w:rPr>
        <w:t xml:space="preserve"> </w:t>
      </w:r>
      <w:r w:rsidR="000D784B" w:rsidRPr="00392305">
        <w:rPr>
          <w:spacing w:val="4"/>
          <w:highlight w:val="yellow"/>
        </w:rPr>
        <w:t>S</w:t>
      </w:r>
      <w:r w:rsidR="000D784B" w:rsidRPr="00392305">
        <w:rPr>
          <w:spacing w:val="-2"/>
          <w:highlight w:val="yellow"/>
        </w:rPr>
        <w:t>u</w:t>
      </w:r>
      <w:r w:rsidR="000D784B" w:rsidRPr="00392305">
        <w:rPr>
          <w:spacing w:val="-5"/>
          <w:highlight w:val="yellow"/>
        </w:rPr>
        <w:t>n</w:t>
      </w:r>
      <w:r w:rsidR="000D784B" w:rsidRPr="00392305">
        <w:rPr>
          <w:spacing w:val="1"/>
          <w:highlight w:val="yellow"/>
        </w:rPr>
        <w:t>d</w:t>
      </w:r>
      <w:r w:rsidR="000D784B" w:rsidRPr="00392305">
        <w:rPr>
          <w:spacing w:val="5"/>
          <w:highlight w:val="yellow"/>
        </w:rPr>
        <w:t>a</w:t>
      </w:r>
      <w:r w:rsidR="000D784B" w:rsidRPr="00392305">
        <w:rPr>
          <w:spacing w:val="-7"/>
          <w:highlight w:val="yellow"/>
        </w:rPr>
        <w:t>y</w:t>
      </w:r>
      <w:r w:rsidR="000D784B" w:rsidRPr="00392305">
        <w:rPr>
          <w:highlight w:val="yellow"/>
        </w:rPr>
        <w:t>,</w:t>
      </w:r>
      <w:r w:rsidR="000D784B" w:rsidRPr="00392305">
        <w:rPr>
          <w:spacing w:val="-3"/>
          <w:highlight w:val="yellow"/>
        </w:rPr>
        <w:t xml:space="preserve"> </w:t>
      </w:r>
      <w:r w:rsidR="00D6672D">
        <w:rPr>
          <w:spacing w:val="-6"/>
          <w:highlight w:val="yellow"/>
        </w:rPr>
        <w:t>April 20th</w:t>
      </w:r>
      <w:r w:rsidR="00FC7D86" w:rsidRPr="00392305">
        <w:rPr>
          <w:spacing w:val="-5"/>
          <w:highlight w:val="yellow"/>
        </w:rPr>
        <w:t xml:space="preserve"> </w:t>
      </w:r>
      <w:r w:rsidR="000D784B" w:rsidRPr="00392305">
        <w:rPr>
          <w:spacing w:val="2"/>
          <w:highlight w:val="yellow"/>
        </w:rPr>
        <w:t>a</w:t>
      </w:r>
      <w:r w:rsidR="000D784B" w:rsidRPr="00392305">
        <w:rPr>
          <w:spacing w:val="-5"/>
          <w:highlight w:val="yellow"/>
        </w:rPr>
        <w:t>n</w:t>
      </w:r>
      <w:r w:rsidR="000D784B" w:rsidRPr="00392305">
        <w:rPr>
          <w:highlight w:val="yellow"/>
        </w:rPr>
        <w:t>d</w:t>
      </w:r>
      <w:r w:rsidR="000D784B" w:rsidRPr="00392305">
        <w:rPr>
          <w:spacing w:val="-8"/>
          <w:highlight w:val="yellow"/>
        </w:rPr>
        <w:t xml:space="preserve"> </w:t>
      </w:r>
      <w:r w:rsidR="000D784B" w:rsidRPr="00392305">
        <w:rPr>
          <w:spacing w:val="-1"/>
          <w:highlight w:val="yellow"/>
        </w:rPr>
        <w:t>S</w:t>
      </w:r>
      <w:r w:rsidR="000D784B" w:rsidRPr="00392305">
        <w:rPr>
          <w:highlight w:val="yellow"/>
        </w:rPr>
        <w:t>a</w:t>
      </w:r>
      <w:r w:rsidR="000D784B" w:rsidRPr="00392305">
        <w:rPr>
          <w:spacing w:val="2"/>
          <w:highlight w:val="yellow"/>
        </w:rPr>
        <w:t>t</w:t>
      </w:r>
      <w:r w:rsidR="000D784B" w:rsidRPr="00392305">
        <w:rPr>
          <w:spacing w:val="-5"/>
          <w:highlight w:val="yellow"/>
        </w:rPr>
        <w:t>u</w:t>
      </w:r>
      <w:r w:rsidR="000D784B" w:rsidRPr="00392305">
        <w:rPr>
          <w:highlight w:val="yellow"/>
        </w:rPr>
        <w:t>r</w:t>
      </w:r>
      <w:r w:rsidR="000D784B" w:rsidRPr="00392305">
        <w:rPr>
          <w:spacing w:val="1"/>
          <w:highlight w:val="yellow"/>
        </w:rPr>
        <w:t>d</w:t>
      </w:r>
      <w:r w:rsidR="000D784B" w:rsidRPr="00392305">
        <w:rPr>
          <w:spacing w:val="2"/>
          <w:highlight w:val="yellow"/>
        </w:rPr>
        <w:t>a</w:t>
      </w:r>
      <w:r w:rsidR="000D784B" w:rsidRPr="00392305">
        <w:rPr>
          <w:highlight w:val="yellow"/>
        </w:rPr>
        <w:t>y</w:t>
      </w:r>
      <w:r w:rsidR="000D784B" w:rsidRPr="00392305">
        <w:rPr>
          <w:spacing w:val="-6"/>
          <w:highlight w:val="yellow"/>
        </w:rPr>
        <w:t xml:space="preserve"> A</w:t>
      </w:r>
      <w:r w:rsidR="000D784B" w:rsidRPr="00392305">
        <w:rPr>
          <w:spacing w:val="1"/>
          <w:highlight w:val="yellow"/>
        </w:rPr>
        <w:t>p</w:t>
      </w:r>
      <w:r w:rsidR="000D784B" w:rsidRPr="00392305">
        <w:rPr>
          <w:highlight w:val="yellow"/>
        </w:rPr>
        <w:t>r</w:t>
      </w:r>
      <w:r w:rsidR="000D784B" w:rsidRPr="00392305">
        <w:rPr>
          <w:spacing w:val="-1"/>
          <w:highlight w:val="yellow"/>
        </w:rPr>
        <w:t>i</w:t>
      </w:r>
      <w:r w:rsidR="000D784B" w:rsidRPr="00392305">
        <w:rPr>
          <w:highlight w:val="yellow"/>
        </w:rPr>
        <w:t>l</w:t>
      </w:r>
      <w:r w:rsidR="000D784B" w:rsidRPr="00392305">
        <w:rPr>
          <w:spacing w:val="-9"/>
          <w:highlight w:val="yellow"/>
        </w:rPr>
        <w:t xml:space="preserve"> </w:t>
      </w:r>
      <w:r w:rsidR="0027619C" w:rsidRPr="00392305">
        <w:rPr>
          <w:spacing w:val="1"/>
          <w:highlight w:val="yellow"/>
        </w:rPr>
        <w:t>2</w:t>
      </w:r>
      <w:r w:rsidR="002920A8">
        <w:rPr>
          <w:spacing w:val="1"/>
          <w:highlight w:val="yellow"/>
        </w:rPr>
        <w:t>6</w:t>
      </w:r>
      <w:r w:rsidR="00F3014C" w:rsidRPr="00392305">
        <w:rPr>
          <w:spacing w:val="1"/>
          <w:highlight w:val="yellow"/>
        </w:rPr>
        <w:t>th</w:t>
      </w:r>
      <w:r w:rsidR="000D784B" w:rsidRPr="00392305">
        <w:rPr>
          <w:spacing w:val="10"/>
          <w:position w:val="9"/>
          <w:sz w:val="13"/>
          <w:szCs w:val="13"/>
          <w:highlight w:val="yellow"/>
        </w:rPr>
        <w:t xml:space="preserve"> </w:t>
      </w:r>
      <w:r w:rsidR="000D784B" w:rsidRPr="00392305">
        <w:rPr>
          <w:spacing w:val="3"/>
          <w:highlight w:val="yellow"/>
        </w:rPr>
        <w:t>o</w:t>
      </w:r>
      <w:r w:rsidR="000D784B" w:rsidRPr="00392305">
        <w:rPr>
          <w:highlight w:val="yellow"/>
        </w:rPr>
        <w:t>f</w:t>
      </w:r>
      <w:r w:rsidR="000D784B" w:rsidRPr="00392305">
        <w:rPr>
          <w:spacing w:val="-12"/>
          <w:highlight w:val="yellow"/>
        </w:rPr>
        <w:t xml:space="preserve"> </w:t>
      </w:r>
      <w:r w:rsidR="000D784B" w:rsidRPr="00392305">
        <w:rPr>
          <w:spacing w:val="-1"/>
          <w:highlight w:val="yellow"/>
        </w:rPr>
        <w:t>t</w:t>
      </w:r>
      <w:r w:rsidR="000D784B" w:rsidRPr="00392305">
        <w:rPr>
          <w:spacing w:val="-5"/>
          <w:highlight w:val="yellow"/>
        </w:rPr>
        <w:t>h</w:t>
      </w:r>
      <w:r w:rsidR="000D784B" w:rsidRPr="00392305">
        <w:rPr>
          <w:highlight w:val="yellow"/>
        </w:rPr>
        <w:t xml:space="preserve">e </w:t>
      </w:r>
      <w:r w:rsidRPr="00392305">
        <w:rPr>
          <w:highlight w:val="yellow"/>
        </w:rPr>
        <w:t>re</w:t>
      </w:r>
      <w:r w:rsidRPr="00392305">
        <w:rPr>
          <w:spacing w:val="-5"/>
          <w:highlight w:val="yellow"/>
        </w:rPr>
        <w:t>gu</w:t>
      </w:r>
      <w:r w:rsidRPr="00392305">
        <w:rPr>
          <w:spacing w:val="-1"/>
          <w:highlight w:val="yellow"/>
        </w:rPr>
        <w:t>l</w:t>
      </w:r>
      <w:r w:rsidRPr="00392305">
        <w:rPr>
          <w:highlight w:val="yellow"/>
        </w:rPr>
        <w:t>ar</w:t>
      </w:r>
      <w:r w:rsidRPr="00392305">
        <w:rPr>
          <w:spacing w:val="-8"/>
          <w:highlight w:val="yellow"/>
        </w:rPr>
        <w:t xml:space="preserve"> </w:t>
      </w:r>
      <w:r w:rsidRPr="00392305">
        <w:rPr>
          <w:spacing w:val="-1"/>
          <w:highlight w:val="yellow"/>
        </w:rPr>
        <w:t>s</w:t>
      </w:r>
      <w:r w:rsidRPr="00392305">
        <w:rPr>
          <w:highlight w:val="yellow"/>
        </w:rPr>
        <w:t>e</w:t>
      </w:r>
      <w:r w:rsidRPr="00392305">
        <w:rPr>
          <w:spacing w:val="2"/>
          <w:highlight w:val="yellow"/>
        </w:rPr>
        <w:t>a</w:t>
      </w:r>
      <w:r w:rsidRPr="00392305">
        <w:rPr>
          <w:spacing w:val="-1"/>
          <w:highlight w:val="yellow"/>
        </w:rPr>
        <w:t>s</w:t>
      </w:r>
      <w:r w:rsidRPr="00392305">
        <w:rPr>
          <w:spacing w:val="3"/>
          <w:highlight w:val="yellow"/>
        </w:rPr>
        <w:t>o</w:t>
      </w:r>
      <w:r w:rsidRPr="00392305">
        <w:rPr>
          <w:highlight w:val="yellow"/>
        </w:rPr>
        <w:t>n</w:t>
      </w:r>
      <w:r w:rsidRPr="00392305">
        <w:rPr>
          <w:spacing w:val="-9"/>
          <w:highlight w:val="yellow"/>
        </w:rPr>
        <w:t xml:space="preserve"> </w:t>
      </w:r>
      <w:r w:rsidRPr="00392305">
        <w:rPr>
          <w:highlight w:val="yellow"/>
        </w:rPr>
        <w:t>a</w:t>
      </w:r>
      <w:r w:rsidRPr="00392305">
        <w:rPr>
          <w:spacing w:val="1"/>
          <w:highlight w:val="yellow"/>
        </w:rPr>
        <w:t>r</w:t>
      </w:r>
      <w:r w:rsidRPr="00392305">
        <w:rPr>
          <w:highlight w:val="yellow"/>
        </w:rPr>
        <w:t>e</w:t>
      </w:r>
      <w:r w:rsidRPr="00392305">
        <w:rPr>
          <w:spacing w:val="-8"/>
          <w:highlight w:val="yellow"/>
        </w:rPr>
        <w:t xml:space="preserve"> </w:t>
      </w:r>
      <w:r w:rsidRPr="00392305">
        <w:rPr>
          <w:highlight w:val="yellow"/>
        </w:rPr>
        <w:t>NOT</w:t>
      </w:r>
      <w:r w:rsidRPr="00392305">
        <w:rPr>
          <w:spacing w:val="-2"/>
          <w:highlight w:val="yellow"/>
        </w:rPr>
        <w:t xml:space="preserve"> </w:t>
      </w:r>
      <w:r w:rsidRPr="00392305">
        <w:rPr>
          <w:spacing w:val="1"/>
          <w:highlight w:val="yellow"/>
        </w:rPr>
        <w:t>op</w:t>
      </w:r>
      <w:r w:rsidRPr="00392305">
        <w:rPr>
          <w:spacing w:val="-1"/>
          <w:highlight w:val="yellow"/>
        </w:rPr>
        <w:t>ti</w:t>
      </w:r>
      <w:r w:rsidRPr="00392305">
        <w:rPr>
          <w:spacing w:val="-2"/>
          <w:highlight w:val="yellow"/>
        </w:rPr>
        <w:t>o</w:t>
      </w:r>
      <w:r w:rsidRPr="00392305">
        <w:rPr>
          <w:spacing w:val="-5"/>
          <w:highlight w:val="yellow"/>
        </w:rPr>
        <w:t>n</w:t>
      </w:r>
      <w:r w:rsidRPr="00392305">
        <w:rPr>
          <w:highlight w:val="yellow"/>
        </w:rPr>
        <w:t>al</w:t>
      </w:r>
      <w:r w:rsidRPr="00392305">
        <w:rPr>
          <w:spacing w:val="-9"/>
          <w:highlight w:val="yellow"/>
        </w:rPr>
        <w:t xml:space="preserve"> </w:t>
      </w:r>
      <w:r w:rsidRPr="00392305">
        <w:rPr>
          <w:highlight w:val="yellow"/>
        </w:rPr>
        <w:t>as</w:t>
      </w:r>
      <w:r w:rsidRPr="00392305">
        <w:rPr>
          <w:spacing w:val="-9"/>
          <w:highlight w:val="yellow"/>
        </w:rPr>
        <w:t xml:space="preserve"> </w:t>
      </w:r>
      <w:r w:rsidRPr="00392305">
        <w:rPr>
          <w:highlight w:val="yellow"/>
        </w:rPr>
        <w:t>a</w:t>
      </w:r>
      <w:r w:rsidRPr="00392305">
        <w:rPr>
          <w:spacing w:val="-1"/>
          <w:highlight w:val="yellow"/>
        </w:rPr>
        <w:t>l</w:t>
      </w:r>
      <w:r w:rsidRPr="00392305">
        <w:rPr>
          <w:highlight w:val="yellow"/>
        </w:rPr>
        <w:t>l</w:t>
      </w:r>
      <w:r w:rsidRPr="00392305">
        <w:rPr>
          <w:spacing w:val="-8"/>
          <w:highlight w:val="yellow"/>
        </w:rPr>
        <w:t xml:space="preserve"> </w:t>
      </w:r>
      <w:r w:rsidRPr="00392305">
        <w:rPr>
          <w:highlight w:val="yellow"/>
        </w:rPr>
        <w:t>ra</w:t>
      </w:r>
      <w:r w:rsidRPr="00392305">
        <w:rPr>
          <w:spacing w:val="4"/>
          <w:highlight w:val="yellow"/>
        </w:rPr>
        <w:t>i</w:t>
      </w:r>
      <w:r w:rsidRPr="00392305">
        <w:rPr>
          <w:spacing w:val="-5"/>
          <w:highlight w:val="yellow"/>
        </w:rPr>
        <w:t>n</w:t>
      </w:r>
      <w:r w:rsidRPr="00392305">
        <w:rPr>
          <w:highlight w:val="yellow"/>
        </w:rPr>
        <w:t>ed</w:t>
      </w:r>
      <w:r w:rsidRPr="00392305">
        <w:rPr>
          <w:spacing w:val="-5"/>
          <w:highlight w:val="yellow"/>
        </w:rPr>
        <w:t xml:space="preserve"> </w:t>
      </w:r>
      <w:r w:rsidRPr="00392305">
        <w:rPr>
          <w:spacing w:val="1"/>
          <w:highlight w:val="yellow"/>
        </w:rPr>
        <w:t>o</w:t>
      </w:r>
      <w:r w:rsidRPr="00392305">
        <w:rPr>
          <w:spacing w:val="-5"/>
          <w:highlight w:val="yellow"/>
        </w:rPr>
        <w:t>u</w:t>
      </w:r>
      <w:r w:rsidRPr="00392305">
        <w:rPr>
          <w:highlight w:val="yellow"/>
        </w:rPr>
        <w:t>t</w:t>
      </w:r>
      <w:r w:rsidRPr="00392305">
        <w:rPr>
          <w:spacing w:val="-6"/>
          <w:highlight w:val="yellow"/>
        </w:rPr>
        <w:t xml:space="preserve"> </w:t>
      </w:r>
      <w:r w:rsidRPr="00392305">
        <w:rPr>
          <w:spacing w:val="-5"/>
          <w:highlight w:val="yellow"/>
        </w:rPr>
        <w:t>g</w:t>
      </w:r>
      <w:r w:rsidRPr="00392305">
        <w:rPr>
          <w:spacing w:val="5"/>
          <w:highlight w:val="yellow"/>
        </w:rPr>
        <w:t>a</w:t>
      </w:r>
      <w:r w:rsidRPr="00392305">
        <w:rPr>
          <w:spacing w:val="-5"/>
          <w:highlight w:val="yellow"/>
        </w:rPr>
        <w:t>m</w:t>
      </w:r>
      <w:r w:rsidRPr="00392305">
        <w:rPr>
          <w:highlight w:val="yellow"/>
        </w:rPr>
        <w:t>es</w:t>
      </w:r>
      <w:r w:rsidRPr="00392305">
        <w:rPr>
          <w:spacing w:val="-5"/>
          <w:highlight w:val="yellow"/>
        </w:rPr>
        <w:t xml:space="preserve"> m</w:t>
      </w:r>
      <w:r w:rsidRPr="00392305">
        <w:rPr>
          <w:spacing w:val="3"/>
          <w:highlight w:val="yellow"/>
        </w:rPr>
        <w:t>u</w:t>
      </w:r>
      <w:r w:rsidRPr="00392305">
        <w:rPr>
          <w:spacing w:val="-1"/>
          <w:highlight w:val="yellow"/>
        </w:rPr>
        <w:t>s</w:t>
      </w:r>
      <w:r w:rsidRPr="00392305">
        <w:rPr>
          <w:highlight w:val="yellow"/>
        </w:rPr>
        <w:t>t</w:t>
      </w:r>
      <w:r w:rsidRPr="00392305">
        <w:rPr>
          <w:spacing w:val="-6"/>
          <w:highlight w:val="yellow"/>
        </w:rPr>
        <w:t xml:space="preserve"> </w:t>
      </w:r>
      <w:r w:rsidRPr="00392305">
        <w:rPr>
          <w:spacing w:val="1"/>
          <w:highlight w:val="yellow"/>
        </w:rPr>
        <w:t>b</w:t>
      </w:r>
      <w:r w:rsidRPr="00392305">
        <w:rPr>
          <w:highlight w:val="yellow"/>
        </w:rPr>
        <w:t>e</w:t>
      </w:r>
      <w:r w:rsidRPr="00392305">
        <w:rPr>
          <w:spacing w:val="-9"/>
          <w:highlight w:val="yellow"/>
        </w:rPr>
        <w:t xml:space="preserve"> </w:t>
      </w:r>
      <w:r w:rsidRPr="00392305">
        <w:rPr>
          <w:highlight w:val="yellow"/>
        </w:rPr>
        <w:t>c</w:t>
      </w:r>
      <w:r w:rsidRPr="00392305">
        <w:rPr>
          <w:spacing w:val="3"/>
          <w:highlight w:val="yellow"/>
        </w:rPr>
        <w:t>o</w:t>
      </w:r>
      <w:r w:rsidRPr="00392305">
        <w:rPr>
          <w:spacing w:val="-10"/>
          <w:highlight w:val="yellow"/>
        </w:rPr>
        <w:t>m</w:t>
      </w:r>
      <w:r w:rsidRPr="00392305">
        <w:rPr>
          <w:spacing w:val="1"/>
          <w:highlight w:val="yellow"/>
        </w:rPr>
        <w:t>p</w:t>
      </w:r>
      <w:r w:rsidRPr="00392305">
        <w:rPr>
          <w:spacing w:val="-1"/>
          <w:highlight w:val="yellow"/>
        </w:rPr>
        <w:t>l</w:t>
      </w:r>
      <w:r w:rsidRPr="00392305">
        <w:rPr>
          <w:highlight w:val="yellow"/>
        </w:rPr>
        <w:t>e</w:t>
      </w:r>
      <w:r w:rsidRPr="00392305">
        <w:rPr>
          <w:spacing w:val="-1"/>
          <w:highlight w:val="yellow"/>
        </w:rPr>
        <w:t>t</w:t>
      </w:r>
      <w:r w:rsidRPr="00392305">
        <w:rPr>
          <w:highlight w:val="yellow"/>
        </w:rPr>
        <w:t>ed</w:t>
      </w:r>
      <w:r w:rsidRPr="00392305">
        <w:rPr>
          <w:spacing w:val="-4"/>
          <w:highlight w:val="yellow"/>
        </w:rPr>
        <w:t xml:space="preserve"> </w:t>
      </w:r>
      <w:r w:rsidRPr="00392305">
        <w:rPr>
          <w:spacing w:val="2"/>
          <w:highlight w:val="yellow"/>
        </w:rPr>
        <w:t>i</w:t>
      </w:r>
      <w:r w:rsidRPr="00392305">
        <w:rPr>
          <w:highlight w:val="yellow"/>
        </w:rPr>
        <w:t>n</w:t>
      </w:r>
      <w:r w:rsidRPr="00392305">
        <w:rPr>
          <w:spacing w:val="-9"/>
          <w:highlight w:val="yellow"/>
        </w:rPr>
        <w:t xml:space="preserve"> </w:t>
      </w:r>
      <w:r w:rsidRPr="00392305">
        <w:rPr>
          <w:highlight w:val="yellow"/>
        </w:rPr>
        <w:t>a</w:t>
      </w:r>
      <w:r w:rsidRPr="00392305">
        <w:rPr>
          <w:w w:val="99"/>
          <w:highlight w:val="yellow"/>
        </w:rPr>
        <w:t xml:space="preserve"> </w:t>
      </w:r>
      <w:r w:rsidRPr="00392305">
        <w:rPr>
          <w:spacing w:val="-1"/>
          <w:highlight w:val="yellow"/>
        </w:rPr>
        <w:t>t</w:t>
      </w:r>
      <w:r w:rsidRPr="00392305">
        <w:rPr>
          <w:spacing w:val="2"/>
          <w:highlight w:val="yellow"/>
        </w:rPr>
        <w:t>i</w:t>
      </w:r>
      <w:r w:rsidRPr="00392305">
        <w:rPr>
          <w:spacing w:val="-10"/>
          <w:highlight w:val="yellow"/>
        </w:rPr>
        <w:t>m</w:t>
      </w:r>
      <w:r w:rsidRPr="00392305">
        <w:rPr>
          <w:highlight w:val="yellow"/>
        </w:rPr>
        <w:t>e</w:t>
      </w:r>
      <w:r w:rsidRPr="00392305">
        <w:rPr>
          <w:spacing w:val="4"/>
          <w:highlight w:val="yellow"/>
        </w:rPr>
        <w:t>l</w:t>
      </w:r>
      <w:r w:rsidRPr="00392305">
        <w:rPr>
          <w:highlight w:val="yellow"/>
        </w:rPr>
        <w:t>y</w:t>
      </w:r>
      <w:r w:rsidRPr="00392305">
        <w:rPr>
          <w:spacing w:val="-8"/>
          <w:highlight w:val="yellow"/>
        </w:rPr>
        <w:t xml:space="preserve"> </w:t>
      </w:r>
      <w:r w:rsidRPr="00392305">
        <w:rPr>
          <w:spacing w:val="-5"/>
          <w:highlight w:val="yellow"/>
        </w:rPr>
        <w:t>m</w:t>
      </w:r>
      <w:r w:rsidRPr="00392305">
        <w:rPr>
          <w:spacing w:val="2"/>
          <w:highlight w:val="yellow"/>
        </w:rPr>
        <w:t>a</w:t>
      </w:r>
      <w:r w:rsidRPr="00392305">
        <w:rPr>
          <w:spacing w:val="1"/>
          <w:highlight w:val="yellow"/>
        </w:rPr>
        <w:t>n</w:t>
      </w:r>
      <w:r w:rsidRPr="00392305">
        <w:rPr>
          <w:spacing w:val="-5"/>
          <w:highlight w:val="yellow"/>
        </w:rPr>
        <w:t>n</w:t>
      </w:r>
      <w:r w:rsidRPr="00392305">
        <w:rPr>
          <w:highlight w:val="yellow"/>
        </w:rPr>
        <w:t>e</w:t>
      </w:r>
      <w:r w:rsidRPr="00392305">
        <w:rPr>
          <w:spacing w:val="1"/>
          <w:highlight w:val="yellow"/>
        </w:rPr>
        <w:t>r</w:t>
      </w:r>
      <w:r w:rsidRPr="00392305">
        <w:rPr>
          <w:highlight w:val="yellow"/>
        </w:rPr>
        <w:t>).</w:t>
      </w:r>
      <w:r w:rsidRPr="00281596">
        <w:rPr>
          <w:spacing w:val="34"/>
        </w:rPr>
        <w:t xml:space="preserve"> </w:t>
      </w:r>
      <w:r w:rsidRPr="00281596">
        <w:rPr>
          <w:spacing w:val="5"/>
        </w:rPr>
        <w:t>T</w:t>
      </w:r>
      <w:r w:rsidRPr="00281596">
        <w:rPr>
          <w:spacing w:val="-5"/>
        </w:rPr>
        <w:t>h</w:t>
      </w:r>
      <w:r>
        <w:t>e</w:t>
      </w:r>
      <w:r w:rsidRPr="00281596">
        <w:rPr>
          <w:spacing w:val="-1"/>
        </w:rPr>
        <w:t>s</w:t>
      </w:r>
      <w:r>
        <w:t>e</w:t>
      </w:r>
      <w:r w:rsidRPr="00281596">
        <w:rPr>
          <w:spacing w:val="-9"/>
        </w:rPr>
        <w:t xml:space="preserve"> </w:t>
      </w:r>
      <w:r w:rsidRPr="00281596">
        <w:rPr>
          <w:spacing w:val="-5"/>
        </w:rPr>
        <w:t>g</w:t>
      </w:r>
      <w:r w:rsidRPr="00281596">
        <w:rPr>
          <w:spacing w:val="5"/>
        </w:rPr>
        <w:t>a</w:t>
      </w:r>
      <w:r w:rsidRPr="00281596">
        <w:rPr>
          <w:spacing w:val="-10"/>
        </w:rPr>
        <w:t>m</w:t>
      </w:r>
      <w:r w:rsidRPr="00281596">
        <w:rPr>
          <w:spacing w:val="5"/>
        </w:rPr>
        <w:t>e</w:t>
      </w:r>
      <w:r>
        <w:t>s</w:t>
      </w:r>
      <w:r w:rsidRPr="00281596">
        <w:rPr>
          <w:spacing w:val="-5"/>
        </w:rPr>
        <w:t xml:space="preserve"> </w:t>
      </w:r>
      <w:r w:rsidRPr="00281596">
        <w:rPr>
          <w:spacing w:val="-11"/>
        </w:rPr>
        <w:t>w</w:t>
      </w:r>
      <w:r w:rsidRPr="00281596">
        <w:rPr>
          <w:spacing w:val="-1"/>
        </w:rPr>
        <w:t>il</w:t>
      </w:r>
      <w:r>
        <w:t>l</w:t>
      </w:r>
      <w:r w:rsidRPr="00281596">
        <w:rPr>
          <w:spacing w:val="-4"/>
        </w:rPr>
        <w:t xml:space="preserve"> </w:t>
      </w:r>
      <w:r w:rsidRPr="00281596">
        <w:rPr>
          <w:spacing w:val="-5"/>
        </w:rPr>
        <w:t>n</w:t>
      </w:r>
      <w:r w:rsidRPr="00281596">
        <w:rPr>
          <w:spacing w:val="1"/>
        </w:rPr>
        <w:t>o</w:t>
      </w:r>
      <w:r>
        <w:t>t</w:t>
      </w:r>
      <w:r w:rsidRPr="00281596">
        <w:rPr>
          <w:spacing w:val="-9"/>
        </w:rPr>
        <w:t xml:space="preserve"> </w:t>
      </w:r>
      <w:r w:rsidRPr="00281596">
        <w:rPr>
          <w:spacing w:val="-1"/>
        </w:rPr>
        <w:t>t</w:t>
      </w:r>
      <w:r>
        <w:t>a</w:t>
      </w:r>
      <w:r w:rsidRPr="00281596">
        <w:rPr>
          <w:spacing w:val="-5"/>
        </w:rPr>
        <w:t>k</w:t>
      </w:r>
      <w:r>
        <w:t>e</w:t>
      </w:r>
      <w:r w:rsidRPr="00281596">
        <w:rPr>
          <w:spacing w:val="-8"/>
        </w:rPr>
        <w:t xml:space="preserve"> </w:t>
      </w:r>
      <w:r w:rsidRPr="00281596">
        <w:rPr>
          <w:spacing w:val="1"/>
        </w:rPr>
        <w:t>p</w:t>
      </w:r>
      <w:r>
        <w:t>rece</w:t>
      </w:r>
      <w:r w:rsidRPr="00281596">
        <w:rPr>
          <w:spacing w:val="1"/>
        </w:rPr>
        <w:t>d</w:t>
      </w:r>
      <w:r w:rsidRPr="00281596">
        <w:rPr>
          <w:spacing w:val="2"/>
        </w:rPr>
        <w:t>e</w:t>
      </w:r>
      <w:r w:rsidRPr="00281596">
        <w:rPr>
          <w:spacing w:val="-5"/>
        </w:rPr>
        <w:t>n</w:t>
      </w:r>
      <w:r>
        <w:t>ce</w:t>
      </w:r>
      <w:r w:rsidRPr="00281596">
        <w:rPr>
          <w:spacing w:val="-9"/>
        </w:rPr>
        <w:t xml:space="preserve"> </w:t>
      </w:r>
      <w:r w:rsidRPr="00281596">
        <w:rPr>
          <w:spacing w:val="1"/>
        </w:rPr>
        <w:t>o</w:t>
      </w:r>
      <w:r w:rsidRPr="00281596">
        <w:rPr>
          <w:spacing w:val="-5"/>
        </w:rPr>
        <w:t>v</w:t>
      </w:r>
      <w:r>
        <w:t>er</w:t>
      </w:r>
      <w:r w:rsidRPr="00281596">
        <w:rPr>
          <w:spacing w:val="-3"/>
        </w:rPr>
        <w:t xml:space="preserve"> </w:t>
      </w:r>
      <w:r>
        <w:t>a</w:t>
      </w:r>
      <w:r w:rsidRPr="00281596">
        <w:rPr>
          <w:spacing w:val="-5"/>
        </w:rPr>
        <w:t>n</w:t>
      </w:r>
      <w:r w:rsidRPr="00281596">
        <w:rPr>
          <w:spacing w:val="1"/>
        </w:rPr>
        <w:t>o</w:t>
      </w:r>
      <w:r w:rsidRPr="00281596">
        <w:rPr>
          <w:spacing w:val="-1"/>
        </w:rPr>
        <w:t>t</w:t>
      </w:r>
      <w:r w:rsidRPr="00281596">
        <w:rPr>
          <w:spacing w:val="-5"/>
        </w:rPr>
        <w:t>h</w:t>
      </w:r>
      <w:r>
        <w:t>er</w:t>
      </w:r>
      <w:r w:rsidRPr="00281596">
        <w:rPr>
          <w:spacing w:val="-8"/>
        </w:rPr>
        <w:t xml:space="preserve"> </w:t>
      </w:r>
      <w:r w:rsidRPr="00281596">
        <w:rPr>
          <w:spacing w:val="-1"/>
        </w:rPr>
        <w:t>s</w:t>
      </w:r>
      <w:r w:rsidRPr="00281596">
        <w:rPr>
          <w:spacing w:val="5"/>
        </w:rPr>
        <w:t>c</w:t>
      </w:r>
      <w:r w:rsidRPr="00281596">
        <w:rPr>
          <w:spacing w:val="-5"/>
        </w:rPr>
        <w:t>h</w:t>
      </w:r>
      <w:r>
        <w:t>e</w:t>
      </w:r>
      <w:r w:rsidRPr="00281596">
        <w:rPr>
          <w:spacing w:val="3"/>
        </w:rPr>
        <w:t>d</w:t>
      </w:r>
      <w:r w:rsidRPr="00281596">
        <w:rPr>
          <w:spacing w:val="-5"/>
        </w:rPr>
        <w:t>u</w:t>
      </w:r>
      <w:r w:rsidRPr="00281596">
        <w:rPr>
          <w:spacing w:val="-1"/>
        </w:rPr>
        <w:t>l</w:t>
      </w:r>
      <w:r>
        <w:t>ed</w:t>
      </w:r>
      <w:r w:rsidRPr="00281596">
        <w:rPr>
          <w:w w:val="99"/>
        </w:rPr>
        <w:t xml:space="preserve"> </w:t>
      </w:r>
      <w:r w:rsidRPr="00281596">
        <w:rPr>
          <w:spacing w:val="-5"/>
        </w:rPr>
        <w:t>m</w:t>
      </w:r>
      <w:r w:rsidRPr="00281596">
        <w:rPr>
          <w:spacing w:val="2"/>
        </w:rPr>
        <w:t>a</w:t>
      </w:r>
      <w:r w:rsidRPr="00281596">
        <w:rPr>
          <w:spacing w:val="-5"/>
        </w:rPr>
        <w:t>k</w:t>
      </w:r>
      <w:r w:rsidRPr="00281596">
        <w:rPr>
          <w:spacing w:val="2"/>
        </w:rPr>
        <w:t>e</w:t>
      </w:r>
      <w:r>
        <w:t>-</w:t>
      </w:r>
      <w:r w:rsidRPr="00281596">
        <w:rPr>
          <w:spacing w:val="-5"/>
        </w:rPr>
        <w:t>u</w:t>
      </w:r>
      <w:r>
        <w:t>p</w:t>
      </w:r>
      <w:r w:rsidRPr="00281596">
        <w:rPr>
          <w:spacing w:val="-4"/>
        </w:rPr>
        <w:t xml:space="preserve"> </w:t>
      </w:r>
      <w:r w:rsidRPr="00281596">
        <w:rPr>
          <w:spacing w:val="1"/>
        </w:rPr>
        <w:t>o</w:t>
      </w:r>
      <w:r>
        <w:t>f</w:t>
      </w:r>
      <w:r w:rsidRPr="00281596">
        <w:rPr>
          <w:spacing w:val="-9"/>
        </w:rPr>
        <w:t xml:space="preserve"> </w:t>
      </w:r>
      <w:r>
        <w:t>a</w:t>
      </w:r>
      <w:r w:rsidRPr="00281596">
        <w:rPr>
          <w:spacing w:val="-7"/>
        </w:rPr>
        <w:t xml:space="preserve"> </w:t>
      </w:r>
      <w:r>
        <w:t>ra</w:t>
      </w:r>
      <w:r w:rsidRPr="00281596">
        <w:rPr>
          <w:spacing w:val="2"/>
        </w:rPr>
        <w:t>i</w:t>
      </w:r>
      <w:r w:rsidRPr="00281596">
        <w:rPr>
          <w:spacing w:val="-5"/>
        </w:rPr>
        <w:t>n</w:t>
      </w:r>
      <w:r w:rsidRPr="00281596">
        <w:rPr>
          <w:spacing w:val="3"/>
        </w:rPr>
        <w:t>o</w:t>
      </w:r>
      <w:r w:rsidRPr="00281596">
        <w:rPr>
          <w:spacing w:val="-2"/>
        </w:rPr>
        <w:t>u</w:t>
      </w:r>
      <w:r w:rsidRPr="00281596">
        <w:rPr>
          <w:spacing w:val="-1"/>
        </w:rPr>
        <w:t>t</w:t>
      </w:r>
      <w:r>
        <w:t>.</w:t>
      </w:r>
      <w:r w:rsidRPr="00281596">
        <w:rPr>
          <w:spacing w:val="41"/>
        </w:rPr>
        <w:t xml:space="preserve"> </w:t>
      </w:r>
      <w:r>
        <w:t>O</w:t>
      </w:r>
      <w:r w:rsidRPr="00281596">
        <w:rPr>
          <w:spacing w:val="-5"/>
        </w:rPr>
        <w:t>n</w:t>
      </w:r>
      <w:r>
        <w:t>ce</w:t>
      </w:r>
      <w:r w:rsidRPr="00281596">
        <w:rPr>
          <w:spacing w:val="-8"/>
        </w:rPr>
        <w:t xml:space="preserve"> </w:t>
      </w:r>
      <w:r>
        <w:t xml:space="preserve">a </w:t>
      </w:r>
      <w:r w:rsidRPr="00281596">
        <w:rPr>
          <w:spacing w:val="1"/>
        </w:rPr>
        <w:t>d</w:t>
      </w:r>
      <w:r>
        <w:t>a</w:t>
      </w:r>
      <w:r w:rsidRPr="00281596">
        <w:rPr>
          <w:spacing w:val="-1"/>
        </w:rPr>
        <w:t>t</w:t>
      </w:r>
      <w:r>
        <w:t>e</w:t>
      </w:r>
      <w:r w:rsidRPr="00281596">
        <w:rPr>
          <w:spacing w:val="-7"/>
        </w:rPr>
        <w:t xml:space="preserve"> </w:t>
      </w:r>
      <w:r w:rsidRPr="00281596">
        <w:rPr>
          <w:spacing w:val="-1"/>
        </w:rPr>
        <w:t>i</w:t>
      </w:r>
      <w:r>
        <w:t>s</w:t>
      </w:r>
      <w:r w:rsidRPr="00281596">
        <w:rPr>
          <w:spacing w:val="-8"/>
        </w:rPr>
        <w:t xml:space="preserve"> </w:t>
      </w:r>
      <w:r w:rsidRPr="00281596">
        <w:rPr>
          <w:spacing w:val="-1"/>
        </w:rPr>
        <w:t>s</w:t>
      </w:r>
      <w:r>
        <w:t>et</w:t>
      </w:r>
      <w:r w:rsidRPr="00281596">
        <w:rPr>
          <w:spacing w:val="-6"/>
        </w:rPr>
        <w:t xml:space="preserve"> </w:t>
      </w:r>
      <w:r w:rsidRPr="00281596">
        <w:rPr>
          <w:spacing w:val="-5"/>
        </w:rPr>
        <w:t>f</w:t>
      </w:r>
      <w:r w:rsidRPr="00281596">
        <w:rPr>
          <w:spacing w:val="1"/>
        </w:rPr>
        <w:t>o</w:t>
      </w:r>
      <w:r>
        <w:t>r</w:t>
      </w:r>
      <w:r w:rsidRPr="00281596">
        <w:rPr>
          <w:spacing w:val="-5"/>
        </w:rPr>
        <w:t xml:space="preserve"> </w:t>
      </w:r>
      <w:r w:rsidRPr="00281596">
        <w:rPr>
          <w:spacing w:val="-1"/>
        </w:rPr>
        <w:t>t</w:t>
      </w:r>
      <w:r w:rsidRPr="00281596">
        <w:rPr>
          <w:spacing w:val="-5"/>
        </w:rPr>
        <w:t>h</w:t>
      </w:r>
      <w:r>
        <w:t>e</w:t>
      </w:r>
      <w:r w:rsidRPr="00281596">
        <w:rPr>
          <w:spacing w:val="1"/>
        </w:rPr>
        <w:t xml:space="preserve"> </w:t>
      </w:r>
      <w:r w:rsidRPr="00281596">
        <w:rPr>
          <w:spacing w:val="-5"/>
        </w:rPr>
        <w:t>m</w:t>
      </w:r>
      <w:r w:rsidRPr="00281596">
        <w:rPr>
          <w:spacing w:val="2"/>
        </w:rPr>
        <w:t>a</w:t>
      </w:r>
      <w:r w:rsidRPr="00281596">
        <w:rPr>
          <w:spacing w:val="-5"/>
        </w:rPr>
        <w:t>k</w:t>
      </w:r>
      <w:r w:rsidRPr="00281596">
        <w:rPr>
          <w:spacing w:val="2"/>
        </w:rPr>
        <w:t>e</w:t>
      </w:r>
      <w:r>
        <w:t>-</w:t>
      </w:r>
      <w:r w:rsidRPr="00281596">
        <w:rPr>
          <w:spacing w:val="-5"/>
        </w:rPr>
        <w:t>u</w:t>
      </w:r>
      <w:r>
        <w:t>p</w:t>
      </w:r>
      <w:r w:rsidRPr="00281596">
        <w:rPr>
          <w:spacing w:val="-4"/>
        </w:rPr>
        <w:t xml:space="preserve"> </w:t>
      </w:r>
      <w:r w:rsidRPr="00281596">
        <w:rPr>
          <w:spacing w:val="1"/>
        </w:rPr>
        <w:t>o</w:t>
      </w:r>
      <w:r>
        <w:t>f</w:t>
      </w:r>
      <w:r w:rsidRPr="00281596">
        <w:rPr>
          <w:spacing w:val="-7"/>
        </w:rPr>
        <w:t xml:space="preserve"> </w:t>
      </w:r>
      <w:r>
        <w:t>a</w:t>
      </w:r>
      <w:r w:rsidRPr="00281596">
        <w:rPr>
          <w:spacing w:val="-2"/>
        </w:rPr>
        <w:t xml:space="preserve"> </w:t>
      </w:r>
      <w:r>
        <w:t>ra</w:t>
      </w:r>
      <w:r w:rsidRPr="00281596">
        <w:rPr>
          <w:spacing w:val="-1"/>
        </w:rPr>
        <w:t>i</w:t>
      </w:r>
      <w:r w:rsidRPr="00281596">
        <w:rPr>
          <w:spacing w:val="-5"/>
        </w:rPr>
        <w:t>n</w:t>
      </w:r>
      <w:r w:rsidRPr="00281596">
        <w:rPr>
          <w:spacing w:val="1"/>
        </w:rPr>
        <w:t>o</w:t>
      </w:r>
      <w:r w:rsidRPr="00281596">
        <w:rPr>
          <w:spacing w:val="-5"/>
        </w:rPr>
        <w:t>u</w:t>
      </w:r>
      <w:r>
        <w:t>t</w:t>
      </w:r>
      <w:r w:rsidRPr="00281596">
        <w:rPr>
          <w:spacing w:val="-8"/>
        </w:rPr>
        <w:t xml:space="preserve"> </w:t>
      </w:r>
      <w:r w:rsidRPr="00281596">
        <w:rPr>
          <w:spacing w:val="1"/>
        </w:rPr>
        <w:t>b</w:t>
      </w:r>
      <w:r>
        <w:t>e</w:t>
      </w:r>
      <w:r w:rsidRPr="00281596">
        <w:rPr>
          <w:spacing w:val="4"/>
        </w:rPr>
        <w:t>t</w:t>
      </w:r>
      <w:r w:rsidRPr="00281596">
        <w:rPr>
          <w:spacing w:val="-6"/>
        </w:rPr>
        <w:t>w</w:t>
      </w:r>
      <w:r>
        <w:t>e</w:t>
      </w:r>
      <w:r w:rsidRPr="00281596">
        <w:rPr>
          <w:spacing w:val="3"/>
        </w:rPr>
        <w:t>e</w:t>
      </w:r>
      <w:r>
        <w:t>n</w:t>
      </w:r>
      <w:r w:rsidRPr="00281596">
        <w:rPr>
          <w:w w:val="99"/>
        </w:rPr>
        <w:t xml:space="preserve"> </w:t>
      </w:r>
      <w:r w:rsidRPr="00281596">
        <w:rPr>
          <w:spacing w:val="4"/>
        </w:rPr>
        <w:t>t</w:t>
      </w:r>
      <w:r w:rsidRPr="00281596">
        <w:rPr>
          <w:spacing w:val="-13"/>
        </w:rPr>
        <w:t>w</w:t>
      </w:r>
      <w:r>
        <w:t>o</w:t>
      </w:r>
      <w:r w:rsidRPr="00281596">
        <w:rPr>
          <w:spacing w:val="-5"/>
        </w:rPr>
        <w:t xml:space="preserve"> </w:t>
      </w:r>
      <w:r w:rsidRPr="00281596">
        <w:rPr>
          <w:spacing w:val="-1"/>
        </w:rPr>
        <w:t>t</w:t>
      </w:r>
      <w:r>
        <w:t>e</w:t>
      </w:r>
      <w:r w:rsidRPr="00281596">
        <w:rPr>
          <w:spacing w:val="5"/>
        </w:rPr>
        <w:t>a</w:t>
      </w:r>
      <w:r w:rsidRPr="00281596">
        <w:rPr>
          <w:spacing w:val="-8"/>
        </w:rPr>
        <w:t>m</w:t>
      </w:r>
      <w:r w:rsidRPr="00281596">
        <w:rPr>
          <w:spacing w:val="-1"/>
        </w:rPr>
        <w:t>s</w:t>
      </w:r>
      <w:r>
        <w:t>,</w:t>
      </w:r>
      <w:r w:rsidRPr="00281596">
        <w:rPr>
          <w:spacing w:val="-5"/>
        </w:rPr>
        <w:t xml:space="preserve"> </w:t>
      </w:r>
      <w:r w:rsidRPr="00281596">
        <w:rPr>
          <w:spacing w:val="1"/>
        </w:rPr>
        <w:t>bo</w:t>
      </w:r>
      <w:r w:rsidRPr="00281596">
        <w:rPr>
          <w:spacing w:val="-1"/>
        </w:rPr>
        <w:t>t</w:t>
      </w:r>
      <w:r>
        <w:t>h</w:t>
      </w:r>
      <w:r w:rsidRPr="00281596">
        <w:rPr>
          <w:spacing w:val="-9"/>
        </w:rPr>
        <w:t xml:space="preserve"> </w:t>
      </w:r>
      <w:r w:rsidRPr="00281596">
        <w:rPr>
          <w:spacing w:val="-1"/>
        </w:rPr>
        <w:t>t</w:t>
      </w:r>
      <w:r>
        <w:t>e</w:t>
      </w:r>
      <w:r w:rsidRPr="00281596">
        <w:rPr>
          <w:spacing w:val="5"/>
        </w:rPr>
        <w:t>a</w:t>
      </w:r>
      <w:r w:rsidRPr="00281596">
        <w:rPr>
          <w:spacing w:val="-5"/>
        </w:rPr>
        <w:t>m</w:t>
      </w:r>
      <w:r>
        <w:t>s</w:t>
      </w:r>
      <w:r w:rsidRPr="00281596">
        <w:rPr>
          <w:spacing w:val="-9"/>
        </w:rPr>
        <w:t xml:space="preserve"> </w:t>
      </w:r>
      <w:r>
        <w:t>a</w:t>
      </w:r>
      <w:r w:rsidRPr="00281596">
        <w:rPr>
          <w:spacing w:val="1"/>
        </w:rPr>
        <w:t>r</w:t>
      </w:r>
      <w:r>
        <w:t>e</w:t>
      </w:r>
      <w:r w:rsidRPr="00281596">
        <w:rPr>
          <w:spacing w:val="-7"/>
        </w:rPr>
        <w:t xml:space="preserve"> </w:t>
      </w:r>
      <w:r w:rsidRPr="00281596">
        <w:rPr>
          <w:spacing w:val="1"/>
        </w:rPr>
        <w:t>ob</w:t>
      </w:r>
      <w:r w:rsidRPr="00281596">
        <w:rPr>
          <w:spacing w:val="-1"/>
        </w:rPr>
        <w:t>l</w:t>
      </w:r>
      <w:r w:rsidRPr="00281596">
        <w:rPr>
          <w:spacing w:val="2"/>
        </w:rPr>
        <w:t>i</w:t>
      </w:r>
      <w:r w:rsidRPr="00281596">
        <w:rPr>
          <w:spacing w:val="-5"/>
        </w:rPr>
        <w:t>g</w:t>
      </w:r>
      <w:r>
        <w:t>a</w:t>
      </w:r>
      <w:r w:rsidRPr="00281596">
        <w:rPr>
          <w:spacing w:val="-1"/>
        </w:rPr>
        <w:t>t</w:t>
      </w:r>
      <w:r>
        <w:t>ed</w:t>
      </w:r>
      <w:r w:rsidRPr="00281596">
        <w:rPr>
          <w:spacing w:val="-5"/>
        </w:rPr>
        <w:t xml:space="preserve"> </w:t>
      </w:r>
      <w:r w:rsidRPr="00281596">
        <w:rPr>
          <w:spacing w:val="-1"/>
        </w:rPr>
        <w:t>t</w:t>
      </w:r>
      <w:r>
        <w:t>o</w:t>
      </w:r>
      <w:r w:rsidRPr="00281596">
        <w:rPr>
          <w:spacing w:val="-4"/>
        </w:rPr>
        <w:t xml:space="preserve"> </w:t>
      </w:r>
      <w:r w:rsidRPr="00281596">
        <w:rPr>
          <w:spacing w:val="-5"/>
        </w:rPr>
        <w:t>h</w:t>
      </w:r>
      <w:r w:rsidRPr="00281596">
        <w:rPr>
          <w:spacing w:val="1"/>
        </w:rPr>
        <w:t>o</w:t>
      </w:r>
      <w:r w:rsidRPr="00281596">
        <w:rPr>
          <w:spacing w:val="-5"/>
        </w:rPr>
        <w:t>n</w:t>
      </w:r>
      <w:r w:rsidRPr="00281596">
        <w:rPr>
          <w:spacing w:val="1"/>
        </w:rPr>
        <w:t>o</w:t>
      </w:r>
      <w:r>
        <w:t>r</w:t>
      </w:r>
      <w:r w:rsidRPr="00281596">
        <w:rPr>
          <w:spacing w:val="-5"/>
        </w:rPr>
        <w:t xml:space="preserve"> </w:t>
      </w:r>
      <w:r w:rsidRPr="00281596">
        <w:rPr>
          <w:spacing w:val="-1"/>
        </w:rPr>
        <w:t>t</w:t>
      </w:r>
      <w:r w:rsidRPr="00281596">
        <w:rPr>
          <w:spacing w:val="-5"/>
        </w:rPr>
        <w:t>h</w:t>
      </w:r>
      <w:r>
        <w:t>at</w:t>
      </w:r>
      <w:r w:rsidRPr="00281596">
        <w:rPr>
          <w:spacing w:val="-7"/>
        </w:rPr>
        <w:t xml:space="preserve"> </w:t>
      </w:r>
      <w:r w:rsidRPr="00281596">
        <w:rPr>
          <w:spacing w:val="1"/>
        </w:rPr>
        <w:t>d</w:t>
      </w:r>
      <w:r>
        <w:t>a</w:t>
      </w:r>
      <w:r w:rsidRPr="00281596">
        <w:rPr>
          <w:spacing w:val="-1"/>
        </w:rPr>
        <w:t>t</w:t>
      </w:r>
      <w:r>
        <w:t>e.</w:t>
      </w:r>
      <w:r w:rsidRPr="00281596">
        <w:rPr>
          <w:spacing w:val="38"/>
        </w:rPr>
        <w:t xml:space="preserve"> </w:t>
      </w:r>
      <w:r w:rsidRPr="00281596">
        <w:rPr>
          <w:spacing w:val="5"/>
        </w:rPr>
        <w:t>T</w:t>
      </w:r>
      <w:r w:rsidRPr="00281596">
        <w:rPr>
          <w:spacing w:val="-3"/>
        </w:rPr>
        <w:t>h</w:t>
      </w:r>
      <w:r>
        <w:t>e</w:t>
      </w:r>
      <w:r w:rsidRPr="00281596">
        <w:rPr>
          <w:spacing w:val="-2"/>
        </w:rPr>
        <w:t>r</w:t>
      </w:r>
      <w:r>
        <w:t>e</w:t>
      </w:r>
      <w:r w:rsidRPr="00281596">
        <w:rPr>
          <w:spacing w:val="-5"/>
        </w:rPr>
        <w:t>f</w:t>
      </w:r>
      <w:r w:rsidRPr="00281596">
        <w:rPr>
          <w:spacing w:val="1"/>
        </w:rPr>
        <w:t>o</w:t>
      </w:r>
      <w:r>
        <w:t>re,</w:t>
      </w:r>
      <w:r w:rsidRPr="00281596">
        <w:rPr>
          <w:spacing w:val="-5"/>
        </w:rPr>
        <w:t xml:space="preserve"> </w:t>
      </w:r>
      <w:r w:rsidRPr="00281596">
        <w:rPr>
          <w:spacing w:val="-1"/>
        </w:rPr>
        <w:t>i</w:t>
      </w:r>
      <w:r>
        <w:t>t</w:t>
      </w:r>
      <w:r w:rsidRPr="00281596">
        <w:rPr>
          <w:spacing w:val="-8"/>
        </w:rPr>
        <w:t xml:space="preserve"> </w:t>
      </w:r>
      <w:r w:rsidRPr="00281596">
        <w:rPr>
          <w:spacing w:val="-1"/>
        </w:rPr>
        <w:t>is</w:t>
      </w:r>
      <w:r w:rsidRPr="00281596">
        <w:rPr>
          <w:spacing w:val="-1"/>
          <w:w w:val="99"/>
        </w:rPr>
        <w:t xml:space="preserve"> </w:t>
      </w:r>
      <w:r>
        <w:t>c</w:t>
      </w:r>
      <w:r w:rsidRPr="00281596">
        <w:rPr>
          <w:spacing w:val="1"/>
        </w:rPr>
        <w:t>o</w:t>
      </w:r>
      <w:r w:rsidRPr="00281596">
        <w:rPr>
          <w:spacing w:val="-5"/>
        </w:rPr>
        <w:t>n</w:t>
      </w:r>
      <w:r>
        <w:t>ce</w:t>
      </w:r>
      <w:r w:rsidRPr="00281596">
        <w:rPr>
          <w:spacing w:val="-1"/>
        </w:rPr>
        <w:t>i</w:t>
      </w:r>
      <w:r w:rsidRPr="00281596">
        <w:rPr>
          <w:spacing w:val="-5"/>
        </w:rPr>
        <w:t>v</w:t>
      </w:r>
      <w:r w:rsidRPr="00281596">
        <w:rPr>
          <w:spacing w:val="2"/>
        </w:rPr>
        <w:t>a</w:t>
      </w:r>
      <w:r w:rsidRPr="00281596">
        <w:rPr>
          <w:spacing w:val="1"/>
        </w:rPr>
        <w:t>b</w:t>
      </w:r>
      <w:r w:rsidRPr="00281596">
        <w:rPr>
          <w:spacing w:val="-1"/>
        </w:rPr>
        <w:t>l</w:t>
      </w:r>
      <w:r>
        <w:t>e</w:t>
      </w:r>
      <w:r w:rsidRPr="00281596">
        <w:rPr>
          <w:spacing w:val="-9"/>
        </w:rPr>
        <w:t xml:space="preserve"> </w:t>
      </w:r>
      <w:r w:rsidRPr="00281596">
        <w:rPr>
          <w:spacing w:val="2"/>
        </w:rPr>
        <w:t>t</w:t>
      </w:r>
      <w:r w:rsidRPr="00281596">
        <w:rPr>
          <w:spacing w:val="-5"/>
        </w:rPr>
        <w:t>h</w:t>
      </w:r>
      <w:r>
        <w:t>at</w:t>
      </w:r>
      <w:r w:rsidRPr="00281596">
        <w:rPr>
          <w:spacing w:val="-6"/>
        </w:rPr>
        <w:t xml:space="preserve"> </w:t>
      </w:r>
      <w:r w:rsidRPr="00281596">
        <w:rPr>
          <w:spacing w:val="-5"/>
        </w:rPr>
        <w:t>g</w:t>
      </w:r>
      <w:r w:rsidRPr="00281596">
        <w:rPr>
          <w:spacing w:val="5"/>
        </w:rPr>
        <w:t>a</w:t>
      </w:r>
      <w:r w:rsidRPr="00281596">
        <w:rPr>
          <w:spacing w:val="-5"/>
        </w:rPr>
        <w:t>m</w:t>
      </w:r>
      <w:r>
        <w:t>es</w:t>
      </w:r>
      <w:r w:rsidRPr="00281596">
        <w:rPr>
          <w:spacing w:val="-4"/>
        </w:rPr>
        <w:t xml:space="preserve"> </w:t>
      </w:r>
      <w:r w:rsidRPr="00281596">
        <w:rPr>
          <w:spacing w:val="-5"/>
        </w:rPr>
        <w:t>m</w:t>
      </w:r>
      <w:r w:rsidRPr="00281596">
        <w:rPr>
          <w:spacing w:val="4"/>
        </w:rPr>
        <w:t>i</w:t>
      </w:r>
      <w:r w:rsidRPr="00281596">
        <w:rPr>
          <w:spacing w:val="1"/>
        </w:rPr>
        <w:t>g</w:t>
      </w:r>
      <w:r w:rsidRPr="00281596">
        <w:rPr>
          <w:spacing w:val="-5"/>
        </w:rPr>
        <w:t>h</w:t>
      </w:r>
      <w:r>
        <w:t>t</w:t>
      </w:r>
      <w:r w:rsidRPr="00281596">
        <w:rPr>
          <w:spacing w:val="-4"/>
        </w:rPr>
        <w:t xml:space="preserve"> </w:t>
      </w:r>
      <w:r w:rsidRPr="00281596">
        <w:rPr>
          <w:spacing w:val="-5"/>
        </w:rPr>
        <w:t>n</w:t>
      </w:r>
      <w:r w:rsidRPr="00281596">
        <w:rPr>
          <w:spacing w:val="1"/>
        </w:rPr>
        <w:t>o</w:t>
      </w:r>
      <w:r>
        <w:t>t</w:t>
      </w:r>
      <w:r w:rsidRPr="00281596">
        <w:rPr>
          <w:spacing w:val="-8"/>
        </w:rPr>
        <w:t xml:space="preserve"> </w:t>
      </w:r>
      <w:r w:rsidRPr="00281596">
        <w:rPr>
          <w:spacing w:val="1"/>
        </w:rPr>
        <w:t>b</w:t>
      </w:r>
      <w:r>
        <w:t>e</w:t>
      </w:r>
      <w:r w:rsidRPr="00281596">
        <w:rPr>
          <w:spacing w:val="-1"/>
        </w:rPr>
        <w:t xml:space="preserve"> </w:t>
      </w:r>
      <w:r w:rsidRPr="00281596">
        <w:rPr>
          <w:spacing w:val="-10"/>
        </w:rPr>
        <w:t>m</w:t>
      </w:r>
      <w:r w:rsidRPr="00281596">
        <w:rPr>
          <w:spacing w:val="2"/>
        </w:rPr>
        <w:t>a</w:t>
      </w:r>
      <w:r w:rsidRPr="00281596">
        <w:rPr>
          <w:spacing w:val="1"/>
        </w:rPr>
        <w:t>d</w:t>
      </w:r>
      <w:r>
        <w:t>e</w:t>
      </w:r>
      <w:r w:rsidRPr="00281596">
        <w:rPr>
          <w:spacing w:val="-8"/>
        </w:rPr>
        <w:t xml:space="preserve"> </w:t>
      </w:r>
      <w:r w:rsidRPr="00281596">
        <w:rPr>
          <w:spacing w:val="-5"/>
        </w:rPr>
        <w:t>u</w:t>
      </w:r>
      <w:r>
        <w:t>p</w:t>
      </w:r>
      <w:r w:rsidRPr="00281596">
        <w:rPr>
          <w:spacing w:val="-4"/>
        </w:rPr>
        <w:t xml:space="preserve"> </w:t>
      </w:r>
      <w:r w:rsidRPr="00281596">
        <w:rPr>
          <w:spacing w:val="-1"/>
        </w:rPr>
        <w:t>i</w:t>
      </w:r>
      <w:r>
        <w:t>n</w:t>
      </w:r>
      <w:r w:rsidRPr="00281596">
        <w:rPr>
          <w:spacing w:val="-9"/>
        </w:rPr>
        <w:t xml:space="preserve"> </w:t>
      </w:r>
      <w:r w:rsidRPr="00281596">
        <w:rPr>
          <w:spacing w:val="2"/>
        </w:rPr>
        <w:t>t</w:t>
      </w:r>
      <w:r w:rsidRPr="00281596">
        <w:rPr>
          <w:spacing w:val="-5"/>
        </w:rPr>
        <w:t>h</w:t>
      </w:r>
      <w:r>
        <w:t>e</w:t>
      </w:r>
      <w:r w:rsidRPr="00281596">
        <w:rPr>
          <w:spacing w:val="-5"/>
        </w:rPr>
        <w:t xml:space="preserve"> </w:t>
      </w:r>
      <w:r w:rsidRPr="00281596">
        <w:rPr>
          <w:spacing w:val="1"/>
        </w:rPr>
        <w:t>o</w:t>
      </w:r>
      <w:r>
        <w:t>r</w:t>
      </w:r>
      <w:r w:rsidRPr="00281596">
        <w:rPr>
          <w:spacing w:val="1"/>
        </w:rPr>
        <w:t>d</w:t>
      </w:r>
      <w:r>
        <w:t>er</w:t>
      </w:r>
      <w:r w:rsidRPr="00281596">
        <w:rPr>
          <w:spacing w:val="-7"/>
        </w:rPr>
        <w:t xml:space="preserve"> </w:t>
      </w:r>
      <w:r w:rsidRPr="00281596">
        <w:rPr>
          <w:spacing w:val="-1"/>
        </w:rPr>
        <w:t>t</w:t>
      </w:r>
      <w:r w:rsidRPr="00281596">
        <w:rPr>
          <w:spacing w:val="-2"/>
        </w:rPr>
        <w:t>h</w:t>
      </w:r>
      <w:r w:rsidRPr="00281596">
        <w:rPr>
          <w:spacing w:val="2"/>
        </w:rPr>
        <w:t>e</w:t>
      </w:r>
      <w:r>
        <w:t>y</w:t>
      </w:r>
      <w:r w:rsidRPr="00281596">
        <w:rPr>
          <w:spacing w:val="-9"/>
        </w:rPr>
        <w:t xml:space="preserve"> </w:t>
      </w:r>
      <w:r w:rsidRPr="00281596">
        <w:rPr>
          <w:spacing w:val="-6"/>
        </w:rPr>
        <w:t>w</w:t>
      </w:r>
      <w:r>
        <w:t>e</w:t>
      </w:r>
      <w:r w:rsidRPr="00281596">
        <w:rPr>
          <w:spacing w:val="1"/>
        </w:rPr>
        <w:t>r</w:t>
      </w:r>
      <w:r>
        <w:t>e</w:t>
      </w:r>
      <w:r w:rsidRPr="00281596">
        <w:rPr>
          <w:spacing w:val="-7"/>
        </w:rPr>
        <w:t xml:space="preserve"> </w:t>
      </w:r>
      <w:r w:rsidRPr="00281596">
        <w:rPr>
          <w:spacing w:val="1"/>
        </w:rPr>
        <w:t>o</w:t>
      </w:r>
      <w:r>
        <w:t>r</w:t>
      </w:r>
      <w:r w:rsidRPr="00281596">
        <w:rPr>
          <w:spacing w:val="-1"/>
        </w:rPr>
        <w:t>i</w:t>
      </w:r>
      <w:r w:rsidRPr="00281596">
        <w:rPr>
          <w:spacing w:val="-5"/>
        </w:rPr>
        <w:t>g</w:t>
      </w:r>
      <w:r w:rsidRPr="00281596">
        <w:rPr>
          <w:spacing w:val="2"/>
        </w:rPr>
        <w:t>i</w:t>
      </w:r>
      <w:r w:rsidRPr="00281596">
        <w:rPr>
          <w:spacing w:val="-5"/>
        </w:rPr>
        <w:t>n</w:t>
      </w:r>
      <w:r>
        <w:t>a</w:t>
      </w:r>
      <w:r w:rsidRPr="00281596">
        <w:rPr>
          <w:spacing w:val="2"/>
        </w:rPr>
        <w:t>l</w:t>
      </w:r>
      <w:r w:rsidRPr="00281596">
        <w:rPr>
          <w:spacing w:val="4"/>
        </w:rPr>
        <w:t>l</w:t>
      </w:r>
      <w:r>
        <w:t>y</w:t>
      </w:r>
      <w:r w:rsidRPr="00281596">
        <w:rPr>
          <w:w w:val="99"/>
        </w:rPr>
        <w:t xml:space="preserve"> </w:t>
      </w:r>
      <w:r>
        <w:t>ra</w:t>
      </w:r>
      <w:r w:rsidRPr="00281596">
        <w:rPr>
          <w:spacing w:val="-1"/>
        </w:rPr>
        <w:t>i</w:t>
      </w:r>
      <w:r w:rsidRPr="00281596">
        <w:rPr>
          <w:spacing w:val="-5"/>
        </w:rPr>
        <w:t>n</w:t>
      </w:r>
      <w:r>
        <w:t>ed</w:t>
      </w:r>
      <w:r w:rsidRPr="00281596">
        <w:rPr>
          <w:spacing w:val="-8"/>
        </w:rPr>
        <w:t xml:space="preserve"> </w:t>
      </w:r>
      <w:r w:rsidRPr="00281596">
        <w:rPr>
          <w:spacing w:val="1"/>
        </w:rPr>
        <w:t>o</w:t>
      </w:r>
      <w:r w:rsidRPr="00281596">
        <w:rPr>
          <w:spacing w:val="-5"/>
        </w:rPr>
        <w:t>u</w:t>
      </w:r>
      <w:r w:rsidRPr="00281596">
        <w:rPr>
          <w:spacing w:val="-1"/>
        </w:rPr>
        <w:t>t</w:t>
      </w:r>
      <w:r>
        <w:t>.</w:t>
      </w:r>
      <w:r w:rsidRPr="00281596">
        <w:rPr>
          <w:spacing w:val="36"/>
        </w:rPr>
        <w:t xml:space="preserve"> </w:t>
      </w:r>
      <w:r w:rsidRPr="00281596">
        <w:rPr>
          <w:spacing w:val="4"/>
        </w:rPr>
        <w:t>S</w:t>
      </w:r>
      <w:r w:rsidRPr="00281596">
        <w:rPr>
          <w:spacing w:val="-9"/>
        </w:rPr>
        <w:t>w</w:t>
      </w:r>
      <w:r w:rsidRPr="00281596">
        <w:rPr>
          <w:spacing w:val="-1"/>
        </w:rPr>
        <w:t>it</w:t>
      </w:r>
      <w:r w:rsidRPr="00281596">
        <w:rPr>
          <w:spacing w:val="2"/>
        </w:rPr>
        <w:t>c</w:t>
      </w:r>
      <w:r w:rsidRPr="00281596">
        <w:rPr>
          <w:spacing w:val="-5"/>
        </w:rPr>
        <w:t>h</w:t>
      </w:r>
      <w:r w:rsidRPr="00281596">
        <w:rPr>
          <w:spacing w:val="2"/>
        </w:rPr>
        <w:t>i</w:t>
      </w:r>
      <w:r w:rsidRPr="00281596">
        <w:rPr>
          <w:spacing w:val="1"/>
        </w:rPr>
        <w:t>n</w:t>
      </w:r>
      <w:r>
        <w:t>g</w:t>
      </w:r>
      <w:r w:rsidRPr="00281596">
        <w:rPr>
          <w:spacing w:val="-10"/>
        </w:rPr>
        <w:t xml:space="preserve"> </w:t>
      </w:r>
      <w:r w:rsidRPr="00281596">
        <w:rPr>
          <w:spacing w:val="-1"/>
        </w:rPr>
        <w:t>s</w:t>
      </w:r>
      <w:r w:rsidRPr="00281596">
        <w:rPr>
          <w:spacing w:val="2"/>
        </w:rPr>
        <w:t>i</w:t>
      </w:r>
      <w:r>
        <w:t>tes</w:t>
      </w:r>
      <w:r w:rsidRPr="00281596">
        <w:rPr>
          <w:spacing w:val="-12"/>
        </w:rPr>
        <w:t xml:space="preserve"> </w:t>
      </w:r>
      <w:r w:rsidRPr="00281596">
        <w:rPr>
          <w:spacing w:val="4"/>
        </w:rPr>
        <w:t>i</w:t>
      </w:r>
      <w:r>
        <w:t>n</w:t>
      </w:r>
      <w:r w:rsidRPr="00281596">
        <w:rPr>
          <w:spacing w:val="-7"/>
        </w:rPr>
        <w:t xml:space="preserve"> </w:t>
      </w:r>
      <w:r w:rsidRPr="00281596">
        <w:rPr>
          <w:spacing w:val="1"/>
        </w:rPr>
        <w:t>o</w:t>
      </w:r>
      <w:r>
        <w:t>r</w:t>
      </w:r>
      <w:r w:rsidRPr="00281596">
        <w:rPr>
          <w:spacing w:val="1"/>
        </w:rPr>
        <w:t>d</w:t>
      </w:r>
      <w:r>
        <w:t>er</w:t>
      </w:r>
      <w:r w:rsidRPr="00281596">
        <w:rPr>
          <w:spacing w:val="-8"/>
        </w:rPr>
        <w:t xml:space="preserve"> </w:t>
      </w:r>
      <w:r w:rsidRPr="00281596">
        <w:rPr>
          <w:spacing w:val="-3"/>
        </w:rPr>
        <w:t>t</w:t>
      </w:r>
      <w:r>
        <w:t>o</w:t>
      </w:r>
      <w:r w:rsidRPr="00281596">
        <w:rPr>
          <w:spacing w:val="-8"/>
        </w:rPr>
        <w:t xml:space="preserve"> </w:t>
      </w:r>
      <w:r w:rsidRPr="00281596">
        <w:rPr>
          <w:spacing w:val="1"/>
        </w:rPr>
        <w:t>p</w:t>
      </w:r>
      <w:r w:rsidRPr="00281596">
        <w:rPr>
          <w:spacing w:val="-1"/>
        </w:rPr>
        <w:t>l</w:t>
      </w:r>
      <w:r>
        <w:t>ay</w:t>
      </w:r>
      <w:r w:rsidRPr="00281596">
        <w:rPr>
          <w:spacing w:val="-14"/>
        </w:rPr>
        <w:t xml:space="preserve"> </w:t>
      </w:r>
      <w:r w:rsidRPr="00281596">
        <w:rPr>
          <w:spacing w:val="-5"/>
        </w:rPr>
        <w:t>g</w:t>
      </w:r>
      <w:r w:rsidRPr="00281596">
        <w:rPr>
          <w:spacing w:val="5"/>
        </w:rPr>
        <w:t>a</w:t>
      </w:r>
      <w:r w:rsidRPr="00281596">
        <w:rPr>
          <w:spacing w:val="-5"/>
        </w:rPr>
        <w:t>m</w:t>
      </w:r>
      <w:r w:rsidRPr="00281596">
        <w:rPr>
          <w:spacing w:val="2"/>
        </w:rPr>
        <w:t>e</w:t>
      </w:r>
      <w:r>
        <w:t>s</w:t>
      </w:r>
      <w:r w:rsidRPr="00281596">
        <w:rPr>
          <w:spacing w:val="-10"/>
        </w:rPr>
        <w:t xml:space="preserve"> </w:t>
      </w:r>
      <w:r w:rsidRPr="00281596">
        <w:rPr>
          <w:spacing w:val="-1"/>
        </w:rPr>
        <w:t>i</w:t>
      </w:r>
      <w:r>
        <w:t>s</w:t>
      </w:r>
      <w:r w:rsidRPr="00281596">
        <w:rPr>
          <w:spacing w:val="-10"/>
        </w:rPr>
        <w:t xml:space="preserve"> </w:t>
      </w:r>
      <w:r>
        <w:t>acce</w:t>
      </w:r>
      <w:r w:rsidRPr="00281596">
        <w:rPr>
          <w:spacing w:val="1"/>
        </w:rPr>
        <w:t>p</w:t>
      </w:r>
      <w:r w:rsidRPr="00281596">
        <w:rPr>
          <w:spacing w:val="-1"/>
        </w:rPr>
        <w:t>t</w:t>
      </w:r>
      <w:r w:rsidRPr="00281596">
        <w:rPr>
          <w:spacing w:val="5"/>
        </w:rPr>
        <w:t>a</w:t>
      </w:r>
      <w:r w:rsidRPr="00281596">
        <w:rPr>
          <w:spacing w:val="1"/>
        </w:rPr>
        <w:t>b</w:t>
      </w:r>
      <w:r w:rsidRPr="00281596">
        <w:rPr>
          <w:spacing w:val="-1"/>
        </w:rPr>
        <w:t>l</w:t>
      </w:r>
      <w:r>
        <w:t>e.</w:t>
      </w:r>
      <w:r w:rsidRPr="00281596">
        <w:rPr>
          <w:spacing w:val="-10"/>
        </w:rPr>
        <w:t xml:space="preserve"> </w:t>
      </w:r>
      <w:r w:rsidRPr="00281596">
        <w:rPr>
          <w:spacing w:val="5"/>
        </w:rPr>
        <w:t>T</w:t>
      </w:r>
      <w:r w:rsidRPr="00281596">
        <w:rPr>
          <w:spacing w:val="-5"/>
        </w:rPr>
        <w:t>h</w:t>
      </w:r>
      <w:r>
        <w:t>e</w:t>
      </w:r>
      <w:r w:rsidRPr="00281596">
        <w:rPr>
          <w:spacing w:val="-9"/>
        </w:rPr>
        <w:t xml:space="preserve"> </w:t>
      </w:r>
      <w:r>
        <w:t>c</w:t>
      </w:r>
      <w:r w:rsidRPr="00281596">
        <w:rPr>
          <w:spacing w:val="1"/>
        </w:rPr>
        <w:t>o</w:t>
      </w:r>
      <w:r w:rsidRPr="00281596">
        <w:rPr>
          <w:spacing w:val="-2"/>
        </w:rPr>
        <w:t>n</w:t>
      </w:r>
      <w:r w:rsidRPr="00281596">
        <w:rPr>
          <w:spacing w:val="-5"/>
        </w:rPr>
        <w:t>f</w:t>
      </w:r>
      <w:r>
        <w:t>e</w:t>
      </w:r>
      <w:r w:rsidRPr="00281596">
        <w:rPr>
          <w:spacing w:val="1"/>
        </w:rPr>
        <w:t>r</w:t>
      </w:r>
      <w:r>
        <w:t>e</w:t>
      </w:r>
      <w:r w:rsidRPr="00281596">
        <w:rPr>
          <w:spacing w:val="-5"/>
        </w:rPr>
        <w:t>n</w:t>
      </w:r>
      <w:r>
        <w:t>ce</w:t>
      </w:r>
      <w:r w:rsidRPr="00281596">
        <w:rPr>
          <w:w w:val="99"/>
        </w:rPr>
        <w:t xml:space="preserve"> </w:t>
      </w:r>
      <w:r>
        <w:t>a</w:t>
      </w:r>
      <w:r w:rsidRPr="00281596">
        <w:rPr>
          <w:spacing w:val="3"/>
        </w:rPr>
        <w:t>d</w:t>
      </w:r>
      <w:r w:rsidRPr="00281596">
        <w:rPr>
          <w:spacing w:val="-8"/>
        </w:rPr>
        <w:t>m</w:t>
      </w:r>
      <w:r w:rsidRPr="00281596">
        <w:rPr>
          <w:spacing w:val="2"/>
        </w:rPr>
        <w:t>i</w:t>
      </w:r>
      <w:r w:rsidRPr="00281596">
        <w:rPr>
          <w:spacing w:val="-5"/>
        </w:rPr>
        <w:t>n</w:t>
      </w:r>
      <w:r w:rsidRPr="00281596">
        <w:rPr>
          <w:spacing w:val="2"/>
        </w:rPr>
        <w:t>i</w:t>
      </w:r>
      <w:r w:rsidRPr="00281596">
        <w:rPr>
          <w:spacing w:val="-1"/>
        </w:rPr>
        <w:t>st</w:t>
      </w:r>
      <w:r>
        <w:t>ra</w:t>
      </w:r>
      <w:r w:rsidRPr="00281596">
        <w:rPr>
          <w:spacing w:val="-1"/>
        </w:rPr>
        <w:t>t</w:t>
      </w:r>
      <w:r w:rsidRPr="00281596">
        <w:rPr>
          <w:spacing w:val="2"/>
        </w:rPr>
        <w:t>i</w:t>
      </w:r>
      <w:r w:rsidRPr="00281596">
        <w:rPr>
          <w:spacing w:val="-5"/>
        </w:rPr>
        <w:t>v</w:t>
      </w:r>
      <w:r>
        <w:t>e</w:t>
      </w:r>
      <w:r w:rsidRPr="00281596">
        <w:rPr>
          <w:spacing w:val="-18"/>
        </w:rPr>
        <w:t xml:space="preserve"> </w:t>
      </w:r>
      <w:r>
        <w:t>re</w:t>
      </w:r>
      <w:r w:rsidRPr="00281596">
        <w:rPr>
          <w:spacing w:val="1"/>
        </w:rPr>
        <w:t>p</w:t>
      </w:r>
      <w:r>
        <w:t>re</w:t>
      </w:r>
      <w:r w:rsidRPr="00281596">
        <w:rPr>
          <w:spacing w:val="-1"/>
        </w:rPr>
        <w:t>s</w:t>
      </w:r>
      <w:r>
        <w:t>e</w:t>
      </w:r>
      <w:r w:rsidRPr="00281596">
        <w:rPr>
          <w:spacing w:val="-5"/>
        </w:rPr>
        <w:t>n</w:t>
      </w:r>
      <w:r w:rsidRPr="00281596">
        <w:rPr>
          <w:spacing w:val="-1"/>
        </w:rPr>
        <w:t>t</w:t>
      </w:r>
      <w:r>
        <w:t>a</w:t>
      </w:r>
      <w:r w:rsidRPr="00281596">
        <w:rPr>
          <w:spacing w:val="-1"/>
        </w:rPr>
        <w:t>t</w:t>
      </w:r>
      <w:r w:rsidRPr="00281596">
        <w:rPr>
          <w:spacing w:val="2"/>
        </w:rPr>
        <w:t>i</w:t>
      </w:r>
      <w:r w:rsidRPr="00281596">
        <w:rPr>
          <w:spacing w:val="-5"/>
        </w:rPr>
        <w:t>v</w:t>
      </w:r>
      <w:r>
        <w:t>e</w:t>
      </w:r>
      <w:r w:rsidRPr="00281596">
        <w:rPr>
          <w:spacing w:val="-14"/>
        </w:rPr>
        <w:t xml:space="preserve"> </w:t>
      </w:r>
      <w:r w:rsidRPr="00281596">
        <w:rPr>
          <w:spacing w:val="-5"/>
        </w:rPr>
        <w:t>m</w:t>
      </w:r>
      <w:r w:rsidRPr="00281596">
        <w:rPr>
          <w:spacing w:val="1"/>
        </w:rPr>
        <w:t>u</w:t>
      </w:r>
      <w:r w:rsidRPr="00281596">
        <w:rPr>
          <w:spacing w:val="-1"/>
        </w:rPr>
        <w:t>s</w:t>
      </w:r>
      <w:r>
        <w:t>t</w:t>
      </w:r>
      <w:r w:rsidRPr="00281596">
        <w:rPr>
          <w:spacing w:val="-15"/>
        </w:rPr>
        <w:t xml:space="preserve"> </w:t>
      </w:r>
      <w:r w:rsidRPr="00281596">
        <w:rPr>
          <w:spacing w:val="-5"/>
        </w:rPr>
        <w:t>v</w:t>
      </w:r>
      <w:r>
        <w:t>er</w:t>
      </w:r>
      <w:r w:rsidRPr="00281596">
        <w:rPr>
          <w:spacing w:val="-1"/>
        </w:rPr>
        <w:t>i</w:t>
      </w:r>
      <w:r>
        <w:t>fy</w:t>
      </w:r>
      <w:r w:rsidRPr="00281596">
        <w:rPr>
          <w:spacing w:val="-20"/>
        </w:rPr>
        <w:t xml:space="preserve"> </w:t>
      </w:r>
      <w:r w:rsidRPr="00281596">
        <w:rPr>
          <w:spacing w:val="-1"/>
        </w:rPr>
        <w:t>t</w:t>
      </w:r>
      <w:r>
        <w:t>r</w:t>
      </w:r>
      <w:r w:rsidRPr="00281596">
        <w:rPr>
          <w:spacing w:val="2"/>
        </w:rPr>
        <w:t>a</w:t>
      </w:r>
      <w:r w:rsidRPr="00281596">
        <w:rPr>
          <w:spacing w:val="-2"/>
        </w:rPr>
        <w:t>n</w:t>
      </w:r>
      <w:r w:rsidRPr="00281596">
        <w:rPr>
          <w:spacing w:val="-1"/>
        </w:rPr>
        <w:t>s</w:t>
      </w:r>
      <w:r w:rsidRPr="00281596">
        <w:rPr>
          <w:spacing w:val="1"/>
        </w:rPr>
        <w:t>po</w:t>
      </w:r>
      <w:r>
        <w:t>r</w:t>
      </w:r>
      <w:r w:rsidRPr="00281596">
        <w:rPr>
          <w:spacing w:val="-1"/>
        </w:rPr>
        <w:t>t</w:t>
      </w:r>
      <w:r>
        <w:t>a</w:t>
      </w:r>
      <w:r w:rsidRPr="00281596">
        <w:rPr>
          <w:spacing w:val="-1"/>
        </w:rPr>
        <w:t>ti</w:t>
      </w:r>
      <w:r w:rsidRPr="00281596">
        <w:rPr>
          <w:spacing w:val="1"/>
        </w:rPr>
        <w:t>o</w:t>
      </w:r>
      <w:r>
        <w:t>n</w:t>
      </w:r>
      <w:r w:rsidRPr="00281596">
        <w:rPr>
          <w:spacing w:val="-21"/>
        </w:rPr>
        <w:t xml:space="preserve"> </w:t>
      </w:r>
      <w:r w:rsidRPr="00281596">
        <w:rPr>
          <w:spacing w:val="1"/>
        </w:rPr>
        <w:t>p</w:t>
      </w:r>
      <w:r>
        <w:t>r</w:t>
      </w:r>
      <w:r w:rsidRPr="00281596">
        <w:rPr>
          <w:spacing w:val="3"/>
        </w:rPr>
        <w:t>o</w:t>
      </w:r>
      <w:r w:rsidRPr="00281596">
        <w:rPr>
          <w:spacing w:val="1"/>
        </w:rPr>
        <w:t>b</w:t>
      </w:r>
      <w:r w:rsidRPr="00281596">
        <w:rPr>
          <w:spacing w:val="-1"/>
        </w:rPr>
        <w:t>l</w:t>
      </w:r>
      <w:r w:rsidRPr="00281596">
        <w:rPr>
          <w:spacing w:val="2"/>
        </w:rPr>
        <w:t>e</w:t>
      </w:r>
      <w:r w:rsidRPr="00281596">
        <w:rPr>
          <w:spacing w:val="-10"/>
        </w:rPr>
        <w:t>m</w:t>
      </w:r>
      <w:r w:rsidRPr="00281596">
        <w:rPr>
          <w:spacing w:val="-1"/>
        </w:rPr>
        <w:t>s</w:t>
      </w:r>
      <w:r>
        <w:t>.</w:t>
      </w:r>
    </w:p>
    <w:p w14:paraId="35BAFCEE" w14:textId="77777777" w:rsidR="00CF40C6" w:rsidRDefault="00CF40C6" w:rsidP="00174C31">
      <w:pPr>
        <w:pStyle w:val="BodyText"/>
        <w:numPr>
          <w:ilvl w:val="2"/>
          <w:numId w:val="15"/>
        </w:numPr>
        <w:tabs>
          <w:tab w:val="left" w:pos="3720"/>
        </w:tabs>
        <w:kinsoku w:val="0"/>
        <w:overflowPunct w:val="0"/>
        <w:ind w:left="3721"/>
      </w:pPr>
      <w:r>
        <w:rPr>
          <w:spacing w:val="-1"/>
        </w:rPr>
        <w:t>C</w:t>
      </w:r>
      <w:r>
        <w:rPr>
          <w:spacing w:val="1"/>
        </w:rPr>
        <w:t>on</w:t>
      </w:r>
      <w:r>
        <w:rPr>
          <w:spacing w:val="-5"/>
        </w:rPr>
        <w:t>f</w:t>
      </w:r>
      <w:r>
        <w:t>e</w:t>
      </w:r>
      <w:r>
        <w:rPr>
          <w:spacing w:val="1"/>
        </w:rPr>
        <w:t>r</w:t>
      </w:r>
      <w:r>
        <w:rPr>
          <w:spacing w:val="3"/>
        </w:rPr>
        <w:t>e</w:t>
      </w:r>
      <w:r>
        <w:rPr>
          <w:spacing w:val="-5"/>
        </w:rPr>
        <w:t>n</w:t>
      </w:r>
      <w:r>
        <w:t>ce</w:t>
      </w:r>
      <w:r>
        <w:rPr>
          <w:spacing w:val="-11"/>
        </w:rPr>
        <w:t xml:space="preserve"> </w:t>
      </w:r>
      <w:r>
        <w:rPr>
          <w:spacing w:val="-5"/>
        </w:rPr>
        <w:t>g</w:t>
      </w:r>
      <w:r>
        <w:rPr>
          <w:spacing w:val="5"/>
        </w:rPr>
        <w:t>a</w:t>
      </w:r>
      <w:r>
        <w:rPr>
          <w:spacing w:val="-10"/>
        </w:rPr>
        <w:t>m</w:t>
      </w:r>
      <w:r>
        <w:rPr>
          <w:spacing w:val="5"/>
        </w:rPr>
        <w:t>e</w:t>
      </w:r>
      <w:r>
        <w:t>s</w:t>
      </w:r>
      <w:r>
        <w:rPr>
          <w:spacing w:val="-14"/>
        </w:rPr>
        <w:t xml:space="preserve"> </w:t>
      </w:r>
      <w:r>
        <w:rPr>
          <w:spacing w:val="5"/>
        </w:rPr>
        <w:t>(</w:t>
      </w:r>
      <w:r>
        <w:rPr>
          <w:spacing w:val="-10"/>
        </w:rPr>
        <w:t>m</w:t>
      </w:r>
      <w:r>
        <w:rPr>
          <w:spacing w:val="5"/>
        </w:rPr>
        <w:t>a</w:t>
      </w:r>
      <w:r>
        <w:rPr>
          <w:spacing w:val="-5"/>
        </w:rPr>
        <w:t>k</w:t>
      </w:r>
      <w:r>
        <w:rPr>
          <w:spacing w:val="3"/>
        </w:rPr>
        <w:t>e</w:t>
      </w:r>
      <w:r>
        <w:rPr>
          <w:spacing w:val="-2"/>
        </w:rPr>
        <w:t>-</w:t>
      </w:r>
      <w:r>
        <w:rPr>
          <w:spacing w:val="-5"/>
        </w:rPr>
        <w:t>u</w:t>
      </w:r>
      <w:r>
        <w:rPr>
          <w:spacing w:val="1"/>
        </w:rPr>
        <w:t>p</w:t>
      </w:r>
      <w:r>
        <w:rPr>
          <w:spacing w:val="-1"/>
        </w:rPr>
        <w:t>s</w:t>
      </w:r>
      <w:r>
        <w:t>)</w:t>
      </w:r>
      <w:r>
        <w:rPr>
          <w:spacing w:val="-8"/>
        </w:rPr>
        <w:t xml:space="preserve"> </w:t>
      </w:r>
      <w:r>
        <w:rPr>
          <w:spacing w:val="-1"/>
        </w:rPr>
        <w:t>t</w:t>
      </w:r>
      <w:r>
        <w:t>a</w:t>
      </w:r>
      <w:r>
        <w:rPr>
          <w:spacing w:val="-5"/>
        </w:rPr>
        <w:t>k</w:t>
      </w:r>
      <w:r>
        <w:t>e</w:t>
      </w:r>
      <w:r>
        <w:rPr>
          <w:spacing w:val="-13"/>
        </w:rPr>
        <w:t xml:space="preserve"> </w:t>
      </w:r>
      <w:r>
        <w:rPr>
          <w:spacing w:val="1"/>
        </w:rPr>
        <w:t>p</w:t>
      </w:r>
      <w:r>
        <w:t>rece</w:t>
      </w:r>
      <w:r>
        <w:rPr>
          <w:spacing w:val="1"/>
        </w:rPr>
        <w:t>d</w:t>
      </w:r>
      <w:r>
        <w:t>e</w:t>
      </w:r>
      <w:r>
        <w:rPr>
          <w:spacing w:val="-5"/>
        </w:rPr>
        <w:t>n</w:t>
      </w:r>
      <w:r>
        <w:t>ce</w:t>
      </w:r>
      <w:r>
        <w:rPr>
          <w:spacing w:val="-13"/>
        </w:rPr>
        <w:t xml:space="preserve"> </w:t>
      </w:r>
      <w:r>
        <w:rPr>
          <w:spacing w:val="1"/>
        </w:rPr>
        <w:t>o</w:t>
      </w:r>
      <w:r>
        <w:rPr>
          <w:spacing w:val="-5"/>
        </w:rPr>
        <w:t>v</w:t>
      </w:r>
      <w:r>
        <w:t>er</w:t>
      </w:r>
      <w:r>
        <w:rPr>
          <w:spacing w:val="-10"/>
        </w:rPr>
        <w:t xml:space="preserve"> </w:t>
      </w:r>
      <w:r>
        <w:rPr>
          <w:spacing w:val="-5"/>
        </w:rPr>
        <w:t>n</w:t>
      </w:r>
      <w:r>
        <w:rPr>
          <w:spacing w:val="3"/>
        </w:rPr>
        <w:t>o</w:t>
      </w:r>
      <w:r>
        <w:rPr>
          <w:spacing w:val="1"/>
        </w:rPr>
        <w:t>n</w:t>
      </w:r>
      <w:r>
        <w:rPr>
          <w:spacing w:val="-5"/>
        </w:rPr>
        <w:t>-</w:t>
      </w:r>
      <w:r>
        <w:t>c</w:t>
      </w:r>
      <w:r>
        <w:rPr>
          <w:spacing w:val="3"/>
        </w:rPr>
        <w:t>o</w:t>
      </w:r>
      <w:r>
        <w:rPr>
          <w:spacing w:val="1"/>
        </w:rPr>
        <w:t>n</w:t>
      </w:r>
      <w:r>
        <w:rPr>
          <w:spacing w:val="-5"/>
        </w:rPr>
        <w:t>f</w:t>
      </w:r>
      <w:r>
        <w:t>e</w:t>
      </w:r>
      <w:r>
        <w:rPr>
          <w:spacing w:val="1"/>
        </w:rPr>
        <w:t>r</w:t>
      </w:r>
      <w:r>
        <w:t>e</w:t>
      </w:r>
      <w:r>
        <w:rPr>
          <w:spacing w:val="-5"/>
        </w:rPr>
        <w:t>n</w:t>
      </w:r>
      <w:r>
        <w:t>ce</w:t>
      </w:r>
      <w:r>
        <w:rPr>
          <w:spacing w:val="-8"/>
        </w:rPr>
        <w:t xml:space="preserve"> </w:t>
      </w:r>
      <w:r>
        <w:rPr>
          <w:spacing w:val="-5"/>
        </w:rPr>
        <w:t>g</w:t>
      </w:r>
      <w:r>
        <w:rPr>
          <w:spacing w:val="5"/>
        </w:rPr>
        <w:t>a</w:t>
      </w:r>
      <w:r>
        <w:rPr>
          <w:spacing w:val="-10"/>
        </w:rPr>
        <w:t>m</w:t>
      </w:r>
      <w:r>
        <w:rPr>
          <w:spacing w:val="2"/>
        </w:rPr>
        <w:t>e</w:t>
      </w:r>
      <w:r>
        <w:rPr>
          <w:spacing w:val="-1"/>
        </w:rPr>
        <w:t>s</w:t>
      </w:r>
      <w:r>
        <w:t>.</w:t>
      </w:r>
    </w:p>
    <w:p w14:paraId="6186061C" w14:textId="77777777" w:rsidR="00CF40C6" w:rsidRDefault="00CF40C6">
      <w:pPr>
        <w:pStyle w:val="BodyText"/>
        <w:kinsoku w:val="0"/>
        <w:overflowPunct w:val="0"/>
        <w:ind w:left="3718" w:right="376" w:firstLine="0"/>
      </w:pPr>
      <w:r>
        <w:t>EX</w:t>
      </w:r>
      <w:r>
        <w:rPr>
          <w:spacing w:val="-1"/>
        </w:rPr>
        <w:t>C</w:t>
      </w:r>
      <w:r>
        <w:t>E</w:t>
      </w:r>
      <w:r>
        <w:rPr>
          <w:spacing w:val="4"/>
        </w:rPr>
        <w:t>P</w:t>
      </w:r>
      <w:r>
        <w:rPr>
          <w:spacing w:val="3"/>
        </w:rPr>
        <w:t>T</w:t>
      </w:r>
      <w:r>
        <w:t>ION</w:t>
      </w:r>
      <w:r>
        <w:rPr>
          <w:spacing w:val="-14"/>
        </w:rPr>
        <w:t xml:space="preserve"> </w:t>
      </w:r>
      <w:r>
        <w:rPr>
          <w:spacing w:val="-5"/>
        </w:rPr>
        <w:t>-</w:t>
      </w:r>
      <w:r>
        <w:t>-</w:t>
      </w:r>
      <w:r>
        <w:rPr>
          <w:spacing w:val="-12"/>
        </w:rPr>
        <w:t xml:space="preserve"> </w:t>
      </w:r>
      <w:r>
        <w:rPr>
          <w:spacing w:val="-6"/>
        </w:rPr>
        <w:t>w</w:t>
      </w:r>
      <w:r>
        <w:rPr>
          <w:spacing w:val="-2"/>
        </w:rPr>
        <w:t>h</w:t>
      </w:r>
      <w:r>
        <w:rPr>
          <w:spacing w:val="2"/>
        </w:rPr>
        <w:t>e</w:t>
      </w:r>
      <w:r>
        <w:t>n</w:t>
      </w:r>
      <w:r>
        <w:rPr>
          <w:spacing w:val="-16"/>
        </w:rPr>
        <w:t xml:space="preserve"> </w:t>
      </w:r>
      <w:r>
        <w:rPr>
          <w:spacing w:val="-1"/>
        </w:rPr>
        <w:t>t</w:t>
      </w:r>
      <w:r>
        <w:rPr>
          <w:spacing w:val="4"/>
        </w:rPr>
        <w:t>o</w:t>
      </w:r>
      <w:r>
        <w:rPr>
          <w:spacing w:val="-5"/>
        </w:rPr>
        <w:t>u</w:t>
      </w:r>
      <w:r>
        <w:rPr>
          <w:spacing w:val="3"/>
        </w:rPr>
        <w:t>r</w:t>
      </w:r>
      <w:r>
        <w:rPr>
          <w:spacing w:val="-5"/>
        </w:rPr>
        <w:t>n</w:t>
      </w:r>
      <w:r>
        <w:rPr>
          <w:spacing w:val="5"/>
        </w:rPr>
        <w:t>a</w:t>
      </w:r>
      <w:r>
        <w:rPr>
          <w:spacing w:val="-5"/>
        </w:rPr>
        <w:t>m</w:t>
      </w:r>
      <w:r>
        <w:rPr>
          <w:spacing w:val="2"/>
        </w:rPr>
        <w:t>e</w:t>
      </w:r>
      <w:r>
        <w:rPr>
          <w:spacing w:val="-2"/>
        </w:rPr>
        <w:t>n</w:t>
      </w:r>
      <w:r>
        <w:rPr>
          <w:spacing w:val="-1"/>
        </w:rPr>
        <w:t>t</w:t>
      </w:r>
      <w:r>
        <w:t>s</w:t>
      </w:r>
      <w:r>
        <w:rPr>
          <w:spacing w:val="-14"/>
        </w:rPr>
        <w:t xml:space="preserve"> </w:t>
      </w:r>
      <w:r>
        <w:t>a</w:t>
      </w:r>
      <w:r>
        <w:rPr>
          <w:spacing w:val="1"/>
        </w:rPr>
        <w:t>r</w:t>
      </w:r>
      <w:r>
        <w:t>e</w:t>
      </w:r>
      <w:r>
        <w:rPr>
          <w:spacing w:val="-13"/>
        </w:rPr>
        <w:t xml:space="preserve"> </w:t>
      </w:r>
      <w:r>
        <w:rPr>
          <w:spacing w:val="-1"/>
        </w:rPr>
        <w:t>i</w:t>
      </w:r>
      <w:r>
        <w:rPr>
          <w:spacing w:val="1"/>
        </w:rPr>
        <w:t>n</w:t>
      </w:r>
      <w:r>
        <w:rPr>
          <w:spacing w:val="-5"/>
        </w:rPr>
        <w:t>v</w:t>
      </w:r>
      <w:r>
        <w:rPr>
          <w:spacing w:val="1"/>
        </w:rPr>
        <w:t>o</w:t>
      </w:r>
      <w:r>
        <w:rPr>
          <w:spacing w:val="2"/>
        </w:rPr>
        <w:t>l</w:t>
      </w:r>
      <w:r>
        <w:rPr>
          <w:spacing w:val="-5"/>
        </w:rPr>
        <w:t>v</w:t>
      </w:r>
      <w:r>
        <w:t>e</w:t>
      </w:r>
      <w:r>
        <w:rPr>
          <w:spacing w:val="1"/>
        </w:rPr>
        <w:t>d</w:t>
      </w:r>
      <w:r>
        <w:t>.</w:t>
      </w:r>
    </w:p>
    <w:p w14:paraId="6DA53D3B" w14:textId="77777777" w:rsidR="00CF40C6" w:rsidRDefault="00CF40C6" w:rsidP="00174C31">
      <w:pPr>
        <w:pStyle w:val="BodyText"/>
        <w:numPr>
          <w:ilvl w:val="2"/>
          <w:numId w:val="15"/>
        </w:numPr>
        <w:tabs>
          <w:tab w:val="left" w:pos="3716"/>
        </w:tabs>
        <w:kinsoku w:val="0"/>
        <w:overflowPunct w:val="0"/>
        <w:spacing w:before="5" w:line="239" w:lineRule="auto"/>
        <w:ind w:left="3716" w:right="153" w:hanging="719"/>
      </w:pPr>
      <w:r>
        <w:t>No</w:t>
      </w:r>
      <w:r>
        <w:rPr>
          <w:spacing w:val="-8"/>
        </w:rPr>
        <w:t xml:space="preserve"> </w:t>
      </w:r>
      <w:r>
        <w:rPr>
          <w:spacing w:val="-1"/>
        </w:rPr>
        <w:t>t</w:t>
      </w:r>
      <w:r>
        <w:t>e</w:t>
      </w:r>
      <w:r>
        <w:rPr>
          <w:spacing w:val="2"/>
        </w:rPr>
        <w:t>a</w:t>
      </w:r>
      <w:r>
        <w:t>m</w:t>
      </w:r>
      <w:r>
        <w:rPr>
          <w:spacing w:val="-10"/>
        </w:rPr>
        <w:t xml:space="preserve"> </w:t>
      </w:r>
      <w:r>
        <w:rPr>
          <w:spacing w:val="-6"/>
        </w:rPr>
        <w:t>w</w:t>
      </w:r>
      <w:r>
        <w:rPr>
          <w:spacing w:val="-1"/>
        </w:rPr>
        <w:t>il</w:t>
      </w:r>
      <w:r>
        <w:t>l</w:t>
      </w:r>
      <w:r>
        <w:rPr>
          <w:spacing w:val="-8"/>
        </w:rPr>
        <w:t xml:space="preserve"> </w:t>
      </w:r>
      <w:r>
        <w:rPr>
          <w:spacing w:val="1"/>
        </w:rPr>
        <w:t>b</w:t>
      </w:r>
      <w:r>
        <w:t>e</w:t>
      </w:r>
      <w:r>
        <w:rPr>
          <w:spacing w:val="-9"/>
        </w:rPr>
        <w:t xml:space="preserve"> </w:t>
      </w:r>
      <w:r>
        <w:t>re</w:t>
      </w:r>
      <w:r>
        <w:rPr>
          <w:spacing w:val="1"/>
        </w:rPr>
        <w:t>q</w:t>
      </w:r>
      <w:r>
        <w:rPr>
          <w:spacing w:val="-5"/>
        </w:rPr>
        <w:t>u</w:t>
      </w:r>
      <w:r>
        <w:rPr>
          <w:spacing w:val="-1"/>
        </w:rPr>
        <w:t>i</w:t>
      </w:r>
      <w:r>
        <w:t>red</w:t>
      </w:r>
      <w:r>
        <w:rPr>
          <w:spacing w:val="-4"/>
        </w:rPr>
        <w:t xml:space="preserve"> </w:t>
      </w:r>
      <w:r>
        <w:rPr>
          <w:spacing w:val="-1"/>
        </w:rPr>
        <w:t>t</w:t>
      </w:r>
      <w:r>
        <w:t>o</w:t>
      </w:r>
      <w:r>
        <w:rPr>
          <w:spacing w:val="-7"/>
        </w:rPr>
        <w:t xml:space="preserve"> </w:t>
      </w:r>
      <w:r>
        <w:rPr>
          <w:spacing w:val="1"/>
        </w:rPr>
        <w:t>p</w:t>
      </w:r>
      <w:r>
        <w:rPr>
          <w:spacing w:val="-3"/>
        </w:rPr>
        <w:t>l</w:t>
      </w:r>
      <w:r>
        <w:rPr>
          <w:spacing w:val="2"/>
        </w:rPr>
        <w:t>a</w:t>
      </w:r>
      <w:r>
        <w:t>y</w:t>
      </w:r>
      <w:r>
        <w:rPr>
          <w:spacing w:val="-10"/>
        </w:rPr>
        <w:t xml:space="preserve"> </w:t>
      </w:r>
      <w:r>
        <w:rPr>
          <w:spacing w:val="-8"/>
        </w:rPr>
        <w:t>m</w:t>
      </w:r>
      <w:r>
        <w:rPr>
          <w:spacing w:val="1"/>
        </w:rPr>
        <w:t>o</w:t>
      </w:r>
      <w:r>
        <w:t>re</w:t>
      </w:r>
      <w:r>
        <w:rPr>
          <w:spacing w:val="-8"/>
        </w:rPr>
        <w:t xml:space="preserve"> </w:t>
      </w:r>
      <w:r>
        <w:rPr>
          <w:spacing w:val="2"/>
        </w:rPr>
        <w:t>t</w:t>
      </w:r>
      <w:r>
        <w:rPr>
          <w:spacing w:val="-5"/>
        </w:rPr>
        <w:t>h</w:t>
      </w:r>
      <w:r>
        <w:rPr>
          <w:spacing w:val="2"/>
        </w:rPr>
        <w:t>a</w:t>
      </w:r>
      <w:r>
        <w:t>n</w:t>
      </w:r>
      <w:r>
        <w:rPr>
          <w:spacing w:val="-10"/>
        </w:rPr>
        <w:t xml:space="preserve"> </w:t>
      </w:r>
      <w:r>
        <w:t>(</w:t>
      </w:r>
      <w:r>
        <w:rPr>
          <w:spacing w:val="1"/>
        </w:rPr>
        <w:t>4</w:t>
      </w:r>
      <w:r>
        <w:t>)</w:t>
      </w:r>
      <w:r>
        <w:rPr>
          <w:spacing w:val="-8"/>
        </w:rPr>
        <w:t xml:space="preserve"> </w:t>
      </w:r>
      <w:r>
        <w:rPr>
          <w:spacing w:val="-1"/>
        </w:rPr>
        <w:t>s</w:t>
      </w:r>
      <w:r>
        <w:t>c</w:t>
      </w:r>
      <w:r>
        <w:rPr>
          <w:spacing w:val="-5"/>
        </w:rPr>
        <w:t>h</w:t>
      </w:r>
      <w:r>
        <w:t>e</w:t>
      </w:r>
      <w:r>
        <w:rPr>
          <w:spacing w:val="3"/>
        </w:rPr>
        <w:t>d</w:t>
      </w:r>
      <w:r>
        <w:rPr>
          <w:spacing w:val="-5"/>
        </w:rPr>
        <w:t>u</w:t>
      </w:r>
      <w:r>
        <w:rPr>
          <w:spacing w:val="-1"/>
        </w:rPr>
        <w:t>l</w:t>
      </w:r>
      <w:r>
        <w:t>ed</w:t>
      </w:r>
      <w:r>
        <w:rPr>
          <w:spacing w:val="-4"/>
        </w:rPr>
        <w:t xml:space="preserve"> </w:t>
      </w:r>
      <w:r>
        <w:t>c</w:t>
      </w:r>
      <w:r>
        <w:rPr>
          <w:spacing w:val="3"/>
        </w:rPr>
        <w:t>o</w:t>
      </w:r>
      <w:r>
        <w:rPr>
          <w:spacing w:val="-2"/>
        </w:rPr>
        <w:t>n</w:t>
      </w:r>
      <w:r>
        <w:rPr>
          <w:spacing w:val="-5"/>
        </w:rPr>
        <w:t>f</w:t>
      </w:r>
      <w:r>
        <w:t>er</w:t>
      </w:r>
      <w:r>
        <w:rPr>
          <w:spacing w:val="2"/>
        </w:rPr>
        <w:t>e</w:t>
      </w:r>
      <w:r>
        <w:rPr>
          <w:spacing w:val="-5"/>
        </w:rPr>
        <w:t>n</w:t>
      </w:r>
      <w:r>
        <w:t>ce</w:t>
      </w:r>
      <w:r>
        <w:rPr>
          <w:spacing w:val="-6"/>
        </w:rPr>
        <w:t xml:space="preserve"> </w:t>
      </w:r>
      <w:r>
        <w:rPr>
          <w:spacing w:val="-5"/>
        </w:rPr>
        <w:t>g</w:t>
      </w:r>
      <w:r>
        <w:rPr>
          <w:spacing w:val="5"/>
        </w:rPr>
        <w:t>a</w:t>
      </w:r>
      <w:r>
        <w:rPr>
          <w:spacing w:val="-8"/>
        </w:rPr>
        <w:t>m</w:t>
      </w:r>
      <w:r>
        <w:rPr>
          <w:spacing w:val="5"/>
        </w:rPr>
        <w:t>e</w:t>
      </w:r>
      <w:r>
        <w:t>s</w:t>
      </w:r>
      <w:r>
        <w:rPr>
          <w:spacing w:val="-10"/>
        </w:rPr>
        <w:t xml:space="preserve"> </w:t>
      </w:r>
      <w:r>
        <w:rPr>
          <w:spacing w:val="1"/>
        </w:rPr>
        <w:t>p</w:t>
      </w:r>
      <w:r>
        <w:t>er</w:t>
      </w:r>
      <w:r>
        <w:rPr>
          <w:w w:val="99"/>
        </w:rPr>
        <w:t xml:space="preserve"> </w:t>
      </w:r>
      <w:r>
        <w:rPr>
          <w:spacing w:val="-6"/>
        </w:rPr>
        <w:t>w</w:t>
      </w:r>
      <w:r>
        <w:t>e</w:t>
      </w:r>
      <w:r>
        <w:rPr>
          <w:spacing w:val="2"/>
        </w:rPr>
        <w:t>e</w:t>
      </w:r>
      <w:r>
        <w:t>k</w:t>
      </w:r>
      <w:r>
        <w:rPr>
          <w:spacing w:val="-8"/>
        </w:rPr>
        <w:t xml:space="preserve"> </w:t>
      </w:r>
      <w:r>
        <w:rPr>
          <w:spacing w:val="1"/>
        </w:rPr>
        <w:t>u</w:t>
      </w:r>
      <w:r>
        <w:rPr>
          <w:spacing w:val="-5"/>
        </w:rPr>
        <w:t>n</w:t>
      </w:r>
      <w:r>
        <w:rPr>
          <w:spacing w:val="-1"/>
        </w:rPr>
        <w:t>l</w:t>
      </w:r>
      <w:r>
        <w:rPr>
          <w:spacing w:val="2"/>
        </w:rPr>
        <w:t>e</w:t>
      </w:r>
      <w:r>
        <w:rPr>
          <w:spacing w:val="-1"/>
        </w:rPr>
        <w:t>s</w:t>
      </w:r>
      <w:r>
        <w:t>s</w:t>
      </w:r>
      <w:r>
        <w:rPr>
          <w:spacing w:val="-12"/>
        </w:rPr>
        <w:t xml:space="preserve"> </w:t>
      </w:r>
      <w:r>
        <w:rPr>
          <w:spacing w:val="6"/>
        </w:rPr>
        <w:t>b</w:t>
      </w:r>
      <w:r>
        <w:t>y</w:t>
      </w:r>
      <w:r>
        <w:rPr>
          <w:spacing w:val="-10"/>
        </w:rPr>
        <w:t xml:space="preserve"> </w:t>
      </w:r>
      <w:r>
        <w:rPr>
          <w:spacing w:val="-5"/>
        </w:rPr>
        <w:t>m</w:t>
      </w:r>
      <w:r>
        <w:rPr>
          <w:spacing w:val="1"/>
        </w:rPr>
        <w:t>u</w:t>
      </w:r>
      <w:r>
        <w:rPr>
          <w:spacing w:val="2"/>
        </w:rPr>
        <w:t>t</w:t>
      </w:r>
      <w:r>
        <w:rPr>
          <w:spacing w:val="-5"/>
        </w:rPr>
        <w:t>u</w:t>
      </w:r>
      <w:r>
        <w:t>al</w:t>
      </w:r>
      <w:r>
        <w:rPr>
          <w:spacing w:val="-8"/>
        </w:rPr>
        <w:t xml:space="preserve"> </w:t>
      </w:r>
      <w:r>
        <w:t>c</w:t>
      </w:r>
      <w:r>
        <w:rPr>
          <w:spacing w:val="6"/>
        </w:rPr>
        <w:t>o</w:t>
      </w:r>
      <w:r>
        <w:rPr>
          <w:spacing w:val="-5"/>
        </w:rPr>
        <w:t>n</w:t>
      </w:r>
      <w:r>
        <w:rPr>
          <w:spacing w:val="-1"/>
        </w:rPr>
        <w:t>s</w:t>
      </w:r>
      <w:r>
        <w:rPr>
          <w:spacing w:val="5"/>
        </w:rPr>
        <w:t>e</w:t>
      </w:r>
      <w:r>
        <w:rPr>
          <w:spacing w:val="1"/>
        </w:rPr>
        <w:t>n</w:t>
      </w:r>
      <w:r>
        <w:t>t</w:t>
      </w:r>
      <w:r>
        <w:rPr>
          <w:spacing w:val="-9"/>
        </w:rPr>
        <w:t xml:space="preserve"> </w:t>
      </w:r>
      <w:r>
        <w:rPr>
          <w:spacing w:val="1"/>
        </w:rPr>
        <w:t>o</w:t>
      </w:r>
      <w:r>
        <w:t>f</w:t>
      </w:r>
      <w:r>
        <w:rPr>
          <w:spacing w:val="-13"/>
        </w:rPr>
        <w:t xml:space="preserve"> </w:t>
      </w:r>
      <w:r>
        <w:rPr>
          <w:spacing w:val="2"/>
        </w:rPr>
        <w:t>t</w:t>
      </w:r>
      <w:r>
        <w:rPr>
          <w:spacing w:val="-5"/>
        </w:rPr>
        <w:t>h</w:t>
      </w:r>
      <w:r>
        <w:t>e</w:t>
      </w:r>
      <w:r>
        <w:rPr>
          <w:spacing w:val="-8"/>
        </w:rPr>
        <w:t xml:space="preserve"> </w:t>
      </w:r>
      <w:r>
        <w:t>c</w:t>
      </w:r>
      <w:r>
        <w:rPr>
          <w:spacing w:val="1"/>
        </w:rPr>
        <w:t>o</w:t>
      </w:r>
      <w:r>
        <w:t>a</w:t>
      </w:r>
      <w:r>
        <w:rPr>
          <w:spacing w:val="2"/>
        </w:rPr>
        <w:t>c</w:t>
      </w:r>
      <w:r>
        <w:rPr>
          <w:spacing w:val="-5"/>
        </w:rPr>
        <w:t>h</w:t>
      </w:r>
      <w:r>
        <w:rPr>
          <w:spacing w:val="2"/>
        </w:rPr>
        <w:t>e</w:t>
      </w:r>
      <w:r>
        <w:rPr>
          <w:spacing w:val="-1"/>
        </w:rPr>
        <w:t>s</w:t>
      </w:r>
      <w:r>
        <w:t>.</w:t>
      </w:r>
      <w:r>
        <w:rPr>
          <w:spacing w:val="-8"/>
        </w:rPr>
        <w:t xml:space="preserve"> </w:t>
      </w:r>
      <w:r>
        <w:rPr>
          <w:spacing w:val="1"/>
        </w:rPr>
        <w:t>W</w:t>
      </w:r>
      <w:r>
        <w:t>eek</w:t>
      </w:r>
      <w:r>
        <w:rPr>
          <w:spacing w:val="-10"/>
        </w:rPr>
        <w:t xml:space="preserve"> </w:t>
      </w:r>
      <w:r>
        <w:rPr>
          <w:spacing w:val="-1"/>
        </w:rPr>
        <w:t>i</w:t>
      </w:r>
      <w:r>
        <w:t>s</w:t>
      </w:r>
      <w:r>
        <w:rPr>
          <w:spacing w:val="-10"/>
        </w:rPr>
        <w:t xml:space="preserve"> </w:t>
      </w:r>
      <w:r>
        <w:rPr>
          <w:spacing w:val="1"/>
        </w:rPr>
        <w:t>d</w:t>
      </w:r>
      <w:r>
        <w:rPr>
          <w:spacing w:val="3"/>
        </w:rPr>
        <w:t>e</w:t>
      </w:r>
      <w:r>
        <w:rPr>
          <w:spacing w:val="-5"/>
        </w:rPr>
        <w:t>f</w:t>
      </w:r>
      <w:r>
        <w:rPr>
          <w:spacing w:val="2"/>
        </w:rPr>
        <w:t>i</w:t>
      </w:r>
      <w:r>
        <w:rPr>
          <w:spacing w:val="-2"/>
        </w:rPr>
        <w:t>n</w:t>
      </w:r>
      <w:r>
        <w:t>ed</w:t>
      </w:r>
      <w:r>
        <w:rPr>
          <w:spacing w:val="-8"/>
        </w:rPr>
        <w:t xml:space="preserve"> </w:t>
      </w:r>
      <w:r>
        <w:t>as</w:t>
      </w:r>
      <w:r>
        <w:rPr>
          <w:spacing w:val="-9"/>
        </w:rPr>
        <w:t xml:space="preserve"> </w:t>
      </w:r>
      <w:r>
        <w:t>M</w:t>
      </w:r>
      <w:r>
        <w:rPr>
          <w:spacing w:val="1"/>
        </w:rPr>
        <w:t>o</w:t>
      </w:r>
      <w:r>
        <w:rPr>
          <w:spacing w:val="-5"/>
        </w:rPr>
        <w:t>n</w:t>
      </w:r>
      <w:r>
        <w:rPr>
          <w:spacing w:val="1"/>
        </w:rPr>
        <w:t>d</w:t>
      </w:r>
      <w:r>
        <w:rPr>
          <w:spacing w:val="5"/>
        </w:rPr>
        <w:t>a</w:t>
      </w:r>
      <w:r>
        <w:rPr>
          <w:spacing w:val="-5"/>
        </w:rPr>
        <w:t>y</w:t>
      </w:r>
      <w:r>
        <w:t>-</w:t>
      </w:r>
      <w:r>
        <w:rPr>
          <w:w w:val="99"/>
        </w:rPr>
        <w:t xml:space="preserve"> </w:t>
      </w:r>
      <w:r>
        <w:rPr>
          <w:spacing w:val="-1"/>
        </w:rPr>
        <w:t>S</w:t>
      </w:r>
      <w:r>
        <w:rPr>
          <w:spacing w:val="1"/>
        </w:rPr>
        <w:t>u</w:t>
      </w:r>
      <w:r>
        <w:rPr>
          <w:spacing w:val="-5"/>
        </w:rPr>
        <w:t>n</w:t>
      </w:r>
      <w:r>
        <w:rPr>
          <w:spacing w:val="1"/>
        </w:rPr>
        <w:t>d</w:t>
      </w:r>
      <w:r>
        <w:rPr>
          <w:spacing w:val="5"/>
        </w:rPr>
        <w:t>a</w:t>
      </w:r>
      <w:r>
        <w:t>y</w:t>
      </w:r>
      <w:r>
        <w:rPr>
          <w:spacing w:val="-15"/>
        </w:rPr>
        <w:t xml:space="preserve"> </w:t>
      </w:r>
      <w:r>
        <w:t>(</w:t>
      </w:r>
      <w:r>
        <w:rPr>
          <w:spacing w:val="2"/>
        </w:rPr>
        <w:t>S</w:t>
      </w:r>
      <w:r>
        <w:rPr>
          <w:spacing w:val="-2"/>
        </w:rPr>
        <w:t>u</w:t>
      </w:r>
      <w:r>
        <w:rPr>
          <w:spacing w:val="-5"/>
        </w:rPr>
        <w:t>n</w:t>
      </w:r>
      <w:r>
        <w:rPr>
          <w:spacing w:val="1"/>
        </w:rPr>
        <w:t>d</w:t>
      </w:r>
      <w:r>
        <w:rPr>
          <w:spacing w:val="5"/>
        </w:rPr>
        <w:t>a</w:t>
      </w:r>
      <w:r>
        <w:t>y</w:t>
      </w:r>
      <w:r>
        <w:rPr>
          <w:spacing w:val="-11"/>
        </w:rPr>
        <w:t xml:space="preserve"> </w:t>
      </w:r>
      <w:r>
        <w:rPr>
          <w:spacing w:val="2"/>
        </w:rPr>
        <w:t>i</w:t>
      </w:r>
      <w:r>
        <w:t>s</w:t>
      </w:r>
      <w:r>
        <w:rPr>
          <w:spacing w:val="-12"/>
        </w:rPr>
        <w:t xml:space="preserve"> </w:t>
      </w:r>
      <w:r>
        <w:rPr>
          <w:spacing w:val="1"/>
        </w:rPr>
        <w:t>op</w:t>
      </w:r>
      <w:r>
        <w:rPr>
          <w:spacing w:val="-1"/>
        </w:rPr>
        <w:t>ti</w:t>
      </w:r>
      <w:r>
        <w:rPr>
          <w:spacing w:val="3"/>
        </w:rPr>
        <w:t>o</w:t>
      </w:r>
      <w:r>
        <w:rPr>
          <w:spacing w:val="-5"/>
        </w:rPr>
        <w:t>n</w:t>
      </w:r>
      <w:r>
        <w:t>a</w:t>
      </w:r>
      <w:r>
        <w:rPr>
          <w:spacing w:val="-1"/>
        </w:rPr>
        <w:t>l</w:t>
      </w:r>
      <w:r>
        <w:t>)</w:t>
      </w:r>
      <w:r>
        <w:rPr>
          <w:spacing w:val="-3"/>
        </w:rPr>
        <w:t xml:space="preserve"> </w:t>
      </w:r>
      <w:r>
        <w:t>A</w:t>
      </w:r>
      <w:r>
        <w:rPr>
          <w:spacing w:val="-11"/>
        </w:rPr>
        <w:t xml:space="preserve"> </w:t>
      </w:r>
      <w:r>
        <w:rPr>
          <w:spacing w:val="1"/>
        </w:rPr>
        <w:t>s</w:t>
      </w:r>
      <w:r>
        <w:rPr>
          <w:spacing w:val="-2"/>
        </w:rPr>
        <w:t>u</w:t>
      </w:r>
      <w:r>
        <w:rPr>
          <w:spacing w:val="-1"/>
        </w:rPr>
        <w:t>s</w:t>
      </w:r>
      <w:r>
        <w:rPr>
          <w:spacing w:val="1"/>
        </w:rPr>
        <w:t>p</w:t>
      </w:r>
      <w:r>
        <w:rPr>
          <w:spacing w:val="2"/>
        </w:rPr>
        <w:t>e</w:t>
      </w:r>
      <w:r>
        <w:rPr>
          <w:spacing w:val="-5"/>
        </w:rPr>
        <w:t>n</w:t>
      </w:r>
      <w:r>
        <w:rPr>
          <w:spacing w:val="1"/>
        </w:rPr>
        <w:t>d</w:t>
      </w:r>
      <w:r>
        <w:t>ed</w:t>
      </w:r>
      <w:r>
        <w:rPr>
          <w:spacing w:val="-5"/>
        </w:rPr>
        <w:t xml:space="preserve"> g</w:t>
      </w:r>
      <w:r>
        <w:rPr>
          <w:spacing w:val="5"/>
        </w:rPr>
        <w:t>a</w:t>
      </w:r>
      <w:r>
        <w:rPr>
          <w:spacing w:val="-8"/>
        </w:rPr>
        <w:t>m</w:t>
      </w:r>
      <w:r>
        <w:t>e</w:t>
      </w:r>
      <w:r>
        <w:rPr>
          <w:spacing w:val="-4"/>
        </w:rPr>
        <w:t xml:space="preserve"> </w:t>
      </w:r>
      <w:r>
        <w:rPr>
          <w:spacing w:val="-6"/>
        </w:rPr>
        <w:t>w</w:t>
      </w:r>
      <w:r>
        <w:rPr>
          <w:spacing w:val="-2"/>
        </w:rPr>
        <w:t>h</w:t>
      </w:r>
      <w:r>
        <w:t>e</w:t>
      </w:r>
      <w:r>
        <w:rPr>
          <w:spacing w:val="1"/>
        </w:rPr>
        <w:t>r</w:t>
      </w:r>
      <w:r>
        <w:t>e</w:t>
      </w:r>
      <w:r>
        <w:rPr>
          <w:spacing w:val="-8"/>
        </w:rPr>
        <w:t xml:space="preserve"> </w:t>
      </w:r>
      <w:r>
        <w:rPr>
          <w:spacing w:val="-1"/>
        </w:rPr>
        <w:t>l</w:t>
      </w:r>
      <w:r>
        <w:rPr>
          <w:spacing w:val="2"/>
        </w:rPr>
        <w:t>e</w:t>
      </w:r>
      <w:r>
        <w:rPr>
          <w:spacing w:val="-1"/>
        </w:rPr>
        <w:t>s</w:t>
      </w:r>
      <w:r>
        <w:t>s</w:t>
      </w:r>
      <w:r>
        <w:rPr>
          <w:spacing w:val="-6"/>
        </w:rPr>
        <w:t xml:space="preserve"> </w:t>
      </w:r>
      <w:r>
        <w:rPr>
          <w:spacing w:val="-1"/>
        </w:rPr>
        <w:t>t</w:t>
      </w:r>
      <w:r>
        <w:rPr>
          <w:spacing w:val="-2"/>
        </w:rPr>
        <w:t>h</w:t>
      </w:r>
      <w:r>
        <w:t>an</w:t>
      </w:r>
      <w:r>
        <w:rPr>
          <w:spacing w:val="-11"/>
        </w:rPr>
        <w:t xml:space="preserve"> </w:t>
      </w:r>
      <w:r>
        <w:t>5</w:t>
      </w:r>
      <w:r>
        <w:rPr>
          <w:spacing w:val="-8"/>
        </w:rPr>
        <w:t xml:space="preserve"> </w:t>
      </w:r>
      <w:r>
        <w:rPr>
          <w:spacing w:val="4"/>
        </w:rPr>
        <w:t>i</w:t>
      </w:r>
      <w:r>
        <w:rPr>
          <w:spacing w:val="-5"/>
        </w:rPr>
        <w:t>nn</w:t>
      </w:r>
      <w:r>
        <w:rPr>
          <w:spacing w:val="4"/>
        </w:rPr>
        <w:t>i</w:t>
      </w:r>
      <w:r>
        <w:rPr>
          <w:spacing w:val="1"/>
        </w:rPr>
        <w:t>n</w:t>
      </w:r>
      <w:r>
        <w:rPr>
          <w:spacing w:val="-2"/>
        </w:rPr>
        <w:t>g</w:t>
      </w:r>
      <w:r>
        <w:t>s</w:t>
      </w:r>
      <w:r>
        <w:rPr>
          <w:spacing w:val="-7"/>
        </w:rPr>
        <w:t xml:space="preserve"> </w:t>
      </w:r>
      <w:r>
        <w:rPr>
          <w:spacing w:val="-5"/>
        </w:rPr>
        <w:t>h</w:t>
      </w:r>
      <w:r>
        <w:rPr>
          <w:spacing w:val="2"/>
        </w:rPr>
        <w:t>a</w:t>
      </w:r>
      <w:r>
        <w:rPr>
          <w:spacing w:val="-5"/>
        </w:rPr>
        <w:t>ve</w:t>
      </w:r>
      <w:r>
        <w:rPr>
          <w:spacing w:val="-4"/>
          <w:w w:val="99"/>
        </w:rPr>
        <w:t xml:space="preserve"> </w:t>
      </w:r>
      <w:r>
        <w:rPr>
          <w:spacing w:val="1"/>
        </w:rPr>
        <w:t>b</w:t>
      </w:r>
      <w:r>
        <w:t>een</w:t>
      </w:r>
      <w:r>
        <w:rPr>
          <w:spacing w:val="-10"/>
        </w:rPr>
        <w:t xml:space="preserve"> </w:t>
      </w:r>
      <w:r>
        <w:rPr>
          <w:spacing w:val="1"/>
        </w:rPr>
        <w:t>p</w:t>
      </w:r>
      <w:r>
        <w:rPr>
          <w:spacing w:val="-1"/>
        </w:rPr>
        <w:t>l</w:t>
      </w:r>
      <w:r>
        <w:rPr>
          <w:spacing w:val="5"/>
        </w:rPr>
        <w:t>a</w:t>
      </w:r>
      <w:r>
        <w:rPr>
          <w:spacing w:val="-10"/>
        </w:rPr>
        <w:t>y</w:t>
      </w:r>
      <w:r>
        <w:t>e</w:t>
      </w:r>
      <w:r>
        <w:rPr>
          <w:spacing w:val="1"/>
        </w:rPr>
        <w:t>d</w:t>
      </w:r>
      <w:r>
        <w:t>,</w:t>
      </w:r>
      <w:r>
        <w:rPr>
          <w:spacing w:val="-5"/>
        </w:rPr>
        <w:t xml:space="preserve"> </w:t>
      </w:r>
      <w:r>
        <w:rPr>
          <w:spacing w:val="-1"/>
        </w:rPr>
        <w:t>t</w:t>
      </w:r>
      <w:r>
        <w:rPr>
          <w:spacing w:val="-5"/>
        </w:rPr>
        <w:t>h</w:t>
      </w:r>
      <w:r>
        <w:t>e</w:t>
      </w:r>
      <w:r>
        <w:rPr>
          <w:spacing w:val="-8"/>
        </w:rPr>
        <w:t xml:space="preserve"> </w:t>
      </w:r>
      <w:r>
        <w:t>c</w:t>
      </w:r>
      <w:r>
        <w:rPr>
          <w:spacing w:val="6"/>
        </w:rPr>
        <w:t>o</w:t>
      </w:r>
      <w:r>
        <w:rPr>
          <w:spacing w:val="-8"/>
        </w:rPr>
        <w:t>m</w:t>
      </w:r>
      <w:r>
        <w:rPr>
          <w:spacing w:val="1"/>
        </w:rPr>
        <w:t>p</w:t>
      </w:r>
      <w:r>
        <w:t>e</w:t>
      </w:r>
      <w:r>
        <w:rPr>
          <w:spacing w:val="-1"/>
        </w:rPr>
        <w:t>tit</w:t>
      </w:r>
      <w:r>
        <w:t>i</w:t>
      </w:r>
      <w:r>
        <w:rPr>
          <w:spacing w:val="3"/>
        </w:rPr>
        <w:t>o</w:t>
      </w:r>
      <w:r>
        <w:t>n</w:t>
      </w:r>
      <w:r>
        <w:rPr>
          <w:spacing w:val="-7"/>
        </w:rPr>
        <w:t xml:space="preserve"> </w:t>
      </w:r>
      <w:r>
        <w:rPr>
          <w:spacing w:val="1"/>
        </w:rPr>
        <w:t>o</w:t>
      </w:r>
      <w:r>
        <w:t>f</w:t>
      </w:r>
      <w:r>
        <w:rPr>
          <w:spacing w:val="-12"/>
        </w:rPr>
        <w:t xml:space="preserve"> </w:t>
      </w:r>
      <w:r>
        <w:rPr>
          <w:spacing w:val="2"/>
        </w:rPr>
        <w:t>t</w:t>
      </w:r>
      <w:r>
        <w:rPr>
          <w:spacing w:val="-5"/>
        </w:rPr>
        <w:t>h</w:t>
      </w:r>
      <w:r>
        <w:t>at</w:t>
      </w:r>
      <w:r>
        <w:rPr>
          <w:spacing w:val="-4"/>
        </w:rPr>
        <w:t xml:space="preserve"> </w:t>
      </w:r>
      <w:r>
        <w:rPr>
          <w:spacing w:val="-5"/>
        </w:rPr>
        <w:t>g</w:t>
      </w:r>
      <w:r>
        <w:rPr>
          <w:spacing w:val="5"/>
        </w:rPr>
        <w:t>a</w:t>
      </w:r>
      <w:r>
        <w:rPr>
          <w:spacing w:val="-5"/>
        </w:rPr>
        <w:t>m</w:t>
      </w:r>
      <w:r>
        <w:t>e</w:t>
      </w:r>
      <w:r>
        <w:rPr>
          <w:spacing w:val="-3"/>
        </w:rPr>
        <w:t xml:space="preserve"> </w:t>
      </w:r>
      <w:r>
        <w:rPr>
          <w:spacing w:val="-6"/>
        </w:rPr>
        <w:t>w</w:t>
      </w:r>
      <w:r>
        <w:rPr>
          <w:spacing w:val="-1"/>
        </w:rPr>
        <w:t>il</w:t>
      </w:r>
      <w:r>
        <w:t>l</w:t>
      </w:r>
      <w:r>
        <w:rPr>
          <w:spacing w:val="-7"/>
        </w:rPr>
        <w:t xml:space="preserve"> </w:t>
      </w:r>
      <w:r>
        <w:rPr>
          <w:spacing w:val="1"/>
        </w:rPr>
        <w:t>b</w:t>
      </w:r>
      <w:r>
        <w:t>e</w:t>
      </w:r>
      <w:r>
        <w:rPr>
          <w:spacing w:val="-8"/>
        </w:rPr>
        <w:t xml:space="preserve"> </w:t>
      </w:r>
      <w:r>
        <w:t>c</w:t>
      </w:r>
      <w:r>
        <w:rPr>
          <w:spacing w:val="1"/>
        </w:rPr>
        <w:t>o</w:t>
      </w:r>
      <w:r>
        <w:rPr>
          <w:spacing w:val="-5"/>
        </w:rPr>
        <w:t>n</w:t>
      </w:r>
      <w:r>
        <w:rPr>
          <w:spacing w:val="-1"/>
        </w:rPr>
        <w:t>si</w:t>
      </w:r>
      <w:r>
        <w:rPr>
          <w:spacing w:val="1"/>
        </w:rPr>
        <w:t>d</w:t>
      </w:r>
      <w:r>
        <w:t>e</w:t>
      </w:r>
      <w:r>
        <w:rPr>
          <w:spacing w:val="1"/>
        </w:rPr>
        <w:t>r</w:t>
      </w:r>
      <w:r>
        <w:rPr>
          <w:spacing w:val="2"/>
        </w:rPr>
        <w:t>e</w:t>
      </w:r>
      <w:r>
        <w:t>d</w:t>
      </w:r>
      <w:r>
        <w:rPr>
          <w:spacing w:val="-4"/>
        </w:rPr>
        <w:t xml:space="preserve"> </w:t>
      </w:r>
      <w:r>
        <w:rPr>
          <w:spacing w:val="1"/>
        </w:rPr>
        <w:t>o</w:t>
      </w:r>
      <w:r>
        <w:rPr>
          <w:spacing w:val="-5"/>
        </w:rPr>
        <w:t>n</w:t>
      </w:r>
      <w:r>
        <w:t>e</w:t>
      </w:r>
      <w:r>
        <w:rPr>
          <w:spacing w:val="-9"/>
        </w:rPr>
        <w:t xml:space="preserve"> </w:t>
      </w:r>
      <w:r>
        <w:rPr>
          <w:spacing w:val="3"/>
        </w:rPr>
        <w:t>o</w:t>
      </w:r>
      <w:r>
        <w:t>f</w:t>
      </w:r>
      <w:r>
        <w:rPr>
          <w:spacing w:val="-11"/>
        </w:rPr>
        <w:t xml:space="preserve"> </w:t>
      </w:r>
      <w:r>
        <w:rPr>
          <w:spacing w:val="2"/>
        </w:rPr>
        <w:t>t</w:t>
      </w:r>
      <w:r>
        <w:rPr>
          <w:spacing w:val="-5"/>
        </w:rPr>
        <w:t>h</w:t>
      </w:r>
      <w:r>
        <w:t>e</w:t>
      </w:r>
      <w:r>
        <w:rPr>
          <w:spacing w:val="-6"/>
        </w:rPr>
        <w:t xml:space="preserve"> </w:t>
      </w:r>
      <w:r>
        <w:t>4</w:t>
      </w:r>
      <w:r>
        <w:rPr>
          <w:spacing w:val="-4"/>
        </w:rPr>
        <w:t xml:space="preserve"> </w:t>
      </w:r>
      <w:r>
        <w:rPr>
          <w:spacing w:val="-1"/>
        </w:rPr>
        <w:t>t</w:t>
      </w:r>
      <w:r>
        <w:rPr>
          <w:spacing w:val="1"/>
        </w:rPr>
        <w:t>o</w:t>
      </w:r>
      <w:r>
        <w:rPr>
          <w:spacing w:val="-1"/>
        </w:rPr>
        <w:t>t</w:t>
      </w:r>
      <w:r>
        <w:t>al</w:t>
      </w:r>
      <w:r>
        <w:rPr>
          <w:w w:val="99"/>
        </w:rPr>
        <w:t xml:space="preserve"> </w:t>
      </w:r>
      <w:r>
        <w:rPr>
          <w:spacing w:val="-5"/>
        </w:rPr>
        <w:t>g</w:t>
      </w:r>
      <w:r>
        <w:rPr>
          <w:spacing w:val="5"/>
        </w:rPr>
        <w:t>a</w:t>
      </w:r>
      <w:r>
        <w:rPr>
          <w:spacing w:val="-10"/>
        </w:rPr>
        <w:t>m</w:t>
      </w:r>
      <w:r>
        <w:rPr>
          <w:spacing w:val="5"/>
        </w:rPr>
        <w:t>e</w:t>
      </w:r>
      <w:r>
        <w:t>s</w:t>
      </w:r>
      <w:r>
        <w:rPr>
          <w:spacing w:val="-9"/>
        </w:rPr>
        <w:t xml:space="preserve"> </w:t>
      </w:r>
      <w:r>
        <w:rPr>
          <w:spacing w:val="1"/>
        </w:rPr>
        <w:t>o</w:t>
      </w:r>
      <w:r>
        <w:t>f</w:t>
      </w:r>
      <w:r>
        <w:rPr>
          <w:spacing w:val="-9"/>
        </w:rPr>
        <w:t xml:space="preserve"> </w:t>
      </w:r>
      <w:r>
        <w:rPr>
          <w:spacing w:val="4"/>
        </w:rPr>
        <w:t>t</w:t>
      </w:r>
      <w:r>
        <w:rPr>
          <w:spacing w:val="-5"/>
        </w:rPr>
        <w:t>h</w:t>
      </w:r>
      <w:r>
        <w:t xml:space="preserve">e </w:t>
      </w:r>
      <w:r>
        <w:rPr>
          <w:spacing w:val="-9"/>
        </w:rPr>
        <w:t>w</w:t>
      </w:r>
      <w:r>
        <w:t>e</w:t>
      </w:r>
      <w:r>
        <w:rPr>
          <w:spacing w:val="2"/>
        </w:rPr>
        <w:t>e</w:t>
      </w:r>
      <w:r>
        <w:rPr>
          <w:spacing w:val="-5"/>
        </w:rPr>
        <w:t>k</w:t>
      </w:r>
      <w:r>
        <w:t>.</w:t>
      </w:r>
      <w:r>
        <w:rPr>
          <w:spacing w:val="-5"/>
        </w:rPr>
        <w:t xml:space="preserve"> </w:t>
      </w:r>
      <w:r>
        <w:rPr>
          <w:spacing w:val="5"/>
        </w:rPr>
        <w:t>I</w:t>
      </w:r>
      <w:r>
        <w:t>f</w:t>
      </w:r>
      <w:r>
        <w:rPr>
          <w:spacing w:val="-11"/>
        </w:rPr>
        <w:t xml:space="preserve"> </w:t>
      </w:r>
      <w:r>
        <w:t>a</w:t>
      </w:r>
      <w:r>
        <w:rPr>
          <w:spacing w:val="-5"/>
        </w:rPr>
        <w:t xml:space="preserve"> </w:t>
      </w:r>
      <w:r>
        <w:rPr>
          <w:spacing w:val="2"/>
        </w:rPr>
        <w:t>s</w:t>
      </w:r>
      <w:r>
        <w:rPr>
          <w:spacing w:val="-2"/>
        </w:rPr>
        <w:t>u</w:t>
      </w:r>
      <w:r>
        <w:rPr>
          <w:spacing w:val="-1"/>
        </w:rPr>
        <w:t>s</w:t>
      </w:r>
      <w:r>
        <w:rPr>
          <w:spacing w:val="1"/>
        </w:rPr>
        <w:t>p</w:t>
      </w:r>
      <w:r>
        <w:rPr>
          <w:spacing w:val="2"/>
        </w:rPr>
        <w:t>e</w:t>
      </w:r>
      <w:r>
        <w:rPr>
          <w:spacing w:val="-2"/>
        </w:rPr>
        <w:t>n</w:t>
      </w:r>
      <w:r>
        <w:rPr>
          <w:spacing w:val="1"/>
        </w:rPr>
        <w:t>d</w:t>
      </w:r>
      <w:r>
        <w:t>ed</w:t>
      </w:r>
      <w:r>
        <w:rPr>
          <w:spacing w:val="-4"/>
        </w:rPr>
        <w:t xml:space="preserve"> </w:t>
      </w:r>
      <w:r>
        <w:rPr>
          <w:spacing w:val="-5"/>
        </w:rPr>
        <w:t>g</w:t>
      </w:r>
      <w:r>
        <w:rPr>
          <w:spacing w:val="5"/>
        </w:rPr>
        <w:t>a</w:t>
      </w:r>
      <w:r>
        <w:rPr>
          <w:spacing w:val="-10"/>
        </w:rPr>
        <w:t>m</w:t>
      </w:r>
      <w:r>
        <w:t>e</w:t>
      </w:r>
      <w:r>
        <w:rPr>
          <w:spacing w:val="-5"/>
        </w:rPr>
        <w:t xml:space="preserve"> </w:t>
      </w:r>
      <w:r>
        <w:rPr>
          <w:spacing w:val="2"/>
        </w:rPr>
        <w:t>i</w:t>
      </w:r>
      <w:r>
        <w:t>s</w:t>
      </w:r>
      <w:r>
        <w:rPr>
          <w:spacing w:val="-5"/>
        </w:rPr>
        <w:t xml:space="preserve"> h</w:t>
      </w:r>
      <w:r>
        <w:t>a</w:t>
      </w:r>
      <w:r>
        <w:rPr>
          <w:spacing w:val="2"/>
        </w:rPr>
        <w:t>l</w:t>
      </w:r>
      <w:r>
        <w:rPr>
          <w:spacing w:val="-1"/>
        </w:rPr>
        <w:t>t</w:t>
      </w:r>
      <w:r>
        <w:t>ed</w:t>
      </w:r>
      <w:r>
        <w:rPr>
          <w:spacing w:val="-4"/>
        </w:rPr>
        <w:t xml:space="preserve"> </w:t>
      </w:r>
      <w:r>
        <w:t>a</w:t>
      </w:r>
      <w:r>
        <w:rPr>
          <w:spacing w:val="-5"/>
        </w:rPr>
        <w:t>f</w:t>
      </w:r>
      <w:r>
        <w:rPr>
          <w:spacing w:val="-1"/>
        </w:rPr>
        <w:t>t</w:t>
      </w:r>
      <w:r>
        <w:t>er</w:t>
      </w:r>
      <w:r>
        <w:rPr>
          <w:spacing w:val="-5"/>
        </w:rPr>
        <w:t xml:space="preserve"> </w:t>
      </w:r>
      <w:r>
        <w:t>5</w:t>
      </w:r>
      <w:r>
        <w:rPr>
          <w:spacing w:val="-4"/>
        </w:rPr>
        <w:t xml:space="preserve"> </w:t>
      </w:r>
      <w:r>
        <w:rPr>
          <w:spacing w:val="1"/>
        </w:rPr>
        <w:t>o</w:t>
      </w:r>
      <w:r>
        <w:t>r</w:t>
      </w:r>
      <w:r>
        <w:rPr>
          <w:spacing w:val="-7"/>
        </w:rPr>
        <w:t xml:space="preserve"> </w:t>
      </w:r>
      <w:r>
        <w:rPr>
          <w:spacing w:val="-8"/>
        </w:rPr>
        <w:t>m</w:t>
      </w:r>
      <w:r>
        <w:rPr>
          <w:spacing w:val="1"/>
        </w:rPr>
        <w:t>o</w:t>
      </w:r>
      <w:r>
        <w:t>re</w:t>
      </w:r>
      <w:r>
        <w:rPr>
          <w:spacing w:val="-8"/>
        </w:rPr>
        <w:t xml:space="preserve"> </w:t>
      </w:r>
      <w:r>
        <w:rPr>
          <w:spacing w:val="2"/>
        </w:rPr>
        <w:t>i</w:t>
      </w:r>
      <w:r>
        <w:rPr>
          <w:spacing w:val="1"/>
        </w:rPr>
        <w:t>n</w:t>
      </w:r>
      <w:r>
        <w:rPr>
          <w:spacing w:val="-5"/>
        </w:rPr>
        <w:t>n</w:t>
      </w:r>
      <w:r>
        <w:rPr>
          <w:spacing w:val="2"/>
        </w:rPr>
        <w:t>i</w:t>
      </w:r>
      <w:r>
        <w:rPr>
          <w:spacing w:val="1"/>
        </w:rPr>
        <w:t>n</w:t>
      </w:r>
      <w:r>
        <w:rPr>
          <w:spacing w:val="-5"/>
        </w:rPr>
        <w:t>g</w:t>
      </w:r>
      <w:r>
        <w:rPr>
          <w:spacing w:val="-1"/>
        </w:rPr>
        <w:t>s</w:t>
      </w:r>
      <w:r>
        <w:t>,</w:t>
      </w:r>
      <w:r>
        <w:rPr>
          <w:spacing w:val="-4"/>
        </w:rPr>
        <w:t xml:space="preserve"> </w:t>
      </w:r>
      <w:r>
        <w:rPr>
          <w:spacing w:val="2"/>
        </w:rPr>
        <w:t>t</w:t>
      </w:r>
      <w:r>
        <w:rPr>
          <w:spacing w:val="-5"/>
        </w:rPr>
        <w:t>h</w:t>
      </w:r>
      <w:r>
        <w:t>at</w:t>
      </w:r>
      <w:r>
        <w:rPr>
          <w:w w:val="99"/>
        </w:rPr>
        <w:t xml:space="preserve"> </w:t>
      </w:r>
      <w:r>
        <w:rPr>
          <w:spacing w:val="-5"/>
        </w:rPr>
        <w:t>g</w:t>
      </w:r>
      <w:r>
        <w:rPr>
          <w:spacing w:val="5"/>
        </w:rPr>
        <w:t>a</w:t>
      </w:r>
      <w:r>
        <w:rPr>
          <w:spacing w:val="-10"/>
        </w:rPr>
        <w:t>m</w:t>
      </w:r>
      <w:r>
        <w:t xml:space="preserve">e </w:t>
      </w:r>
      <w:r>
        <w:rPr>
          <w:spacing w:val="-6"/>
        </w:rPr>
        <w:t>w</w:t>
      </w:r>
      <w:r>
        <w:rPr>
          <w:spacing w:val="2"/>
        </w:rPr>
        <w:t>i</w:t>
      </w:r>
      <w:r>
        <w:rPr>
          <w:spacing w:val="-1"/>
        </w:rPr>
        <w:t>l</w:t>
      </w:r>
      <w:r>
        <w:t>l</w:t>
      </w:r>
      <w:r>
        <w:rPr>
          <w:spacing w:val="-6"/>
        </w:rPr>
        <w:t xml:space="preserve"> </w:t>
      </w:r>
      <w:r>
        <w:rPr>
          <w:spacing w:val="-5"/>
        </w:rPr>
        <w:t>n</w:t>
      </w:r>
      <w:r>
        <w:rPr>
          <w:spacing w:val="1"/>
        </w:rPr>
        <w:t>o</w:t>
      </w:r>
      <w:r>
        <w:t>t</w:t>
      </w:r>
      <w:r>
        <w:rPr>
          <w:spacing w:val="-5"/>
        </w:rPr>
        <w:t xml:space="preserve"> </w:t>
      </w:r>
      <w:r>
        <w:rPr>
          <w:spacing w:val="1"/>
        </w:rPr>
        <w:t>b</w:t>
      </w:r>
      <w:r>
        <w:t>e</w:t>
      </w:r>
      <w:r>
        <w:rPr>
          <w:spacing w:val="-5"/>
        </w:rPr>
        <w:t xml:space="preserve"> </w:t>
      </w:r>
      <w:r>
        <w:t>c</w:t>
      </w:r>
      <w:r>
        <w:rPr>
          <w:spacing w:val="1"/>
        </w:rPr>
        <w:t>o</w:t>
      </w:r>
      <w:r>
        <w:rPr>
          <w:spacing w:val="-2"/>
        </w:rPr>
        <w:t>n</w:t>
      </w:r>
      <w:r>
        <w:rPr>
          <w:spacing w:val="-1"/>
        </w:rPr>
        <w:t>si</w:t>
      </w:r>
      <w:r>
        <w:rPr>
          <w:spacing w:val="1"/>
        </w:rPr>
        <w:t>d</w:t>
      </w:r>
      <w:r>
        <w:t>e</w:t>
      </w:r>
      <w:r>
        <w:rPr>
          <w:spacing w:val="1"/>
        </w:rPr>
        <w:t>r</w:t>
      </w:r>
      <w:r>
        <w:t>ed</w:t>
      </w:r>
      <w:r>
        <w:rPr>
          <w:spacing w:val="-3"/>
        </w:rPr>
        <w:t xml:space="preserve"> </w:t>
      </w:r>
      <w:r>
        <w:rPr>
          <w:spacing w:val="-2"/>
        </w:rPr>
        <w:t>o</w:t>
      </w:r>
      <w:r>
        <w:rPr>
          <w:spacing w:val="-5"/>
        </w:rPr>
        <w:t>n</w:t>
      </w:r>
      <w:r>
        <w:t>e</w:t>
      </w:r>
      <w:r>
        <w:rPr>
          <w:spacing w:val="-4"/>
        </w:rPr>
        <w:t xml:space="preserve"> </w:t>
      </w:r>
      <w:r>
        <w:rPr>
          <w:spacing w:val="1"/>
        </w:rPr>
        <w:t>o</w:t>
      </w:r>
      <w:r>
        <w:t>f</w:t>
      </w:r>
      <w:r>
        <w:rPr>
          <w:spacing w:val="-9"/>
        </w:rPr>
        <w:t xml:space="preserve"> </w:t>
      </w:r>
      <w:r>
        <w:rPr>
          <w:spacing w:val="4"/>
        </w:rPr>
        <w:t>t</w:t>
      </w:r>
      <w:r>
        <w:rPr>
          <w:spacing w:val="-5"/>
        </w:rPr>
        <w:t>h</w:t>
      </w:r>
      <w:r>
        <w:t>e</w:t>
      </w:r>
      <w:r>
        <w:rPr>
          <w:spacing w:val="-7"/>
        </w:rPr>
        <w:t xml:space="preserve"> </w:t>
      </w:r>
      <w:r>
        <w:t>4</w:t>
      </w:r>
      <w:r>
        <w:rPr>
          <w:spacing w:val="-2"/>
        </w:rPr>
        <w:t xml:space="preserve"> </w:t>
      </w:r>
      <w:r>
        <w:rPr>
          <w:spacing w:val="-5"/>
        </w:rPr>
        <w:t>f</w:t>
      </w:r>
      <w:r>
        <w:rPr>
          <w:spacing w:val="1"/>
        </w:rPr>
        <w:t>o</w:t>
      </w:r>
      <w:r>
        <w:t>r</w:t>
      </w:r>
      <w:r>
        <w:rPr>
          <w:spacing w:val="-4"/>
        </w:rPr>
        <w:t xml:space="preserve"> </w:t>
      </w:r>
      <w:r>
        <w:rPr>
          <w:spacing w:val="-1"/>
        </w:rPr>
        <w:t>t</w:t>
      </w:r>
      <w:r>
        <w:rPr>
          <w:spacing w:val="-5"/>
        </w:rPr>
        <w:t>h</w:t>
      </w:r>
      <w:r>
        <w:t>at</w:t>
      </w:r>
      <w:r>
        <w:rPr>
          <w:spacing w:val="-1"/>
        </w:rPr>
        <w:t xml:space="preserve"> </w:t>
      </w:r>
      <w:r>
        <w:rPr>
          <w:spacing w:val="-9"/>
        </w:rPr>
        <w:t>w</w:t>
      </w:r>
      <w:r>
        <w:t>e</w:t>
      </w:r>
      <w:r>
        <w:rPr>
          <w:spacing w:val="5"/>
        </w:rPr>
        <w:t>e</w:t>
      </w:r>
      <w:r>
        <w:rPr>
          <w:spacing w:val="-5"/>
        </w:rPr>
        <w:t>k</w:t>
      </w:r>
      <w:r>
        <w:t>.</w:t>
      </w:r>
    </w:p>
    <w:p w14:paraId="772AF133" w14:textId="77777777" w:rsidR="00CF40C6" w:rsidRDefault="00CF40C6" w:rsidP="00174C31">
      <w:pPr>
        <w:pStyle w:val="BodyText"/>
        <w:numPr>
          <w:ilvl w:val="2"/>
          <w:numId w:val="15"/>
        </w:numPr>
        <w:tabs>
          <w:tab w:val="left" w:pos="3716"/>
        </w:tabs>
        <w:kinsoku w:val="0"/>
        <w:overflowPunct w:val="0"/>
        <w:spacing w:before="2" w:line="228" w:lineRule="exact"/>
        <w:ind w:left="3716" w:right="191"/>
      </w:pPr>
      <w:r>
        <w:t>All</w:t>
      </w:r>
      <w:r>
        <w:rPr>
          <w:spacing w:val="-12"/>
        </w:rPr>
        <w:t xml:space="preserve"> </w:t>
      </w:r>
      <w:r>
        <w:t>rain</w:t>
      </w:r>
      <w:r>
        <w:rPr>
          <w:spacing w:val="-11"/>
        </w:rPr>
        <w:t xml:space="preserve"> </w:t>
      </w:r>
      <w:r>
        <w:t>outs,</w:t>
      </w:r>
      <w:r>
        <w:rPr>
          <w:spacing w:val="-5"/>
        </w:rPr>
        <w:t xml:space="preserve"> </w:t>
      </w:r>
      <w:r>
        <w:t>make-ups,</w:t>
      </w:r>
      <w:r>
        <w:rPr>
          <w:spacing w:val="-9"/>
        </w:rPr>
        <w:t xml:space="preserve"> </w:t>
      </w:r>
      <w:r>
        <w:t>prote</w:t>
      </w:r>
      <w:r>
        <w:rPr>
          <w:spacing w:val="1"/>
        </w:rPr>
        <w:t>st</w:t>
      </w:r>
      <w:r>
        <w:t>ed</w:t>
      </w:r>
      <w:r>
        <w:rPr>
          <w:spacing w:val="-9"/>
        </w:rPr>
        <w:t xml:space="preserve"> </w:t>
      </w:r>
      <w:r>
        <w:t>games,</w:t>
      </w:r>
      <w:r>
        <w:rPr>
          <w:spacing w:val="-9"/>
        </w:rPr>
        <w:t xml:space="preserve"> </w:t>
      </w:r>
      <w:r>
        <w:t>etc.,</w:t>
      </w:r>
      <w:r>
        <w:rPr>
          <w:spacing w:val="-4"/>
        </w:rPr>
        <w:t xml:space="preserve"> </w:t>
      </w:r>
      <w:r>
        <w:rPr>
          <w:spacing w:val="-5"/>
        </w:rPr>
        <w:t>mu</w:t>
      </w:r>
      <w:r>
        <w:t>st</w:t>
      </w:r>
      <w:r>
        <w:rPr>
          <w:spacing w:val="-10"/>
        </w:rPr>
        <w:t xml:space="preserve"> </w:t>
      </w:r>
      <w:r>
        <w:t>be</w:t>
      </w:r>
      <w:r>
        <w:rPr>
          <w:spacing w:val="-10"/>
        </w:rPr>
        <w:t xml:space="preserve"> </w:t>
      </w:r>
      <w:r>
        <w:t>completed</w:t>
      </w:r>
      <w:r>
        <w:rPr>
          <w:spacing w:val="-9"/>
        </w:rPr>
        <w:t xml:space="preserve"> </w:t>
      </w:r>
      <w:r>
        <w:t>by</w:t>
      </w:r>
      <w:r>
        <w:rPr>
          <w:spacing w:val="-11"/>
        </w:rPr>
        <w:t xml:space="preserve"> </w:t>
      </w:r>
      <w:r>
        <w:t>midnig</w:t>
      </w:r>
      <w:r>
        <w:rPr>
          <w:spacing w:val="1"/>
        </w:rPr>
        <w:t>h</w:t>
      </w:r>
      <w:r>
        <w:t>t</w:t>
      </w:r>
      <w:r>
        <w:rPr>
          <w:w w:val="99"/>
        </w:rPr>
        <w:t xml:space="preserve"> </w:t>
      </w:r>
      <w:r w:rsidRPr="00392305">
        <w:rPr>
          <w:highlight w:val="yellow"/>
        </w:rPr>
        <w:t>on</w:t>
      </w:r>
      <w:r w:rsidRPr="00392305">
        <w:rPr>
          <w:spacing w:val="-12"/>
          <w:highlight w:val="yellow"/>
        </w:rPr>
        <w:t xml:space="preserve"> </w:t>
      </w:r>
      <w:r w:rsidRPr="00392305">
        <w:rPr>
          <w:highlight w:val="yellow"/>
        </w:rPr>
        <w:t>Saturday,</w:t>
      </w:r>
      <w:r w:rsidRPr="00392305">
        <w:rPr>
          <w:spacing w:val="-5"/>
          <w:highlight w:val="yellow"/>
        </w:rPr>
        <w:t xml:space="preserve"> </w:t>
      </w:r>
      <w:r w:rsidRPr="00392305">
        <w:rPr>
          <w:highlight w:val="yellow"/>
        </w:rPr>
        <w:t>April</w:t>
      </w:r>
      <w:r w:rsidRPr="00392305">
        <w:rPr>
          <w:spacing w:val="-9"/>
          <w:highlight w:val="yellow"/>
        </w:rPr>
        <w:t xml:space="preserve"> </w:t>
      </w:r>
      <w:r w:rsidR="00F02D04" w:rsidRPr="00392305">
        <w:rPr>
          <w:highlight w:val="yellow"/>
        </w:rPr>
        <w:t>2</w:t>
      </w:r>
      <w:r w:rsidR="00E728B6">
        <w:rPr>
          <w:highlight w:val="yellow"/>
        </w:rPr>
        <w:t>6</w:t>
      </w:r>
      <w:r w:rsidR="00960741" w:rsidRPr="00392305">
        <w:rPr>
          <w:highlight w:val="yellow"/>
        </w:rPr>
        <w:t>th</w:t>
      </w:r>
      <w:r w:rsidRPr="00392305">
        <w:rPr>
          <w:highlight w:val="yellow"/>
        </w:rPr>
        <w:t>,</w:t>
      </w:r>
      <w:r w:rsidRPr="00392305">
        <w:rPr>
          <w:spacing w:val="-7"/>
          <w:highlight w:val="yellow"/>
        </w:rPr>
        <w:t xml:space="preserve"> </w:t>
      </w:r>
      <w:r w:rsidR="00960741" w:rsidRPr="00392305">
        <w:rPr>
          <w:spacing w:val="1"/>
          <w:highlight w:val="yellow"/>
        </w:rPr>
        <w:t>202</w:t>
      </w:r>
      <w:r w:rsidR="00E728B6">
        <w:rPr>
          <w:spacing w:val="1"/>
          <w:highlight w:val="yellow"/>
        </w:rPr>
        <w:t>5</w:t>
      </w:r>
      <w:r w:rsidRPr="00392305">
        <w:rPr>
          <w:highlight w:val="yellow"/>
        </w:rPr>
        <w:t>.</w:t>
      </w:r>
      <w:r w:rsidRPr="00392305">
        <w:rPr>
          <w:spacing w:val="-11"/>
          <w:highlight w:val="yellow"/>
        </w:rPr>
        <w:t xml:space="preserve"> </w:t>
      </w:r>
      <w:r w:rsidRPr="00392305">
        <w:rPr>
          <w:highlight w:val="yellow"/>
        </w:rPr>
        <w:t>Only</w:t>
      </w:r>
      <w:r w:rsidRPr="00392305">
        <w:rPr>
          <w:spacing w:val="-12"/>
          <w:highlight w:val="yellow"/>
        </w:rPr>
        <w:t xml:space="preserve"> </w:t>
      </w:r>
      <w:r w:rsidRPr="00392305">
        <w:rPr>
          <w:highlight w:val="yellow"/>
        </w:rPr>
        <w:t>excep</w:t>
      </w:r>
      <w:r w:rsidRPr="00392305">
        <w:rPr>
          <w:spacing w:val="-1"/>
          <w:highlight w:val="yellow"/>
        </w:rPr>
        <w:t>ti</w:t>
      </w:r>
      <w:r w:rsidRPr="00392305">
        <w:rPr>
          <w:highlight w:val="yellow"/>
        </w:rPr>
        <w:t>on</w:t>
      </w:r>
      <w:r w:rsidRPr="00392305">
        <w:rPr>
          <w:spacing w:val="-10"/>
          <w:highlight w:val="yellow"/>
        </w:rPr>
        <w:t xml:space="preserve"> </w:t>
      </w:r>
      <w:r w:rsidRPr="00392305">
        <w:rPr>
          <w:highlight w:val="yellow"/>
        </w:rPr>
        <w:t>is</w:t>
      </w:r>
      <w:r w:rsidRPr="00392305">
        <w:rPr>
          <w:spacing w:val="-10"/>
          <w:highlight w:val="yellow"/>
        </w:rPr>
        <w:t xml:space="preserve"> </w:t>
      </w:r>
      <w:r w:rsidRPr="00392305">
        <w:rPr>
          <w:highlight w:val="yellow"/>
        </w:rPr>
        <w:t>S</w:t>
      </w:r>
      <w:r w:rsidRPr="00392305">
        <w:rPr>
          <w:spacing w:val="-2"/>
          <w:highlight w:val="yellow"/>
        </w:rPr>
        <w:t>un</w:t>
      </w:r>
      <w:r w:rsidRPr="00392305">
        <w:rPr>
          <w:highlight w:val="yellow"/>
        </w:rPr>
        <w:t>day,</w:t>
      </w:r>
      <w:r w:rsidRPr="00392305">
        <w:rPr>
          <w:spacing w:val="-2"/>
          <w:highlight w:val="yellow"/>
        </w:rPr>
        <w:t xml:space="preserve"> </w:t>
      </w:r>
      <w:r w:rsidR="00F02D04" w:rsidRPr="00392305">
        <w:rPr>
          <w:highlight w:val="yellow"/>
        </w:rPr>
        <w:t>April</w:t>
      </w:r>
      <w:r w:rsidR="00130700" w:rsidRPr="00392305">
        <w:rPr>
          <w:highlight w:val="yellow"/>
        </w:rPr>
        <w:t xml:space="preserve"> </w:t>
      </w:r>
      <w:r w:rsidR="00392305" w:rsidRPr="00392305">
        <w:rPr>
          <w:highlight w:val="yellow"/>
        </w:rPr>
        <w:t>2</w:t>
      </w:r>
      <w:r w:rsidR="00E728B6">
        <w:rPr>
          <w:highlight w:val="yellow"/>
        </w:rPr>
        <w:t>7</w:t>
      </w:r>
      <w:r w:rsidR="00F02D04" w:rsidRPr="00392305">
        <w:rPr>
          <w:highlight w:val="yellow"/>
        </w:rPr>
        <w:t>th</w:t>
      </w:r>
      <w:r w:rsidRPr="00392305">
        <w:rPr>
          <w:highlight w:val="yellow"/>
        </w:rPr>
        <w:t>,</w:t>
      </w:r>
      <w:r w:rsidRPr="00392305">
        <w:rPr>
          <w:spacing w:val="-7"/>
          <w:highlight w:val="yellow"/>
        </w:rPr>
        <w:t xml:space="preserve"> </w:t>
      </w:r>
      <w:r w:rsidRPr="00392305">
        <w:rPr>
          <w:highlight w:val="yellow"/>
        </w:rPr>
        <w:t>2</w:t>
      </w:r>
      <w:r w:rsidR="00960741" w:rsidRPr="00392305">
        <w:rPr>
          <w:spacing w:val="1"/>
          <w:highlight w:val="yellow"/>
        </w:rPr>
        <w:t>02</w:t>
      </w:r>
      <w:r w:rsidR="00E728B6">
        <w:rPr>
          <w:spacing w:val="1"/>
          <w:highlight w:val="yellow"/>
        </w:rPr>
        <w:t>5</w:t>
      </w:r>
      <w:r w:rsidRPr="00392305">
        <w:rPr>
          <w:highlight w:val="yellow"/>
        </w:rPr>
        <w:t>,</w:t>
      </w:r>
      <w:r w:rsidRPr="00392305">
        <w:rPr>
          <w:spacing w:val="-8"/>
          <w:highlight w:val="yellow"/>
        </w:rPr>
        <w:t xml:space="preserve"> </w:t>
      </w:r>
      <w:r w:rsidRPr="00392305">
        <w:rPr>
          <w:highlight w:val="yellow"/>
        </w:rPr>
        <w:t>i</w:t>
      </w:r>
      <w:r w:rsidRPr="00D00AB9">
        <w:t>f</w:t>
      </w:r>
      <w:r w:rsidRPr="006762D6">
        <w:rPr>
          <w:w w:val="99"/>
        </w:rPr>
        <w:t xml:space="preserve"> </w:t>
      </w:r>
      <w:r w:rsidRPr="006762D6">
        <w:t>a</w:t>
      </w:r>
      <w:r w:rsidRPr="006762D6">
        <w:rPr>
          <w:spacing w:val="-1"/>
        </w:rPr>
        <w:t>ll</w:t>
      </w:r>
      <w:r w:rsidRPr="006762D6">
        <w:t>owed</w:t>
      </w:r>
      <w:r w:rsidRPr="006762D6">
        <w:rPr>
          <w:spacing w:val="-9"/>
        </w:rPr>
        <w:t xml:space="preserve"> </w:t>
      </w:r>
      <w:r w:rsidRPr="006762D6">
        <w:t>by</w:t>
      </w:r>
      <w:r w:rsidRPr="006762D6">
        <w:rPr>
          <w:spacing w:val="-16"/>
        </w:rPr>
        <w:t xml:space="preserve"> </w:t>
      </w:r>
      <w:r w:rsidRPr="006762D6">
        <w:t>the</w:t>
      </w:r>
      <w:r w:rsidRPr="006762D6">
        <w:rPr>
          <w:spacing w:val="-7"/>
        </w:rPr>
        <w:t xml:space="preserve"> </w:t>
      </w:r>
      <w:r w:rsidRPr="006762D6">
        <w:t>exi</w:t>
      </w:r>
      <w:r w:rsidRPr="006762D6">
        <w:rPr>
          <w:spacing w:val="-1"/>
        </w:rPr>
        <w:t>st</w:t>
      </w:r>
      <w:r w:rsidRPr="006762D6">
        <w:t>ing</w:t>
      </w:r>
      <w:r w:rsidRPr="006762D6">
        <w:rPr>
          <w:spacing w:val="-10"/>
        </w:rPr>
        <w:t xml:space="preserve"> </w:t>
      </w:r>
      <w:r w:rsidRPr="006762D6">
        <w:t>C</w:t>
      </w:r>
      <w:r w:rsidRPr="006762D6">
        <w:rPr>
          <w:spacing w:val="1"/>
        </w:rPr>
        <w:t>CC</w:t>
      </w:r>
      <w:r w:rsidRPr="006762D6">
        <w:t>AA</w:t>
      </w:r>
      <w:r w:rsidRPr="006762D6">
        <w:rPr>
          <w:spacing w:val="-14"/>
        </w:rPr>
        <w:t xml:space="preserve"> </w:t>
      </w:r>
      <w:r w:rsidRPr="006762D6">
        <w:t>c</w:t>
      </w:r>
      <w:r w:rsidRPr="006762D6">
        <w:rPr>
          <w:spacing w:val="1"/>
        </w:rPr>
        <w:t>od</w:t>
      </w:r>
      <w:r w:rsidRPr="006762D6">
        <w:t>e</w:t>
      </w:r>
      <w:r w:rsidRPr="006762D6">
        <w:rPr>
          <w:spacing w:val="-10"/>
        </w:rPr>
        <w:t xml:space="preserve"> </w:t>
      </w:r>
      <w:r w:rsidRPr="006762D6">
        <w:t>(intent</w:t>
      </w:r>
      <w:r w:rsidRPr="006762D6">
        <w:rPr>
          <w:spacing w:val="-9"/>
        </w:rPr>
        <w:t xml:space="preserve"> </w:t>
      </w:r>
      <w:r w:rsidRPr="006762D6">
        <w:t>is</w:t>
      </w:r>
      <w:r w:rsidRPr="006762D6">
        <w:rPr>
          <w:spacing w:val="-11"/>
        </w:rPr>
        <w:t xml:space="preserve"> </w:t>
      </w:r>
      <w:r w:rsidRPr="006762D6">
        <w:t>to</w:t>
      </w:r>
      <w:r w:rsidRPr="006762D6">
        <w:rPr>
          <w:spacing w:val="-9"/>
        </w:rPr>
        <w:t xml:space="preserve"> </w:t>
      </w:r>
      <w:r w:rsidRPr="006762D6">
        <w:t>finish</w:t>
      </w:r>
      <w:r w:rsidRPr="006762D6">
        <w:rPr>
          <w:spacing w:val="-11"/>
        </w:rPr>
        <w:t xml:space="preserve"> </w:t>
      </w:r>
      <w:r w:rsidRPr="006762D6">
        <w:t>all</w:t>
      </w:r>
      <w:r w:rsidRPr="006762D6">
        <w:rPr>
          <w:spacing w:val="-10"/>
        </w:rPr>
        <w:t xml:space="preserve"> </w:t>
      </w:r>
      <w:r w:rsidRPr="006762D6">
        <w:t>co</w:t>
      </w:r>
      <w:r w:rsidRPr="006762D6">
        <w:rPr>
          <w:spacing w:val="-2"/>
        </w:rPr>
        <w:t>nf</w:t>
      </w:r>
      <w:r w:rsidRPr="006762D6">
        <w:t>erence</w:t>
      </w:r>
      <w:r w:rsidRPr="006762D6">
        <w:rPr>
          <w:spacing w:val="-5"/>
        </w:rPr>
        <w:t xml:space="preserve"> </w:t>
      </w:r>
      <w:r w:rsidRPr="006762D6">
        <w:t>games</w:t>
      </w:r>
      <w:r>
        <w:t>).</w:t>
      </w:r>
    </w:p>
    <w:p w14:paraId="4574199A" w14:textId="77777777" w:rsidR="00CF40C6" w:rsidRDefault="00CF40C6">
      <w:pPr>
        <w:kinsoku w:val="0"/>
        <w:overflowPunct w:val="0"/>
        <w:spacing w:before="9" w:line="220" w:lineRule="exact"/>
        <w:rPr>
          <w:sz w:val="22"/>
          <w:szCs w:val="22"/>
        </w:rPr>
      </w:pPr>
    </w:p>
    <w:p w14:paraId="12070E54" w14:textId="77777777" w:rsidR="00CF40C6" w:rsidRDefault="00CF40C6">
      <w:pPr>
        <w:pStyle w:val="BodyText"/>
        <w:tabs>
          <w:tab w:val="left" w:pos="1555"/>
        </w:tabs>
        <w:kinsoku w:val="0"/>
        <w:overflowPunct w:val="0"/>
        <w:ind w:left="115" w:firstLine="0"/>
      </w:pPr>
      <w:r>
        <w:rPr>
          <w:spacing w:val="-1"/>
        </w:rPr>
        <w:t>S</w:t>
      </w:r>
      <w:r>
        <w:t>ec</w:t>
      </w:r>
      <w:r>
        <w:rPr>
          <w:spacing w:val="-1"/>
        </w:rPr>
        <w:t>ti</w:t>
      </w:r>
      <w:r>
        <w:rPr>
          <w:spacing w:val="1"/>
        </w:rPr>
        <w:t>o</w:t>
      </w:r>
      <w:r>
        <w:t>n</w:t>
      </w:r>
      <w:r>
        <w:rPr>
          <w:spacing w:val="-5"/>
        </w:rPr>
        <w:t xml:space="preserve"> </w:t>
      </w:r>
      <w:r>
        <w:t>3</w:t>
      </w:r>
      <w:r>
        <w:tab/>
      </w:r>
      <w:r>
        <w:rPr>
          <w:spacing w:val="-1"/>
        </w:rPr>
        <w:t>R</w:t>
      </w:r>
      <w:r>
        <w:rPr>
          <w:spacing w:val="-5"/>
        </w:rPr>
        <w:t>u</w:t>
      </w:r>
      <w:r>
        <w:rPr>
          <w:spacing w:val="-1"/>
        </w:rPr>
        <w:t>l</w:t>
      </w:r>
      <w:r>
        <w:rPr>
          <w:spacing w:val="2"/>
        </w:rPr>
        <w:t>e</w:t>
      </w:r>
      <w:r>
        <w:t>s</w:t>
      </w:r>
      <w:r>
        <w:rPr>
          <w:spacing w:val="-15"/>
        </w:rPr>
        <w:t xml:space="preserve"> </w:t>
      </w:r>
      <w:r>
        <w:rPr>
          <w:spacing w:val="1"/>
        </w:rPr>
        <w:t>o</w:t>
      </w:r>
      <w:r>
        <w:t>f</w:t>
      </w:r>
      <w:r>
        <w:rPr>
          <w:spacing w:val="-18"/>
        </w:rPr>
        <w:t xml:space="preserve"> </w:t>
      </w:r>
      <w:r>
        <w:t>c</w:t>
      </w:r>
      <w:r>
        <w:rPr>
          <w:spacing w:val="6"/>
        </w:rPr>
        <w:t>o</w:t>
      </w:r>
      <w:r>
        <w:rPr>
          <w:spacing w:val="-8"/>
        </w:rPr>
        <w:t>m</w:t>
      </w:r>
      <w:r>
        <w:rPr>
          <w:spacing w:val="1"/>
        </w:rPr>
        <w:t>p</w:t>
      </w:r>
      <w:r>
        <w:t>e</w:t>
      </w:r>
      <w:r>
        <w:rPr>
          <w:spacing w:val="-1"/>
        </w:rPr>
        <w:t>t</w:t>
      </w:r>
      <w:r>
        <w:rPr>
          <w:spacing w:val="2"/>
        </w:rPr>
        <w:t>i</w:t>
      </w:r>
      <w:r>
        <w:rPr>
          <w:spacing w:val="-1"/>
        </w:rPr>
        <w:t>ti</w:t>
      </w:r>
      <w:r>
        <w:rPr>
          <w:spacing w:val="1"/>
        </w:rPr>
        <w:t>o</w:t>
      </w:r>
      <w:r>
        <w:t>n</w:t>
      </w:r>
    </w:p>
    <w:p w14:paraId="33BD56C7" w14:textId="77777777" w:rsidR="00CF40C6" w:rsidRDefault="00CF40C6">
      <w:pPr>
        <w:pStyle w:val="BodyText"/>
        <w:numPr>
          <w:ilvl w:val="0"/>
          <w:numId w:val="6"/>
        </w:numPr>
        <w:tabs>
          <w:tab w:val="left" w:pos="2275"/>
        </w:tabs>
        <w:kinsoku w:val="0"/>
        <w:overflowPunct w:val="0"/>
        <w:ind w:left="2275"/>
      </w:pPr>
      <w:r>
        <w:rPr>
          <w:spacing w:val="-1"/>
        </w:rPr>
        <w:t>R</w:t>
      </w:r>
      <w:r>
        <w:rPr>
          <w:spacing w:val="-5"/>
        </w:rPr>
        <w:t>u</w:t>
      </w:r>
      <w:r>
        <w:rPr>
          <w:spacing w:val="-1"/>
        </w:rPr>
        <w:t>l</w:t>
      </w:r>
      <w:r>
        <w:t>e</w:t>
      </w:r>
      <w:r>
        <w:rPr>
          <w:spacing w:val="-16"/>
        </w:rPr>
        <w:t xml:space="preserve"> </w:t>
      </w:r>
      <w:r>
        <w:rPr>
          <w:spacing w:val="4"/>
        </w:rPr>
        <w:t>G</w:t>
      </w:r>
      <w:r>
        <w:rPr>
          <w:spacing w:val="-5"/>
        </w:rPr>
        <w:t>u</w:t>
      </w:r>
      <w:r>
        <w:rPr>
          <w:spacing w:val="-1"/>
        </w:rPr>
        <w:t>i</w:t>
      </w:r>
      <w:r>
        <w:rPr>
          <w:spacing w:val="1"/>
        </w:rPr>
        <w:t>d</w:t>
      </w:r>
      <w:r>
        <w:t>e</w:t>
      </w:r>
    </w:p>
    <w:p w14:paraId="01B6D4DB" w14:textId="77777777" w:rsidR="00CF40C6" w:rsidRDefault="00CF40C6">
      <w:pPr>
        <w:pStyle w:val="BodyText"/>
        <w:numPr>
          <w:ilvl w:val="1"/>
          <w:numId w:val="6"/>
        </w:numPr>
        <w:tabs>
          <w:tab w:val="left" w:pos="2995"/>
        </w:tabs>
        <w:kinsoku w:val="0"/>
        <w:overflowPunct w:val="0"/>
        <w:ind w:left="2995"/>
      </w:pPr>
      <w:r>
        <w:rPr>
          <w:spacing w:val="-1"/>
        </w:rPr>
        <w:t>C</w:t>
      </w:r>
      <w:r>
        <w:rPr>
          <w:spacing w:val="-5"/>
        </w:rPr>
        <w:t>u</w:t>
      </w:r>
      <w:r>
        <w:t>rr</w:t>
      </w:r>
      <w:r>
        <w:rPr>
          <w:spacing w:val="2"/>
        </w:rPr>
        <w:t>e</w:t>
      </w:r>
      <w:r>
        <w:rPr>
          <w:spacing w:val="-2"/>
        </w:rPr>
        <w:t>n</w:t>
      </w:r>
      <w:r>
        <w:t>t</w:t>
      </w:r>
      <w:r>
        <w:rPr>
          <w:spacing w:val="-10"/>
        </w:rPr>
        <w:t xml:space="preserve"> </w:t>
      </w:r>
      <w:r>
        <w:rPr>
          <w:spacing w:val="2"/>
        </w:rPr>
        <w:t>N</w:t>
      </w:r>
      <w:r>
        <w:rPr>
          <w:spacing w:val="1"/>
        </w:rPr>
        <w:t>C</w:t>
      </w:r>
      <w:r>
        <w:t>AA</w:t>
      </w:r>
      <w:r>
        <w:rPr>
          <w:spacing w:val="-13"/>
        </w:rPr>
        <w:t xml:space="preserve"> </w:t>
      </w:r>
      <w:r>
        <w:rPr>
          <w:spacing w:val="5"/>
        </w:rPr>
        <w:t>r</w:t>
      </w:r>
      <w:r>
        <w:rPr>
          <w:spacing w:val="-5"/>
        </w:rPr>
        <w:t>u</w:t>
      </w:r>
      <w:r>
        <w:rPr>
          <w:spacing w:val="-1"/>
        </w:rPr>
        <w:t>l</w:t>
      </w:r>
      <w:r>
        <w:t>es</w:t>
      </w:r>
      <w:r>
        <w:rPr>
          <w:spacing w:val="-6"/>
        </w:rPr>
        <w:t xml:space="preserve"> </w:t>
      </w:r>
      <w:r>
        <w:rPr>
          <w:spacing w:val="-9"/>
        </w:rPr>
        <w:t>w</w:t>
      </w:r>
      <w:r>
        <w:rPr>
          <w:spacing w:val="2"/>
        </w:rPr>
        <w:t>i</w:t>
      </w:r>
      <w:r>
        <w:rPr>
          <w:spacing w:val="-1"/>
        </w:rPr>
        <w:t>l</w:t>
      </w:r>
      <w:r>
        <w:t>l</w:t>
      </w:r>
      <w:r>
        <w:rPr>
          <w:spacing w:val="-9"/>
        </w:rPr>
        <w:t xml:space="preserve"> </w:t>
      </w:r>
      <w:r>
        <w:rPr>
          <w:spacing w:val="1"/>
        </w:rPr>
        <w:t>b</w:t>
      </w:r>
      <w:r>
        <w:t>e</w:t>
      </w:r>
      <w:r>
        <w:rPr>
          <w:spacing w:val="-6"/>
        </w:rPr>
        <w:t xml:space="preserve"> </w:t>
      </w:r>
      <w:r>
        <w:t>f</w:t>
      </w:r>
      <w:r>
        <w:rPr>
          <w:spacing w:val="1"/>
        </w:rPr>
        <w:t>o</w:t>
      </w:r>
      <w:r>
        <w:rPr>
          <w:spacing w:val="-1"/>
        </w:rPr>
        <w:t>ll</w:t>
      </w:r>
      <w:r>
        <w:rPr>
          <w:spacing w:val="6"/>
        </w:rPr>
        <w:t>o</w:t>
      </w:r>
      <w:r>
        <w:rPr>
          <w:spacing w:val="-13"/>
        </w:rPr>
        <w:t>w</w:t>
      </w:r>
      <w:r>
        <w:t>ed</w:t>
      </w:r>
      <w:r>
        <w:rPr>
          <w:spacing w:val="-9"/>
        </w:rPr>
        <w:t xml:space="preserve"> </w:t>
      </w:r>
      <w:r>
        <w:rPr>
          <w:spacing w:val="2"/>
        </w:rPr>
        <w:t>e</w:t>
      </w:r>
      <w:r>
        <w:rPr>
          <w:spacing w:val="-5"/>
        </w:rPr>
        <w:t>x</w:t>
      </w:r>
      <w:r>
        <w:t>ce</w:t>
      </w:r>
      <w:r>
        <w:rPr>
          <w:spacing w:val="1"/>
        </w:rPr>
        <w:t>p</w:t>
      </w:r>
      <w:r>
        <w:t>t</w:t>
      </w:r>
      <w:r>
        <w:rPr>
          <w:spacing w:val="-7"/>
        </w:rPr>
        <w:t xml:space="preserve"> </w:t>
      </w:r>
      <w:r>
        <w:rPr>
          <w:spacing w:val="-5"/>
        </w:rPr>
        <w:t>f</w:t>
      </w:r>
      <w:r>
        <w:rPr>
          <w:spacing w:val="1"/>
        </w:rPr>
        <w:t>o</w:t>
      </w:r>
      <w:r>
        <w:t>r</w:t>
      </w:r>
      <w:r>
        <w:rPr>
          <w:spacing w:val="-8"/>
        </w:rPr>
        <w:t xml:space="preserve"> </w:t>
      </w:r>
      <w:r>
        <w:rPr>
          <w:spacing w:val="2"/>
        </w:rPr>
        <w:t>c</w:t>
      </w:r>
      <w:r>
        <w:rPr>
          <w:spacing w:val="-5"/>
        </w:rPr>
        <w:t>h</w:t>
      </w:r>
      <w:r>
        <w:rPr>
          <w:spacing w:val="2"/>
        </w:rPr>
        <w:t>a</w:t>
      </w:r>
      <w:r>
        <w:rPr>
          <w:spacing w:val="1"/>
        </w:rPr>
        <w:t>n</w:t>
      </w:r>
      <w:r>
        <w:rPr>
          <w:spacing w:val="-5"/>
        </w:rPr>
        <w:t>g</w:t>
      </w:r>
      <w:r>
        <w:rPr>
          <w:spacing w:val="2"/>
        </w:rPr>
        <w:t>e</w:t>
      </w:r>
      <w:r>
        <w:t>s</w:t>
      </w:r>
      <w:r>
        <w:rPr>
          <w:spacing w:val="-12"/>
        </w:rPr>
        <w:t xml:space="preserve"> </w:t>
      </w:r>
      <w:r>
        <w:rPr>
          <w:spacing w:val="-1"/>
        </w:rPr>
        <w:t>s</w:t>
      </w:r>
      <w:r>
        <w:rPr>
          <w:spacing w:val="2"/>
        </w:rPr>
        <w:t>ta</w:t>
      </w:r>
      <w:r>
        <w:rPr>
          <w:spacing w:val="-1"/>
        </w:rPr>
        <w:t>t</w:t>
      </w:r>
      <w:r>
        <w:t>ed</w:t>
      </w:r>
      <w:r>
        <w:rPr>
          <w:spacing w:val="-8"/>
        </w:rPr>
        <w:t xml:space="preserve"> </w:t>
      </w:r>
      <w:r>
        <w:rPr>
          <w:spacing w:val="-1"/>
        </w:rPr>
        <w:t>i</w:t>
      </w:r>
      <w:r>
        <w:t>n</w:t>
      </w:r>
      <w:r>
        <w:rPr>
          <w:spacing w:val="-10"/>
        </w:rPr>
        <w:t xml:space="preserve"> </w:t>
      </w:r>
      <w:r>
        <w:t>t</w:t>
      </w:r>
      <w:r>
        <w:rPr>
          <w:spacing w:val="-5"/>
        </w:rPr>
        <w:t>h</w:t>
      </w:r>
      <w:r>
        <w:rPr>
          <w:spacing w:val="2"/>
        </w:rPr>
        <w:t>e</w:t>
      </w:r>
      <w:r>
        <w:rPr>
          <w:spacing w:val="-1"/>
        </w:rPr>
        <w:t>s</w:t>
      </w:r>
      <w:r>
        <w:t>e</w:t>
      </w:r>
      <w:r>
        <w:rPr>
          <w:spacing w:val="-9"/>
        </w:rPr>
        <w:t xml:space="preserve"> </w:t>
      </w:r>
      <w:r>
        <w:rPr>
          <w:spacing w:val="1"/>
        </w:rPr>
        <w:t>po</w:t>
      </w:r>
      <w:r>
        <w:rPr>
          <w:spacing w:val="-1"/>
        </w:rPr>
        <w:t>li</w:t>
      </w:r>
      <w:r>
        <w:t>c</w:t>
      </w:r>
      <w:r>
        <w:rPr>
          <w:spacing w:val="-1"/>
        </w:rPr>
        <w:t>i</w:t>
      </w:r>
      <w:r>
        <w:t>e</w:t>
      </w:r>
      <w:r>
        <w:rPr>
          <w:spacing w:val="-1"/>
        </w:rPr>
        <w:t>s</w:t>
      </w:r>
      <w:r>
        <w:t>.</w:t>
      </w:r>
    </w:p>
    <w:p w14:paraId="5E1090C0" w14:textId="77777777" w:rsidR="00CF40C6" w:rsidRDefault="00CF40C6">
      <w:pPr>
        <w:kinsoku w:val="0"/>
        <w:overflowPunct w:val="0"/>
        <w:spacing w:before="14" w:line="260" w:lineRule="exact"/>
        <w:rPr>
          <w:sz w:val="26"/>
          <w:szCs w:val="26"/>
        </w:rPr>
      </w:pPr>
    </w:p>
    <w:p w14:paraId="3C8E02A0" w14:textId="77777777" w:rsidR="00CF40C6" w:rsidRDefault="00CF40C6">
      <w:pPr>
        <w:pStyle w:val="BodyText"/>
        <w:numPr>
          <w:ilvl w:val="0"/>
          <w:numId w:val="6"/>
        </w:numPr>
        <w:tabs>
          <w:tab w:val="left" w:pos="2280"/>
        </w:tabs>
        <w:kinsoku w:val="0"/>
        <w:overflowPunct w:val="0"/>
      </w:pPr>
      <w:r>
        <w:rPr>
          <w:spacing w:val="-1"/>
        </w:rPr>
        <w:t>S</w:t>
      </w:r>
      <w:r>
        <w:t>c</w:t>
      </w:r>
      <w:r>
        <w:rPr>
          <w:spacing w:val="1"/>
        </w:rPr>
        <w:t>o</w:t>
      </w:r>
      <w:r>
        <w:t>r</w:t>
      </w:r>
      <w:r>
        <w:rPr>
          <w:spacing w:val="-1"/>
        </w:rPr>
        <w:t>i</w:t>
      </w:r>
      <w:r>
        <w:rPr>
          <w:spacing w:val="-5"/>
        </w:rPr>
        <w:t>ng</w:t>
      </w:r>
    </w:p>
    <w:p w14:paraId="2F077BAF" w14:textId="77777777" w:rsidR="00CF40C6" w:rsidRDefault="00CF40C6">
      <w:pPr>
        <w:pStyle w:val="BodyText"/>
        <w:numPr>
          <w:ilvl w:val="1"/>
          <w:numId w:val="6"/>
        </w:numPr>
        <w:tabs>
          <w:tab w:val="left" w:pos="3000"/>
        </w:tabs>
        <w:kinsoku w:val="0"/>
        <w:overflowPunct w:val="0"/>
        <w:spacing w:before="9" w:line="228" w:lineRule="exact"/>
        <w:ind w:left="3000" w:right="356"/>
      </w:pPr>
      <w:r>
        <w:rPr>
          <w:spacing w:val="6"/>
        </w:rPr>
        <w:t>T</w:t>
      </w:r>
      <w:r>
        <w:rPr>
          <w:spacing w:val="-5"/>
        </w:rPr>
        <w:t>h</w:t>
      </w:r>
      <w:r>
        <w:t>e</w:t>
      </w:r>
      <w:r>
        <w:rPr>
          <w:spacing w:val="-9"/>
        </w:rPr>
        <w:t xml:space="preserve"> </w:t>
      </w:r>
      <w:r>
        <w:rPr>
          <w:spacing w:val="-5"/>
        </w:rPr>
        <w:t>h</w:t>
      </w:r>
      <w:r>
        <w:rPr>
          <w:spacing w:val="6"/>
        </w:rPr>
        <w:t>o</w:t>
      </w:r>
      <w:r>
        <w:rPr>
          <w:spacing w:val="-10"/>
        </w:rPr>
        <w:t>m</w:t>
      </w:r>
      <w:r>
        <w:t>e</w:t>
      </w:r>
      <w:r>
        <w:rPr>
          <w:spacing w:val="-9"/>
        </w:rPr>
        <w:t xml:space="preserve"> </w:t>
      </w:r>
      <w:r>
        <w:rPr>
          <w:spacing w:val="3"/>
        </w:rPr>
        <w:t>b</w:t>
      </w:r>
      <w:r>
        <w:rPr>
          <w:spacing w:val="1"/>
        </w:rPr>
        <w:t>oo</w:t>
      </w:r>
      <w:r>
        <w:t>k</w:t>
      </w:r>
      <w:r>
        <w:rPr>
          <w:spacing w:val="-9"/>
        </w:rPr>
        <w:t xml:space="preserve"> </w:t>
      </w:r>
      <w:r>
        <w:rPr>
          <w:spacing w:val="-1"/>
        </w:rPr>
        <w:t>i</w:t>
      </w:r>
      <w:r>
        <w:t>s</w:t>
      </w:r>
      <w:r>
        <w:rPr>
          <w:spacing w:val="-10"/>
        </w:rPr>
        <w:t xml:space="preserve"> </w:t>
      </w:r>
      <w:r>
        <w:rPr>
          <w:spacing w:val="-1"/>
        </w:rPr>
        <w:t>t</w:t>
      </w:r>
      <w:r>
        <w:rPr>
          <w:spacing w:val="-5"/>
        </w:rPr>
        <w:t>h</w:t>
      </w:r>
      <w:r>
        <w:t>e</w:t>
      </w:r>
      <w:r>
        <w:rPr>
          <w:spacing w:val="-9"/>
        </w:rPr>
        <w:t xml:space="preserve"> </w:t>
      </w:r>
      <w:r>
        <w:rPr>
          <w:spacing w:val="3"/>
        </w:rPr>
        <w:t>o</w:t>
      </w:r>
      <w:r>
        <w:t>f</w:t>
      </w:r>
      <w:r>
        <w:rPr>
          <w:spacing w:val="-5"/>
        </w:rPr>
        <w:t>f</w:t>
      </w:r>
      <w:r>
        <w:rPr>
          <w:spacing w:val="-1"/>
        </w:rPr>
        <w:t>i</w:t>
      </w:r>
      <w:r>
        <w:t>c</w:t>
      </w:r>
      <w:r>
        <w:rPr>
          <w:spacing w:val="-1"/>
        </w:rPr>
        <w:t>i</w:t>
      </w:r>
      <w:r>
        <w:rPr>
          <w:spacing w:val="2"/>
        </w:rPr>
        <w:t>a</w:t>
      </w:r>
      <w:r>
        <w:t>l</w:t>
      </w:r>
      <w:r>
        <w:rPr>
          <w:spacing w:val="-8"/>
        </w:rPr>
        <w:t xml:space="preserve"> </w:t>
      </w:r>
      <w:r>
        <w:rPr>
          <w:spacing w:val="-1"/>
        </w:rPr>
        <w:t>s</w:t>
      </w:r>
      <w:r>
        <w:t>c</w:t>
      </w:r>
      <w:r>
        <w:rPr>
          <w:spacing w:val="1"/>
        </w:rPr>
        <w:t>o</w:t>
      </w:r>
      <w:r>
        <w:t>re</w:t>
      </w:r>
      <w:r>
        <w:rPr>
          <w:spacing w:val="1"/>
        </w:rPr>
        <w:t>boo</w:t>
      </w:r>
      <w:r>
        <w:rPr>
          <w:spacing w:val="-5"/>
        </w:rPr>
        <w:t>k</w:t>
      </w:r>
      <w:r>
        <w:t>.</w:t>
      </w:r>
      <w:r>
        <w:rPr>
          <w:spacing w:val="-6"/>
        </w:rPr>
        <w:t xml:space="preserve"> </w:t>
      </w:r>
      <w:r>
        <w:t>It</w:t>
      </w:r>
      <w:r>
        <w:rPr>
          <w:spacing w:val="-9"/>
        </w:rPr>
        <w:t xml:space="preserve"> </w:t>
      </w:r>
      <w:r>
        <w:rPr>
          <w:spacing w:val="-1"/>
        </w:rPr>
        <w:t>i</w:t>
      </w:r>
      <w:r>
        <w:t>s</w:t>
      </w:r>
      <w:r>
        <w:rPr>
          <w:spacing w:val="-9"/>
        </w:rPr>
        <w:t xml:space="preserve"> </w:t>
      </w:r>
      <w:r>
        <w:rPr>
          <w:spacing w:val="-1"/>
        </w:rPr>
        <w:t>t</w:t>
      </w:r>
      <w:r>
        <w:rPr>
          <w:spacing w:val="-5"/>
        </w:rPr>
        <w:t>h</w:t>
      </w:r>
      <w:r>
        <w:t>e</w:t>
      </w:r>
      <w:r>
        <w:rPr>
          <w:spacing w:val="-9"/>
        </w:rPr>
        <w:t xml:space="preserve"> </w:t>
      </w:r>
      <w:r>
        <w:rPr>
          <w:spacing w:val="-5"/>
        </w:rPr>
        <w:t>v</w:t>
      </w:r>
      <w:r>
        <w:rPr>
          <w:spacing w:val="-1"/>
        </w:rPr>
        <w:t>is</w:t>
      </w:r>
      <w:r>
        <w:rPr>
          <w:spacing w:val="2"/>
        </w:rPr>
        <w:t>i</w:t>
      </w:r>
      <w:r>
        <w:rPr>
          <w:spacing w:val="-1"/>
        </w:rPr>
        <w:t>t</w:t>
      </w:r>
      <w:r>
        <w:rPr>
          <w:spacing w:val="1"/>
        </w:rPr>
        <w:t>o</w:t>
      </w:r>
      <w:r>
        <w:rPr>
          <w:spacing w:val="3"/>
        </w:rPr>
        <w:t>r</w:t>
      </w:r>
      <w:r>
        <w:rPr>
          <w:spacing w:val="-2"/>
        </w:rPr>
        <w:t>’</w:t>
      </w:r>
      <w:r>
        <w:t>s</w:t>
      </w:r>
      <w:r>
        <w:rPr>
          <w:spacing w:val="-11"/>
        </w:rPr>
        <w:t xml:space="preserve"> </w:t>
      </w:r>
      <w:r>
        <w:t>re</w:t>
      </w:r>
      <w:r>
        <w:rPr>
          <w:spacing w:val="1"/>
        </w:rPr>
        <w:t>spo</w:t>
      </w:r>
      <w:r>
        <w:rPr>
          <w:spacing w:val="-5"/>
        </w:rPr>
        <w:t>n</w:t>
      </w:r>
      <w:r>
        <w:rPr>
          <w:spacing w:val="-1"/>
        </w:rPr>
        <w:t>si</w:t>
      </w:r>
      <w:r>
        <w:rPr>
          <w:spacing w:val="1"/>
        </w:rPr>
        <w:t>b</w:t>
      </w:r>
      <w:r>
        <w:rPr>
          <w:spacing w:val="-1"/>
        </w:rPr>
        <w:t>ili</w:t>
      </w:r>
      <w:r>
        <w:rPr>
          <w:spacing w:val="4"/>
        </w:rPr>
        <w:t>t</w:t>
      </w:r>
      <w:r>
        <w:t>y</w:t>
      </w:r>
      <w:r>
        <w:rPr>
          <w:spacing w:val="-12"/>
        </w:rPr>
        <w:t xml:space="preserve"> </w:t>
      </w:r>
      <w:r>
        <w:rPr>
          <w:spacing w:val="-1"/>
        </w:rPr>
        <w:t>t</w:t>
      </w:r>
      <w:r>
        <w:t>o</w:t>
      </w:r>
      <w:r>
        <w:rPr>
          <w:spacing w:val="-5"/>
        </w:rPr>
        <w:t xml:space="preserve"> </w:t>
      </w:r>
      <w:r>
        <w:t>c</w:t>
      </w:r>
      <w:r>
        <w:rPr>
          <w:spacing w:val="-5"/>
        </w:rPr>
        <w:t>h</w:t>
      </w:r>
      <w:r>
        <w:t>e</w:t>
      </w:r>
      <w:r>
        <w:rPr>
          <w:spacing w:val="2"/>
        </w:rPr>
        <w:t>c</w:t>
      </w:r>
      <w:r>
        <w:t>k</w:t>
      </w:r>
      <w:r>
        <w:rPr>
          <w:spacing w:val="-8"/>
        </w:rPr>
        <w:t xml:space="preserve"> </w:t>
      </w:r>
      <w:r>
        <w:rPr>
          <w:spacing w:val="-6"/>
        </w:rPr>
        <w:t>w</w:t>
      </w:r>
      <w:r>
        <w:rPr>
          <w:spacing w:val="-1"/>
        </w:rPr>
        <w:t>i</w:t>
      </w:r>
      <w:r>
        <w:rPr>
          <w:spacing w:val="2"/>
        </w:rPr>
        <w:t>t</w:t>
      </w:r>
      <w:r>
        <w:t>h</w:t>
      </w:r>
      <w:r>
        <w:rPr>
          <w:w w:val="99"/>
        </w:rPr>
        <w:t xml:space="preserve"> </w:t>
      </w:r>
      <w:r>
        <w:t>t</w:t>
      </w:r>
      <w:r>
        <w:rPr>
          <w:spacing w:val="-5"/>
        </w:rPr>
        <w:t>h</w:t>
      </w:r>
      <w:r>
        <w:t>e</w:t>
      </w:r>
      <w:r>
        <w:rPr>
          <w:spacing w:val="-10"/>
        </w:rPr>
        <w:t xml:space="preserve"> </w:t>
      </w:r>
      <w:r>
        <w:rPr>
          <w:spacing w:val="-5"/>
        </w:rPr>
        <w:t>h</w:t>
      </w:r>
      <w:r>
        <w:rPr>
          <w:spacing w:val="6"/>
        </w:rPr>
        <w:t>o</w:t>
      </w:r>
      <w:r>
        <w:rPr>
          <w:spacing w:val="-5"/>
        </w:rPr>
        <w:t>m</w:t>
      </w:r>
      <w:r>
        <w:t>e</w:t>
      </w:r>
      <w:r>
        <w:rPr>
          <w:spacing w:val="-9"/>
        </w:rPr>
        <w:t xml:space="preserve"> </w:t>
      </w:r>
      <w:r>
        <w:rPr>
          <w:spacing w:val="-1"/>
        </w:rPr>
        <w:t>s</w:t>
      </w:r>
      <w:r>
        <w:t>c</w:t>
      </w:r>
      <w:r>
        <w:rPr>
          <w:spacing w:val="1"/>
        </w:rPr>
        <w:t>o</w:t>
      </w:r>
      <w:r>
        <w:t>re</w:t>
      </w:r>
      <w:r>
        <w:rPr>
          <w:spacing w:val="1"/>
        </w:rPr>
        <w:t>boo</w:t>
      </w:r>
      <w:r>
        <w:rPr>
          <w:spacing w:val="-5"/>
        </w:rPr>
        <w:t>k</w:t>
      </w:r>
      <w:r>
        <w:t>.</w:t>
      </w:r>
      <w:r>
        <w:rPr>
          <w:spacing w:val="-7"/>
        </w:rPr>
        <w:t xml:space="preserve"> </w:t>
      </w:r>
      <w:r>
        <w:t>H</w:t>
      </w:r>
      <w:r>
        <w:rPr>
          <w:spacing w:val="6"/>
        </w:rPr>
        <w:t>o</w:t>
      </w:r>
      <w:r>
        <w:rPr>
          <w:spacing w:val="-10"/>
        </w:rPr>
        <w:t>m</w:t>
      </w:r>
      <w:r>
        <w:t>e</w:t>
      </w:r>
      <w:r>
        <w:rPr>
          <w:spacing w:val="-10"/>
        </w:rPr>
        <w:t xml:space="preserve"> </w:t>
      </w:r>
      <w:r>
        <w:rPr>
          <w:spacing w:val="-1"/>
        </w:rPr>
        <w:t>t</w:t>
      </w:r>
      <w:r>
        <w:rPr>
          <w:spacing w:val="2"/>
        </w:rPr>
        <w:t>e</w:t>
      </w:r>
      <w:r>
        <w:rPr>
          <w:spacing w:val="5"/>
        </w:rPr>
        <w:t>a</w:t>
      </w:r>
      <w:r>
        <w:t>m</w:t>
      </w:r>
      <w:r>
        <w:rPr>
          <w:spacing w:val="-14"/>
        </w:rPr>
        <w:t xml:space="preserve"> </w:t>
      </w:r>
      <w:r>
        <w:rPr>
          <w:spacing w:val="-1"/>
        </w:rPr>
        <w:t>s</w:t>
      </w:r>
      <w:r>
        <w:rPr>
          <w:spacing w:val="-5"/>
        </w:rPr>
        <w:t>h</w:t>
      </w:r>
      <w:r>
        <w:t>a</w:t>
      </w:r>
      <w:r>
        <w:rPr>
          <w:spacing w:val="-1"/>
        </w:rPr>
        <w:t>l</w:t>
      </w:r>
      <w:r>
        <w:t>l</w:t>
      </w:r>
      <w:r>
        <w:rPr>
          <w:spacing w:val="-10"/>
        </w:rPr>
        <w:t xml:space="preserve"> </w:t>
      </w:r>
      <w:r>
        <w:rPr>
          <w:spacing w:val="1"/>
        </w:rPr>
        <w:t>p</w:t>
      </w:r>
      <w:r>
        <w:t>r</w:t>
      </w:r>
      <w:r>
        <w:rPr>
          <w:spacing w:val="3"/>
        </w:rPr>
        <w:t>o</w:t>
      </w:r>
      <w:r>
        <w:rPr>
          <w:spacing w:val="-5"/>
        </w:rPr>
        <w:t>v</w:t>
      </w:r>
      <w:r>
        <w:rPr>
          <w:spacing w:val="-1"/>
        </w:rPr>
        <w:t>i</w:t>
      </w:r>
      <w:r>
        <w:rPr>
          <w:spacing w:val="1"/>
        </w:rPr>
        <w:t>d</w:t>
      </w:r>
      <w:r>
        <w:t>e</w:t>
      </w:r>
      <w:r>
        <w:rPr>
          <w:spacing w:val="-9"/>
        </w:rPr>
        <w:t xml:space="preserve"> </w:t>
      </w:r>
      <w:r>
        <w:t>an</w:t>
      </w:r>
      <w:r>
        <w:rPr>
          <w:spacing w:val="-12"/>
        </w:rPr>
        <w:t xml:space="preserve"> </w:t>
      </w:r>
      <w:r>
        <w:rPr>
          <w:spacing w:val="3"/>
        </w:rPr>
        <w:t>o</w:t>
      </w:r>
      <w:r>
        <w:t>f</w:t>
      </w:r>
      <w:r>
        <w:rPr>
          <w:spacing w:val="-5"/>
        </w:rPr>
        <w:t>f</w:t>
      </w:r>
      <w:r>
        <w:rPr>
          <w:spacing w:val="-1"/>
        </w:rPr>
        <w:t>i</w:t>
      </w:r>
      <w:r>
        <w:t>c</w:t>
      </w:r>
      <w:r>
        <w:rPr>
          <w:spacing w:val="-1"/>
        </w:rPr>
        <w:t>i</w:t>
      </w:r>
      <w:r>
        <w:t>al</w:t>
      </w:r>
      <w:r>
        <w:rPr>
          <w:spacing w:val="-10"/>
        </w:rPr>
        <w:t xml:space="preserve"> </w:t>
      </w:r>
      <w:r>
        <w:rPr>
          <w:spacing w:val="-1"/>
        </w:rPr>
        <w:t>s</w:t>
      </w:r>
      <w:r>
        <w:rPr>
          <w:spacing w:val="5"/>
        </w:rPr>
        <w:t>c</w:t>
      </w:r>
      <w:r>
        <w:rPr>
          <w:spacing w:val="1"/>
        </w:rPr>
        <w:t>o</w:t>
      </w:r>
      <w:r>
        <w:t>re</w:t>
      </w:r>
      <w:r>
        <w:rPr>
          <w:spacing w:val="1"/>
        </w:rPr>
        <w:t>r</w:t>
      </w:r>
      <w:r>
        <w:t>.</w:t>
      </w:r>
    </w:p>
    <w:p w14:paraId="4D20ADF5" w14:textId="77777777" w:rsidR="00CF40C6" w:rsidRDefault="00CF40C6">
      <w:pPr>
        <w:kinsoku w:val="0"/>
        <w:overflowPunct w:val="0"/>
        <w:spacing w:before="14" w:line="260" w:lineRule="exact"/>
        <w:rPr>
          <w:sz w:val="26"/>
          <w:szCs w:val="26"/>
        </w:rPr>
      </w:pPr>
    </w:p>
    <w:p w14:paraId="79BE717B" w14:textId="77777777" w:rsidR="00CF40C6" w:rsidRDefault="00CF40C6">
      <w:pPr>
        <w:pStyle w:val="BodyText"/>
        <w:numPr>
          <w:ilvl w:val="0"/>
          <w:numId w:val="6"/>
        </w:numPr>
        <w:tabs>
          <w:tab w:val="left" w:pos="2280"/>
        </w:tabs>
        <w:kinsoku w:val="0"/>
        <w:overflowPunct w:val="0"/>
      </w:pPr>
      <w:r>
        <w:rPr>
          <w:spacing w:val="-1"/>
        </w:rPr>
        <w:t>S</w:t>
      </w:r>
      <w:r>
        <w:rPr>
          <w:spacing w:val="1"/>
        </w:rPr>
        <w:t>p</w:t>
      </w:r>
      <w:r>
        <w:t>ec</w:t>
      </w:r>
      <w:r>
        <w:rPr>
          <w:spacing w:val="-1"/>
        </w:rPr>
        <w:t>i</w:t>
      </w:r>
      <w:r>
        <w:t>al</w:t>
      </w:r>
      <w:r>
        <w:rPr>
          <w:spacing w:val="-27"/>
        </w:rPr>
        <w:t xml:space="preserve"> </w:t>
      </w:r>
      <w:r>
        <w:rPr>
          <w:spacing w:val="1"/>
        </w:rPr>
        <w:t>Eq</w:t>
      </w:r>
      <w:r>
        <w:rPr>
          <w:spacing w:val="-5"/>
        </w:rPr>
        <w:t>u</w:t>
      </w:r>
      <w:r>
        <w:rPr>
          <w:spacing w:val="-1"/>
        </w:rPr>
        <w:t>i</w:t>
      </w:r>
      <w:r>
        <w:rPr>
          <w:spacing w:val="6"/>
        </w:rPr>
        <w:t>p</w:t>
      </w:r>
      <w:r>
        <w:rPr>
          <w:spacing w:val="-10"/>
        </w:rPr>
        <w:t>m</w:t>
      </w:r>
      <w:r>
        <w:rPr>
          <w:spacing w:val="5"/>
        </w:rPr>
        <w:t>e</w:t>
      </w:r>
      <w:r>
        <w:rPr>
          <w:spacing w:val="-5"/>
        </w:rPr>
        <w:t>n</w:t>
      </w:r>
      <w:r>
        <w:t>t</w:t>
      </w:r>
    </w:p>
    <w:p w14:paraId="1A1487F4" w14:textId="77777777" w:rsidR="00CF40C6" w:rsidRDefault="00CF40C6">
      <w:pPr>
        <w:pStyle w:val="BodyText"/>
        <w:numPr>
          <w:ilvl w:val="1"/>
          <w:numId w:val="6"/>
        </w:numPr>
        <w:tabs>
          <w:tab w:val="left" w:pos="2997"/>
        </w:tabs>
        <w:kinsoku w:val="0"/>
        <w:overflowPunct w:val="0"/>
        <w:ind w:left="2998" w:hanging="718"/>
      </w:pPr>
      <w:r>
        <w:rPr>
          <w:spacing w:val="2"/>
        </w:rPr>
        <w:t>B</w:t>
      </w:r>
      <w:r>
        <w:t>a</w:t>
      </w:r>
      <w:r>
        <w:rPr>
          <w:spacing w:val="-1"/>
        </w:rPr>
        <w:t>ll</w:t>
      </w:r>
      <w:r>
        <w:t>s</w:t>
      </w:r>
      <w:r>
        <w:rPr>
          <w:spacing w:val="-12"/>
        </w:rPr>
        <w:t xml:space="preserve"> </w:t>
      </w:r>
      <w:r>
        <w:rPr>
          <w:spacing w:val="-5"/>
        </w:rPr>
        <w:t>u</w:t>
      </w:r>
      <w:r>
        <w:rPr>
          <w:spacing w:val="-1"/>
        </w:rPr>
        <w:t>s</w:t>
      </w:r>
      <w:r>
        <w:t>ed</w:t>
      </w:r>
      <w:r>
        <w:rPr>
          <w:spacing w:val="-9"/>
        </w:rPr>
        <w:t xml:space="preserve"> </w:t>
      </w:r>
      <w:r>
        <w:rPr>
          <w:spacing w:val="4"/>
        </w:rPr>
        <w:t>i</w:t>
      </w:r>
      <w:r>
        <w:t>n</w:t>
      </w:r>
      <w:r>
        <w:rPr>
          <w:spacing w:val="-12"/>
        </w:rPr>
        <w:t xml:space="preserve"> </w:t>
      </w:r>
      <w:r>
        <w:t>c</w:t>
      </w:r>
      <w:r>
        <w:rPr>
          <w:spacing w:val="3"/>
        </w:rPr>
        <w:t>o</w:t>
      </w:r>
      <w:r>
        <w:rPr>
          <w:spacing w:val="-2"/>
        </w:rPr>
        <w:t>n</w:t>
      </w:r>
      <w:r>
        <w:rPr>
          <w:spacing w:val="-5"/>
        </w:rPr>
        <w:t>f</w:t>
      </w:r>
      <w:r>
        <w:t>er</w:t>
      </w:r>
      <w:r>
        <w:rPr>
          <w:spacing w:val="2"/>
        </w:rPr>
        <w:t>e</w:t>
      </w:r>
      <w:r>
        <w:rPr>
          <w:spacing w:val="-5"/>
        </w:rPr>
        <w:t>n</w:t>
      </w:r>
      <w:r>
        <w:t>ce</w:t>
      </w:r>
      <w:r>
        <w:rPr>
          <w:spacing w:val="-9"/>
        </w:rPr>
        <w:t xml:space="preserve"> </w:t>
      </w:r>
      <w:r>
        <w:rPr>
          <w:spacing w:val="1"/>
        </w:rPr>
        <w:t>p</w:t>
      </w:r>
      <w:r>
        <w:rPr>
          <w:spacing w:val="-1"/>
        </w:rPr>
        <w:t>l</w:t>
      </w:r>
      <w:r>
        <w:rPr>
          <w:spacing w:val="5"/>
        </w:rPr>
        <w:t>a</w:t>
      </w:r>
      <w:r>
        <w:t>y</w:t>
      </w:r>
      <w:r>
        <w:rPr>
          <w:spacing w:val="-12"/>
        </w:rPr>
        <w:t xml:space="preserve"> </w:t>
      </w:r>
      <w:r>
        <w:rPr>
          <w:spacing w:val="1"/>
        </w:rPr>
        <w:t>s</w:t>
      </w:r>
      <w:r>
        <w:rPr>
          <w:spacing w:val="-5"/>
        </w:rPr>
        <w:t>h</w:t>
      </w:r>
      <w:r>
        <w:t>all</w:t>
      </w:r>
      <w:r>
        <w:rPr>
          <w:spacing w:val="-9"/>
        </w:rPr>
        <w:t xml:space="preserve"> </w:t>
      </w:r>
      <w:r>
        <w:rPr>
          <w:spacing w:val="1"/>
        </w:rPr>
        <w:t>b</w:t>
      </w:r>
      <w:r>
        <w:t>e</w:t>
      </w:r>
      <w:r>
        <w:rPr>
          <w:spacing w:val="-10"/>
        </w:rPr>
        <w:t xml:space="preserve"> </w:t>
      </w:r>
      <w:r>
        <w:rPr>
          <w:spacing w:val="2"/>
        </w:rPr>
        <w:t>t</w:t>
      </w:r>
      <w:r>
        <w:rPr>
          <w:spacing w:val="-5"/>
        </w:rPr>
        <w:t>h</w:t>
      </w:r>
      <w:r>
        <w:t>e</w:t>
      </w:r>
      <w:r>
        <w:rPr>
          <w:spacing w:val="-9"/>
        </w:rPr>
        <w:t xml:space="preserve"> </w:t>
      </w:r>
      <w:r>
        <w:rPr>
          <w:spacing w:val="-1"/>
        </w:rPr>
        <w:t>R</w:t>
      </w:r>
      <w:r>
        <w:rPr>
          <w:spacing w:val="5"/>
        </w:rPr>
        <w:t>a</w:t>
      </w:r>
      <w:r>
        <w:rPr>
          <w:spacing w:val="-6"/>
        </w:rPr>
        <w:t>w</w:t>
      </w:r>
      <w:r>
        <w:rPr>
          <w:spacing w:val="-1"/>
        </w:rPr>
        <w:t>l</w:t>
      </w:r>
      <w:r>
        <w:rPr>
          <w:spacing w:val="4"/>
        </w:rPr>
        <w:t>i</w:t>
      </w:r>
      <w:r>
        <w:rPr>
          <w:spacing w:val="-2"/>
        </w:rPr>
        <w:t>ng</w:t>
      </w:r>
      <w:r>
        <w:t>s</w:t>
      </w:r>
      <w:r>
        <w:rPr>
          <w:spacing w:val="-7"/>
        </w:rPr>
        <w:t xml:space="preserve"> </w:t>
      </w:r>
      <w:r>
        <w:rPr>
          <w:spacing w:val="-1"/>
        </w:rPr>
        <w:t>R</w:t>
      </w:r>
      <w:r>
        <w:rPr>
          <w:spacing w:val="1"/>
        </w:rPr>
        <w:t>10</w:t>
      </w:r>
      <w:r>
        <w:rPr>
          <w:spacing w:val="3"/>
        </w:rPr>
        <w:t>0</w:t>
      </w:r>
      <w:r>
        <w:rPr>
          <w:spacing w:val="-2"/>
        </w:rPr>
        <w:t>-</w:t>
      </w:r>
      <w:r>
        <w:rPr>
          <w:spacing w:val="-1"/>
        </w:rPr>
        <w:t>C</w:t>
      </w:r>
      <w:r>
        <w:rPr>
          <w:spacing w:val="1"/>
        </w:rPr>
        <w:t>C</w:t>
      </w:r>
      <w:r>
        <w:t>C</w:t>
      </w:r>
      <w:r>
        <w:rPr>
          <w:spacing w:val="-10"/>
        </w:rPr>
        <w:t xml:space="preserve"> </w:t>
      </w:r>
      <w:r>
        <w:rPr>
          <w:spacing w:val="1"/>
        </w:rPr>
        <w:t>o</w:t>
      </w:r>
      <w:r>
        <w:t>r</w:t>
      </w:r>
      <w:r>
        <w:rPr>
          <w:spacing w:val="-9"/>
        </w:rPr>
        <w:t xml:space="preserve"> </w:t>
      </w:r>
      <w:r>
        <w:t>t</w:t>
      </w:r>
      <w:r>
        <w:rPr>
          <w:spacing w:val="-5"/>
        </w:rPr>
        <w:t>h</w:t>
      </w:r>
      <w:r>
        <w:t>e</w:t>
      </w:r>
      <w:r>
        <w:rPr>
          <w:spacing w:val="-6"/>
        </w:rPr>
        <w:t xml:space="preserve"> </w:t>
      </w:r>
      <w:r>
        <w:rPr>
          <w:spacing w:val="-1"/>
        </w:rPr>
        <w:t>R</w:t>
      </w:r>
      <w:r>
        <w:rPr>
          <w:spacing w:val="3"/>
        </w:rPr>
        <w:t>1</w:t>
      </w:r>
      <w:r>
        <w:rPr>
          <w:spacing w:val="-2"/>
        </w:rPr>
        <w:t>-</w:t>
      </w:r>
      <w:r>
        <w:rPr>
          <w:spacing w:val="1"/>
        </w:rPr>
        <w:t>C</w:t>
      </w:r>
      <w:r>
        <w:rPr>
          <w:spacing w:val="-1"/>
        </w:rPr>
        <w:t>CC</w:t>
      </w:r>
      <w:r>
        <w:t>.</w:t>
      </w:r>
    </w:p>
    <w:p w14:paraId="20B05051" w14:textId="77777777" w:rsidR="00CF40C6" w:rsidRDefault="00CF40C6">
      <w:pPr>
        <w:pStyle w:val="BodyText"/>
        <w:numPr>
          <w:ilvl w:val="1"/>
          <w:numId w:val="6"/>
        </w:numPr>
        <w:tabs>
          <w:tab w:val="left" w:pos="2997"/>
        </w:tabs>
        <w:kinsoku w:val="0"/>
        <w:overflowPunct w:val="0"/>
        <w:spacing w:line="228" w:lineRule="exact"/>
        <w:ind w:left="2998" w:hanging="718"/>
      </w:pPr>
      <w:r>
        <w:rPr>
          <w:spacing w:val="6"/>
        </w:rPr>
        <w:t>T</w:t>
      </w:r>
      <w:r>
        <w:rPr>
          <w:spacing w:val="-5"/>
        </w:rPr>
        <w:t>h</w:t>
      </w:r>
      <w:r>
        <w:t>e</w:t>
      </w:r>
      <w:r>
        <w:rPr>
          <w:spacing w:val="-9"/>
        </w:rPr>
        <w:t xml:space="preserve"> </w:t>
      </w:r>
      <w:r>
        <w:rPr>
          <w:spacing w:val="-5"/>
        </w:rPr>
        <w:t>h</w:t>
      </w:r>
      <w:r>
        <w:rPr>
          <w:spacing w:val="1"/>
        </w:rPr>
        <w:t>o</w:t>
      </w:r>
      <w:r>
        <w:rPr>
          <w:spacing w:val="-1"/>
        </w:rPr>
        <w:t>s</w:t>
      </w:r>
      <w:r>
        <w:t>t</w:t>
      </w:r>
      <w:r>
        <w:rPr>
          <w:spacing w:val="-8"/>
        </w:rPr>
        <w:t xml:space="preserve"> </w:t>
      </w:r>
      <w:r>
        <w:rPr>
          <w:spacing w:val="-1"/>
        </w:rPr>
        <w:t>t</w:t>
      </w:r>
      <w:r>
        <w:t>e</w:t>
      </w:r>
      <w:r>
        <w:rPr>
          <w:spacing w:val="5"/>
        </w:rPr>
        <w:t>a</w:t>
      </w:r>
      <w:r>
        <w:t>m</w:t>
      </w:r>
      <w:r>
        <w:rPr>
          <w:spacing w:val="-9"/>
        </w:rPr>
        <w:t xml:space="preserve"> </w:t>
      </w:r>
      <w:r>
        <w:rPr>
          <w:spacing w:val="-6"/>
        </w:rPr>
        <w:t>w</w:t>
      </w:r>
      <w:r>
        <w:rPr>
          <w:spacing w:val="-1"/>
        </w:rPr>
        <w:t>i</w:t>
      </w:r>
      <w:r>
        <w:rPr>
          <w:spacing w:val="2"/>
        </w:rPr>
        <w:t>l</w:t>
      </w:r>
      <w:r>
        <w:t>l</w:t>
      </w:r>
      <w:r>
        <w:rPr>
          <w:spacing w:val="-9"/>
        </w:rPr>
        <w:t xml:space="preserve"> </w:t>
      </w:r>
      <w:r>
        <w:rPr>
          <w:spacing w:val="1"/>
        </w:rPr>
        <w:t>p</w:t>
      </w:r>
      <w:r>
        <w:t>r</w:t>
      </w:r>
      <w:r>
        <w:rPr>
          <w:spacing w:val="3"/>
        </w:rPr>
        <w:t>o</w:t>
      </w:r>
      <w:r>
        <w:rPr>
          <w:spacing w:val="-5"/>
        </w:rPr>
        <w:t>v</w:t>
      </w:r>
      <w:r>
        <w:rPr>
          <w:spacing w:val="-1"/>
        </w:rPr>
        <w:t>i</w:t>
      </w:r>
      <w:r>
        <w:rPr>
          <w:spacing w:val="1"/>
        </w:rPr>
        <w:t>d</w:t>
      </w:r>
      <w:r>
        <w:t>e</w:t>
      </w:r>
      <w:r>
        <w:rPr>
          <w:spacing w:val="-8"/>
        </w:rPr>
        <w:t xml:space="preserve"> </w:t>
      </w:r>
      <w:r>
        <w:rPr>
          <w:spacing w:val="-1"/>
        </w:rPr>
        <w:t>t</w:t>
      </w:r>
      <w:r>
        <w:rPr>
          <w:spacing w:val="-5"/>
        </w:rPr>
        <w:t>h</w:t>
      </w:r>
      <w:r>
        <w:t>e</w:t>
      </w:r>
      <w:r>
        <w:rPr>
          <w:spacing w:val="-4"/>
        </w:rPr>
        <w:t xml:space="preserve"> </w:t>
      </w:r>
      <w:r>
        <w:rPr>
          <w:spacing w:val="-5"/>
        </w:rPr>
        <w:t>g</w:t>
      </w:r>
      <w:r>
        <w:rPr>
          <w:spacing w:val="5"/>
        </w:rPr>
        <w:t>a</w:t>
      </w:r>
      <w:r>
        <w:rPr>
          <w:spacing w:val="-10"/>
        </w:rPr>
        <w:t>m</w:t>
      </w:r>
      <w:r>
        <w:t>e</w:t>
      </w:r>
      <w:r>
        <w:rPr>
          <w:spacing w:val="-5"/>
        </w:rPr>
        <w:t xml:space="preserve"> </w:t>
      </w:r>
      <w:r>
        <w:rPr>
          <w:spacing w:val="1"/>
        </w:rPr>
        <w:t>b</w:t>
      </w:r>
      <w:r>
        <w:t>a</w:t>
      </w:r>
      <w:r>
        <w:rPr>
          <w:spacing w:val="-1"/>
        </w:rPr>
        <w:t>l</w:t>
      </w:r>
      <w:r>
        <w:rPr>
          <w:spacing w:val="2"/>
        </w:rPr>
        <w:t>l</w:t>
      </w:r>
      <w:r>
        <w:rPr>
          <w:spacing w:val="-1"/>
        </w:rPr>
        <w:t>s</w:t>
      </w:r>
      <w:r>
        <w:t>.</w:t>
      </w:r>
    </w:p>
    <w:p w14:paraId="27060181" w14:textId="77777777" w:rsidR="00CF40C6" w:rsidRDefault="00CF40C6">
      <w:pPr>
        <w:pStyle w:val="BodyText"/>
        <w:numPr>
          <w:ilvl w:val="1"/>
          <w:numId w:val="6"/>
        </w:numPr>
        <w:tabs>
          <w:tab w:val="left" w:pos="2997"/>
        </w:tabs>
        <w:kinsoku w:val="0"/>
        <w:overflowPunct w:val="0"/>
        <w:ind w:left="2998" w:right="1415"/>
      </w:pPr>
      <w:r>
        <w:rPr>
          <w:spacing w:val="2"/>
        </w:rPr>
        <w:t>B</w:t>
      </w:r>
      <w:r>
        <w:t>a</w:t>
      </w:r>
      <w:r>
        <w:rPr>
          <w:spacing w:val="-1"/>
        </w:rPr>
        <w:t>s</w:t>
      </w:r>
      <w:r>
        <w:t>es</w:t>
      </w:r>
      <w:r>
        <w:rPr>
          <w:spacing w:val="-8"/>
        </w:rPr>
        <w:t xml:space="preserve"> </w:t>
      </w:r>
      <w:r>
        <w:rPr>
          <w:spacing w:val="-5"/>
        </w:rPr>
        <w:t>mu</w:t>
      </w:r>
      <w:r>
        <w:rPr>
          <w:spacing w:val="1"/>
        </w:rPr>
        <w:t>s</w:t>
      </w:r>
      <w:r>
        <w:t>t</w:t>
      </w:r>
      <w:r>
        <w:rPr>
          <w:spacing w:val="-9"/>
        </w:rPr>
        <w:t xml:space="preserve"> </w:t>
      </w:r>
      <w:r>
        <w:rPr>
          <w:spacing w:val="1"/>
        </w:rPr>
        <w:t>b</w:t>
      </w:r>
      <w:r>
        <w:t>e</w:t>
      </w:r>
      <w:r>
        <w:rPr>
          <w:spacing w:val="-9"/>
        </w:rPr>
        <w:t xml:space="preserve"> </w:t>
      </w:r>
      <w:r>
        <w:rPr>
          <w:spacing w:val="2"/>
        </w:rPr>
        <w:t>i</w:t>
      </w:r>
      <w:r>
        <w:rPr>
          <w:spacing w:val="-5"/>
        </w:rPr>
        <w:t>n</w:t>
      </w:r>
      <w:r>
        <w:rPr>
          <w:spacing w:val="-1"/>
        </w:rPr>
        <w:t>st</w:t>
      </w:r>
      <w:r>
        <w:t>a</w:t>
      </w:r>
      <w:r>
        <w:rPr>
          <w:spacing w:val="-1"/>
        </w:rPr>
        <w:t>ll</w:t>
      </w:r>
      <w:r>
        <w:t>ed</w:t>
      </w:r>
      <w:r>
        <w:rPr>
          <w:spacing w:val="-9"/>
        </w:rPr>
        <w:t xml:space="preserve"> </w:t>
      </w:r>
      <w:r>
        <w:rPr>
          <w:spacing w:val="-1"/>
        </w:rPr>
        <w:t>s</w:t>
      </w:r>
      <w:r>
        <w:t>e</w:t>
      </w:r>
      <w:r>
        <w:rPr>
          <w:spacing w:val="2"/>
        </w:rPr>
        <w:t>c</w:t>
      </w:r>
      <w:r>
        <w:rPr>
          <w:spacing w:val="-5"/>
        </w:rPr>
        <w:t>u</w:t>
      </w:r>
      <w:r>
        <w:t>r</w:t>
      </w:r>
      <w:r>
        <w:rPr>
          <w:spacing w:val="2"/>
        </w:rPr>
        <w:t>e</w:t>
      </w:r>
      <w:r>
        <w:rPr>
          <w:spacing w:val="4"/>
        </w:rPr>
        <w:t>l</w:t>
      </w:r>
      <w:r>
        <w:rPr>
          <w:spacing w:val="-10"/>
        </w:rPr>
        <w:t>y</w:t>
      </w:r>
      <w:r>
        <w:t>.</w:t>
      </w:r>
      <w:r>
        <w:rPr>
          <w:spacing w:val="-6"/>
        </w:rPr>
        <w:t xml:space="preserve"> A</w:t>
      </w:r>
      <w:r>
        <w:rPr>
          <w:spacing w:val="-1"/>
        </w:rPr>
        <w:t>l</w:t>
      </w:r>
      <w:r>
        <w:t>l</w:t>
      </w:r>
      <w:r>
        <w:rPr>
          <w:spacing w:val="-9"/>
        </w:rPr>
        <w:t xml:space="preserve"> </w:t>
      </w:r>
      <w:r>
        <w:rPr>
          <w:spacing w:val="1"/>
        </w:rPr>
        <w:t>p</w:t>
      </w:r>
      <w:r>
        <w:rPr>
          <w:spacing w:val="-1"/>
        </w:rPr>
        <w:t>it</w:t>
      </w:r>
      <w:r>
        <w:rPr>
          <w:spacing w:val="2"/>
        </w:rPr>
        <w:t>c</w:t>
      </w:r>
      <w:r>
        <w:rPr>
          <w:spacing w:val="-2"/>
        </w:rPr>
        <w:t>h</w:t>
      </w:r>
      <w:r>
        <w:rPr>
          <w:spacing w:val="-1"/>
        </w:rPr>
        <w:t>i</w:t>
      </w:r>
      <w:r>
        <w:rPr>
          <w:spacing w:val="1"/>
        </w:rPr>
        <w:t>n</w:t>
      </w:r>
      <w:r>
        <w:t>g</w:t>
      </w:r>
      <w:r>
        <w:rPr>
          <w:spacing w:val="-9"/>
        </w:rPr>
        <w:t xml:space="preserve"> </w:t>
      </w:r>
      <w:r>
        <w:rPr>
          <w:spacing w:val="-8"/>
        </w:rPr>
        <w:t>m</w:t>
      </w:r>
      <w:r>
        <w:rPr>
          <w:spacing w:val="6"/>
        </w:rPr>
        <w:t>o</w:t>
      </w:r>
      <w:r>
        <w:rPr>
          <w:spacing w:val="1"/>
        </w:rPr>
        <w:t>u</w:t>
      </w:r>
      <w:r>
        <w:rPr>
          <w:spacing w:val="-5"/>
        </w:rPr>
        <w:t>n</w:t>
      </w:r>
      <w:r>
        <w:rPr>
          <w:spacing w:val="1"/>
        </w:rPr>
        <w:t>d</w:t>
      </w:r>
      <w:r>
        <w:t>s</w:t>
      </w:r>
      <w:r>
        <w:rPr>
          <w:spacing w:val="-5"/>
        </w:rPr>
        <w:t xml:space="preserve"> m</w:t>
      </w:r>
      <w:r>
        <w:rPr>
          <w:spacing w:val="-2"/>
        </w:rPr>
        <w:t>u</w:t>
      </w:r>
      <w:r>
        <w:rPr>
          <w:spacing w:val="-1"/>
        </w:rPr>
        <w:t>s</w:t>
      </w:r>
      <w:r>
        <w:t>t</w:t>
      </w:r>
      <w:r>
        <w:rPr>
          <w:spacing w:val="-8"/>
        </w:rPr>
        <w:t xml:space="preserve"> </w:t>
      </w:r>
      <w:r>
        <w:rPr>
          <w:spacing w:val="-5"/>
        </w:rPr>
        <w:t>m</w:t>
      </w:r>
      <w:r>
        <w:t>eet</w:t>
      </w:r>
      <w:r>
        <w:rPr>
          <w:spacing w:val="-9"/>
        </w:rPr>
        <w:t xml:space="preserve"> </w:t>
      </w:r>
      <w:r>
        <w:rPr>
          <w:spacing w:val="5"/>
        </w:rPr>
        <w:t>N</w:t>
      </w:r>
      <w:r>
        <w:rPr>
          <w:spacing w:val="1"/>
        </w:rPr>
        <w:t>C</w:t>
      </w:r>
      <w:r>
        <w:t>AA</w:t>
      </w:r>
      <w:r>
        <w:rPr>
          <w:w w:val="99"/>
        </w:rPr>
        <w:t xml:space="preserve"> </w:t>
      </w:r>
      <w:r>
        <w:t>s</w:t>
      </w:r>
      <w:r>
        <w:rPr>
          <w:spacing w:val="1"/>
        </w:rPr>
        <w:t>p</w:t>
      </w:r>
      <w:r>
        <w:t>ec</w:t>
      </w:r>
      <w:r>
        <w:rPr>
          <w:spacing w:val="-1"/>
        </w:rPr>
        <w:t>i</w:t>
      </w:r>
      <w:r>
        <w:rPr>
          <w:spacing w:val="-5"/>
        </w:rPr>
        <w:t>f</w:t>
      </w:r>
      <w:r>
        <w:rPr>
          <w:spacing w:val="-1"/>
        </w:rPr>
        <w:t>i</w:t>
      </w:r>
      <w:r>
        <w:t>ca</w:t>
      </w:r>
      <w:r>
        <w:rPr>
          <w:spacing w:val="-1"/>
        </w:rPr>
        <w:t>ti</w:t>
      </w:r>
      <w:r>
        <w:rPr>
          <w:spacing w:val="3"/>
        </w:rPr>
        <w:t>o</w:t>
      </w:r>
      <w:r>
        <w:rPr>
          <w:spacing w:val="-5"/>
        </w:rPr>
        <w:t>n</w:t>
      </w:r>
      <w:r>
        <w:rPr>
          <w:spacing w:val="-1"/>
        </w:rPr>
        <w:t>s</w:t>
      </w:r>
      <w:r>
        <w:t>.</w:t>
      </w:r>
    </w:p>
    <w:p w14:paraId="2C746FAE" w14:textId="77777777" w:rsidR="00CF40C6" w:rsidRDefault="00CF40C6">
      <w:pPr>
        <w:pStyle w:val="BodyText"/>
        <w:numPr>
          <w:ilvl w:val="1"/>
          <w:numId w:val="6"/>
        </w:numPr>
        <w:tabs>
          <w:tab w:val="left" w:pos="2997"/>
        </w:tabs>
        <w:kinsoku w:val="0"/>
        <w:overflowPunct w:val="0"/>
        <w:spacing w:line="230" w:lineRule="exact"/>
        <w:ind w:left="2998" w:right="1126"/>
      </w:pPr>
      <w:r>
        <w:t>It</w:t>
      </w:r>
      <w:r>
        <w:rPr>
          <w:spacing w:val="-12"/>
        </w:rPr>
        <w:t xml:space="preserve"> </w:t>
      </w:r>
      <w:r>
        <w:rPr>
          <w:spacing w:val="-1"/>
        </w:rPr>
        <w:t>i</w:t>
      </w:r>
      <w:r>
        <w:t>s</w:t>
      </w:r>
      <w:r>
        <w:rPr>
          <w:spacing w:val="-7"/>
        </w:rPr>
        <w:t xml:space="preserve"> </w:t>
      </w:r>
      <w:r>
        <w:rPr>
          <w:spacing w:val="-10"/>
        </w:rPr>
        <w:t>m</w:t>
      </w:r>
      <w:r>
        <w:rPr>
          <w:spacing w:val="5"/>
        </w:rPr>
        <w:t>a</w:t>
      </w:r>
      <w:r>
        <w:rPr>
          <w:spacing w:val="-5"/>
        </w:rPr>
        <w:t>n</w:t>
      </w:r>
      <w:r>
        <w:rPr>
          <w:spacing w:val="1"/>
        </w:rPr>
        <w:t>d</w:t>
      </w:r>
      <w:r>
        <w:t>a</w:t>
      </w:r>
      <w:r>
        <w:rPr>
          <w:spacing w:val="-1"/>
        </w:rPr>
        <w:t>t</w:t>
      </w:r>
      <w:r>
        <w:rPr>
          <w:spacing w:val="1"/>
        </w:rPr>
        <w:t>o</w:t>
      </w:r>
      <w:r>
        <w:rPr>
          <w:spacing w:val="5"/>
        </w:rPr>
        <w:t>r</w:t>
      </w:r>
      <w:r>
        <w:t>y</w:t>
      </w:r>
      <w:r>
        <w:rPr>
          <w:spacing w:val="-15"/>
        </w:rPr>
        <w:t xml:space="preserve"> </w:t>
      </w:r>
      <w:r>
        <w:rPr>
          <w:spacing w:val="-1"/>
        </w:rPr>
        <w:t>t</w:t>
      </w:r>
      <w:r>
        <w:rPr>
          <w:spacing w:val="-5"/>
        </w:rPr>
        <w:t>h</w:t>
      </w:r>
      <w:r>
        <w:t>at</w:t>
      </w:r>
      <w:r>
        <w:rPr>
          <w:spacing w:val="-10"/>
        </w:rPr>
        <w:t xml:space="preserve"> </w:t>
      </w:r>
      <w:r>
        <w:rPr>
          <w:spacing w:val="1"/>
        </w:rPr>
        <w:t>p</w:t>
      </w:r>
      <w:r>
        <w:rPr>
          <w:spacing w:val="-1"/>
        </w:rPr>
        <w:t>l</w:t>
      </w:r>
      <w:r>
        <w:rPr>
          <w:spacing w:val="5"/>
        </w:rPr>
        <w:t>a</w:t>
      </w:r>
      <w:r>
        <w:rPr>
          <w:spacing w:val="-5"/>
        </w:rPr>
        <w:t>y</w:t>
      </w:r>
      <w:r>
        <w:t>e</w:t>
      </w:r>
      <w:r>
        <w:rPr>
          <w:spacing w:val="1"/>
        </w:rPr>
        <w:t>r</w:t>
      </w:r>
      <w:r>
        <w:t>s</w:t>
      </w:r>
      <w:r>
        <w:rPr>
          <w:spacing w:val="-7"/>
        </w:rPr>
        <w:t xml:space="preserve"> </w:t>
      </w:r>
      <w:r>
        <w:rPr>
          <w:spacing w:val="-3"/>
        </w:rPr>
        <w:t>w</w:t>
      </w:r>
      <w:r>
        <w:rPr>
          <w:spacing w:val="2"/>
        </w:rPr>
        <w:t>e</w:t>
      </w:r>
      <w:r>
        <w:t>ar</w:t>
      </w:r>
      <w:r>
        <w:rPr>
          <w:spacing w:val="-9"/>
        </w:rPr>
        <w:t xml:space="preserve"> </w:t>
      </w:r>
      <w:r>
        <w:rPr>
          <w:spacing w:val="1"/>
        </w:rPr>
        <w:t>p</w:t>
      </w:r>
      <w:r>
        <w:t>r</w:t>
      </w:r>
      <w:r>
        <w:rPr>
          <w:spacing w:val="1"/>
        </w:rPr>
        <w:t>o</w:t>
      </w:r>
      <w:r>
        <w:rPr>
          <w:spacing w:val="-1"/>
        </w:rPr>
        <w:t>t</w:t>
      </w:r>
      <w:r>
        <w:t>ec</w:t>
      </w:r>
      <w:r>
        <w:rPr>
          <w:spacing w:val="-1"/>
        </w:rPr>
        <w:t>ti</w:t>
      </w:r>
      <w:r>
        <w:rPr>
          <w:spacing w:val="-5"/>
        </w:rPr>
        <w:t>v</w:t>
      </w:r>
      <w:r>
        <w:t>e</w:t>
      </w:r>
      <w:r>
        <w:rPr>
          <w:spacing w:val="-9"/>
        </w:rPr>
        <w:t xml:space="preserve"> </w:t>
      </w:r>
      <w:r>
        <w:rPr>
          <w:spacing w:val="1"/>
        </w:rPr>
        <w:t>b</w:t>
      </w:r>
      <w:r>
        <w:t>at</w:t>
      </w:r>
      <w:r>
        <w:rPr>
          <w:spacing w:val="-3"/>
        </w:rPr>
        <w:t>t</w:t>
      </w:r>
      <w:r>
        <w:rPr>
          <w:spacing w:val="-1"/>
        </w:rPr>
        <w:t>i</w:t>
      </w:r>
      <w:r>
        <w:rPr>
          <w:spacing w:val="-5"/>
        </w:rPr>
        <w:t>n</w:t>
      </w:r>
      <w:r>
        <w:t>g</w:t>
      </w:r>
      <w:r>
        <w:rPr>
          <w:spacing w:val="-9"/>
        </w:rPr>
        <w:t xml:space="preserve"> </w:t>
      </w:r>
      <w:r>
        <w:rPr>
          <w:spacing w:val="-5"/>
        </w:rPr>
        <w:t>h</w:t>
      </w:r>
      <w:r>
        <w:t>e</w:t>
      </w:r>
      <w:r>
        <w:rPr>
          <w:spacing w:val="4"/>
        </w:rPr>
        <w:t>l</w:t>
      </w:r>
      <w:r>
        <w:rPr>
          <w:spacing w:val="-5"/>
        </w:rPr>
        <w:t>m</w:t>
      </w:r>
      <w:r>
        <w:t>e</w:t>
      </w:r>
      <w:r>
        <w:rPr>
          <w:spacing w:val="-1"/>
        </w:rPr>
        <w:t>t</w:t>
      </w:r>
      <w:r>
        <w:t>s</w:t>
      </w:r>
      <w:r>
        <w:rPr>
          <w:spacing w:val="-8"/>
        </w:rPr>
        <w:t xml:space="preserve"> </w:t>
      </w:r>
      <w:r>
        <w:rPr>
          <w:spacing w:val="1"/>
        </w:rPr>
        <w:t>d</w:t>
      </w:r>
      <w:r>
        <w:rPr>
          <w:spacing w:val="-5"/>
        </w:rPr>
        <w:t>u</w:t>
      </w:r>
      <w:r>
        <w:t>r</w:t>
      </w:r>
      <w:r>
        <w:rPr>
          <w:spacing w:val="-1"/>
        </w:rPr>
        <w:t>i</w:t>
      </w:r>
      <w:r>
        <w:rPr>
          <w:spacing w:val="1"/>
        </w:rPr>
        <w:t>n</w:t>
      </w:r>
      <w:r>
        <w:t>g</w:t>
      </w:r>
      <w:r>
        <w:rPr>
          <w:spacing w:val="-12"/>
        </w:rPr>
        <w:t xml:space="preserve"> </w:t>
      </w:r>
      <w:r>
        <w:rPr>
          <w:spacing w:val="1"/>
        </w:rPr>
        <w:t>p</w:t>
      </w:r>
      <w:r>
        <w:t>r</w:t>
      </w:r>
      <w:r>
        <w:rPr>
          <w:spacing w:val="2"/>
        </w:rPr>
        <w:t>e</w:t>
      </w:r>
      <w:r>
        <w:rPr>
          <w:spacing w:val="-2"/>
        </w:rPr>
        <w:t>-</w:t>
      </w:r>
      <w:r>
        <w:rPr>
          <w:spacing w:val="-5"/>
        </w:rPr>
        <w:t>g</w:t>
      </w:r>
      <w:r>
        <w:rPr>
          <w:spacing w:val="5"/>
        </w:rPr>
        <w:t>a</w:t>
      </w:r>
      <w:r>
        <w:rPr>
          <w:spacing w:val="-5"/>
        </w:rPr>
        <w:t>me</w:t>
      </w:r>
      <w:r>
        <w:rPr>
          <w:spacing w:val="-9"/>
        </w:rPr>
        <w:t xml:space="preserve"> </w:t>
      </w:r>
      <w:r>
        <w:rPr>
          <w:spacing w:val="1"/>
        </w:rPr>
        <w:t>b</w:t>
      </w:r>
      <w:r>
        <w:t>a</w:t>
      </w:r>
      <w:r>
        <w:rPr>
          <w:spacing w:val="-1"/>
        </w:rPr>
        <w:t>tti</w:t>
      </w:r>
      <w:r>
        <w:rPr>
          <w:spacing w:val="-5"/>
        </w:rPr>
        <w:t>n</w:t>
      </w:r>
      <w:r>
        <w:t>g</w:t>
      </w:r>
      <w:r>
        <w:rPr>
          <w:spacing w:val="-8"/>
        </w:rPr>
        <w:t xml:space="preserve"> </w:t>
      </w:r>
      <w:r>
        <w:rPr>
          <w:spacing w:val="1"/>
        </w:rPr>
        <w:t>p</w:t>
      </w:r>
      <w:r>
        <w:t>ra</w:t>
      </w:r>
      <w:r>
        <w:rPr>
          <w:spacing w:val="1"/>
        </w:rPr>
        <w:t>c</w:t>
      </w:r>
      <w:r>
        <w:rPr>
          <w:spacing w:val="-1"/>
        </w:rPr>
        <w:t>ti</w:t>
      </w:r>
      <w:r>
        <w:t>ce</w:t>
      </w:r>
      <w:r>
        <w:rPr>
          <w:spacing w:val="-9"/>
        </w:rPr>
        <w:t xml:space="preserve"> </w:t>
      </w:r>
      <w:r>
        <w:rPr>
          <w:spacing w:val="1"/>
        </w:rPr>
        <w:t>bo</w:t>
      </w:r>
      <w:r>
        <w:rPr>
          <w:spacing w:val="-1"/>
        </w:rPr>
        <w:t>t</w:t>
      </w:r>
      <w:r>
        <w:t>h</w:t>
      </w:r>
      <w:r>
        <w:rPr>
          <w:spacing w:val="-9"/>
        </w:rPr>
        <w:t xml:space="preserve"> </w:t>
      </w:r>
      <w:r>
        <w:rPr>
          <w:spacing w:val="3"/>
        </w:rPr>
        <w:t>o</w:t>
      </w:r>
      <w:r>
        <w:t>n</w:t>
      </w:r>
      <w:r>
        <w:rPr>
          <w:spacing w:val="-10"/>
        </w:rPr>
        <w:t xml:space="preserve"> </w:t>
      </w:r>
      <w:r>
        <w:rPr>
          <w:spacing w:val="2"/>
        </w:rPr>
        <w:t>t</w:t>
      </w:r>
      <w:r>
        <w:rPr>
          <w:spacing w:val="-5"/>
        </w:rPr>
        <w:t>h</w:t>
      </w:r>
      <w:r>
        <w:t>e</w:t>
      </w:r>
      <w:r>
        <w:rPr>
          <w:spacing w:val="-5"/>
        </w:rPr>
        <w:t xml:space="preserve"> </w:t>
      </w:r>
      <w:r>
        <w:rPr>
          <w:spacing w:val="-2"/>
        </w:rPr>
        <w:t>f</w:t>
      </w:r>
      <w:r>
        <w:rPr>
          <w:spacing w:val="-1"/>
        </w:rPr>
        <w:t>i</w:t>
      </w:r>
      <w:r>
        <w:rPr>
          <w:spacing w:val="5"/>
        </w:rPr>
        <w:t>e</w:t>
      </w:r>
      <w:r>
        <w:rPr>
          <w:spacing w:val="-1"/>
        </w:rPr>
        <w:t>l</w:t>
      </w:r>
      <w:r>
        <w:t>d</w:t>
      </w:r>
      <w:r>
        <w:rPr>
          <w:spacing w:val="-5"/>
        </w:rPr>
        <w:t xml:space="preserve"> </w:t>
      </w:r>
      <w:r>
        <w:t>a</w:t>
      </w:r>
      <w:r>
        <w:rPr>
          <w:spacing w:val="-5"/>
        </w:rPr>
        <w:t>n</w:t>
      </w:r>
      <w:r>
        <w:t>d</w:t>
      </w:r>
      <w:r>
        <w:rPr>
          <w:spacing w:val="-5"/>
        </w:rPr>
        <w:t xml:space="preserve"> </w:t>
      </w:r>
      <w:r>
        <w:rPr>
          <w:spacing w:val="-1"/>
        </w:rPr>
        <w:t>i</w:t>
      </w:r>
      <w:r>
        <w:t>n</w:t>
      </w:r>
      <w:r>
        <w:rPr>
          <w:spacing w:val="-9"/>
        </w:rPr>
        <w:t xml:space="preserve"> </w:t>
      </w:r>
      <w:r>
        <w:rPr>
          <w:spacing w:val="-1"/>
        </w:rPr>
        <w:t>t</w:t>
      </w:r>
      <w:r>
        <w:rPr>
          <w:spacing w:val="-5"/>
        </w:rPr>
        <w:t>h</w:t>
      </w:r>
      <w:r>
        <w:t>e</w:t>
      </w:r>
      <w:r>
        <w:rPr>
          <w:spacing w:val="-9"/>
        </w:rPr>
        <w:t xml:space="preserve"> </w:t>
      </w:r>
      <w:r>
        <w:rPr>
          <w:spacing w:val="1"/>
        </w:rPr>
        <w:t>b</w:t>
      </w:r>
      <w:r>
        <w:t>a</w:t>
      </w:r>
      <w:r>
        <w:rPr>
          <w:spacing w:val="-1"/>
        </w:rPr>
        <w:t>tt</w:t>
      </w:r>
      <w:r>
        <w:rPr>
          <w:spacing w:val="2"/>
        </w:rPr>
        <w:t>i</w:t>
      </w:r>
      <w:r>
        <w:rPr>
          <w:spacing w:val="-2"/>
        </w:rPr>
        <w:t>n</w:t>
      </w:r>
      <w:r>
        <w:t>g</w:t>
      </w:r>
      <w:r>
        <w:rPr>
          <w:spacing w:val="-9"/>
        </w:rPr>
        <w:t xml:space="preserve"> </w:t>
      </w:r>
      <w:r>
        <w:t>c</w:t>
      </w:r>
      <w:r>
        <w:rPr>
          <w:spacing w:val="2"/>
        </w:rPr>
        <w:t>a</w:t>
      </w:r>
      <w:r>
        <w:rPr>
          <w:spacing w:val="-5"/>
        </w:rPr>
        <w:t>g</w:t>
      </w:r>
      <w:r>
        <w:rPr>
          <w:spacing w:val="2"/>
        </w:rPr>
        <w:t>e</w:t>
      </w:r>
      <w:r>
        <w:rPr>
          <w:spacing w:val="-1"/>
        </w:rPr>
        <w:t>s</w:t>
      </w:r>
      <w:r>
        <w:t>.</w:t>
      </w:r>
    </w:p>
    <w:p w14:paraId="09ED3A6F" w14:textId="77777777" w:rsidR="00AC63BA" w:rsidRDefault="00AC63BA" w:rsidP="00AC63BA">
      <w:pPr>
        <w:pStyle w:val="BodyText"/>
        <w:tabs>
          <w:tab w:val="left" w:pos="2997"/>
        </w:tabs>
        <w:kinsoku w:val="0"/>
        <w:overflowPunct w:val="0"/>
        <w:spacing w:line="230" w:lineRule="exact"/>
        <w:ind w:left="2998" w:right="1126" w:firstLine="0"/>
      </w:pPr>
    </w:p>
    <w:p w14:paraId="6CE76E17" w14:textId="77777777" w:rsidR="00AC63BA" w:rsidRPr="00030F76" w:rsidRDefault="00AC63BA" w:rsidP="00AC63BA">
      <w:pPr>
        <w:pStyle w:val="BodyText"/>
        <w:numPr>
          <w:ilvl w:val="0"/>
          <w:numId w:val="6"/>
        </w:numPr>
        <w:tabs>
          <w:tab w:val="left" w:pos="2388"/>
        </w:tabs>
        <w:kinsoku w:val="0"/>
        <w:overflowPunct w:val="0"/>
        <w:spacing w:line="230" w:lineRule="exact"/>
        <w:ind w:right="1126"/>
      </w:pPr>
      <w:r w:rsidRPr="00030F76">
        <w:t xml:space="preserve">Bat Testing </w:t>
      </w:r>
    </w:p>
    <w:p w14:paraId="05776A49" w14:textId="77777777" w:rsidR="00AC63BA" w:rsidRPr="00030F76" w:rsidRDefault="00AC63BA" w:rsidP="00AC63BA">
      <w:pPr>
        <w:pStyle w:val="BodyText"/>
        <w:numPr>
          <w:ilvl w:val="1"/>
          <w:numId w:val="6"/>
        </w:numPr>
        <w:tabs>
          <w:tab w:val="left" w:pos="2388"/>
        </w:tabs>
        <w:kinsoku w:val="0"/>
        <w:overflowPunct w:val="0"/>
        <w:spacing w:line="230" w:lineRule="exact"/>
        <w:ind w:left="2998" w:right="1126"/>
      </w:pPr>
      <w:r w:rsidRPr="00030F76">
        <w:t>Refer to Bylaw 4.2.2</w:t>
      </w:r>
    </w:p>
    <w:p w14:paraId="513524CC" w14:textId="77777777" w:rsidR="006D016F" w:rsidRPr="00030F76" w:rsidRDefault="009150DF" w:rsidP="00AC63BA">
      <w:pPr>
        <w:pStyle w:val="BodyText"/>
        <w:numPr>
          <w:ilvl w:val="1"/>
          <w:numId w:val="6"/>
        </w:numPr>
        <w:tabs>
          <w:tab w:val="left" w:pos="2388"/>
        </w:tabs>
        <w:kinsoku w:val="0"/>
        <w:overflowPunct w:val="0"/>
        <w:spacing w:line="230" w:lineRule="exact"/>
        <w:ind w:left="2998" w:right="1126"/>
      </w:pPr>
      <w:r w:rsidRPr="00030F76">
        <w:t>The Conference will have 3 testing dates.</w:t>
      </w:r>
    </w:p>
    <w:p w14:paraId="7ED17B60" w14:textId="77777777" w:rsidR="009150DF" w:rsidRPr="00D00AB9" w:rsidRDefault="009150DF" w:rsidP="00AC63BA">
      <w:pPr>
        <w:pStyle w:val="BodyText"/>
        <w:numPr>
          <w:ilvl w:val="1"/>
          <w:numId w:val="6"/>
        </w:numPr>
        <w:tabs>
          <w:tab w:val="left" w:pos="2388"/>
        </w:tabs>
        <w:kinsoku w:val="0"/>
        <w:overflowPunct w:val="0"/>
        <w:spacing w:line="230" w:lineRule="exact"/>
        <w:ind w:left="2998" w:right="1126"/>
      </w:pPr>
      <w:r w:rsidRPr="00030F76">
        <w:t xml:space="preserve">The first test will be </w:t>
      </w:r>
      <w:r w:rsidR="00424CFD" w:rsidRPr="00030F76">
        <w:t xml:space="preserve">the </w:t>
      </w:r>
      <w:r w:rsidR="00424CFD" w:rsidRPr="00392305">
        <w:rPr>
          <w:highlight w:val="yellow"/>
        </w:rPr>
        <w:t xml:space="preserve">week of </w:t>
      </w:r>
      <w:r w:rsidRPr="00392305">
        <w:rPr>
          <w:highlight w:val="yellow"/>
        </w:rPr>
        <w:t xml:space="preserve">January </w:t>
      </w:r>
      <w:r w:rsidR="00392305" w:rsidRPr="00392305">
        <w:rPr>
          <w:highlight w:val="yellow"/>
        </w:rPr>
        <w:t>2</w:t>
      </w:r>
      <w:r w:rsidR="00847059">
        <w:rPr>
          <w:highlight w:val="yellow"/>
        </w:rPr>
        <w:t>1</w:t>
      </w:r>
      <w:r w:rsidR="00847059">
        <w:rPr>
          <w:highlight w:val="yellow"/>
          <w:vertAlign w:val="superscript"/>
        </w:rPr>
        <w:t>st</w:t>
      </w:r>
      <w:r w:rsidR="005421DE">
        <w:rPr>
          <w:highlight w:val="yellow"/>
        </w:rPr>
        <w:t xml:space="preserve"> </w:t>
      </w:r>
      <w:r w:rsidRPr="00392305">
        <w:rPr>
          <w:highlight w:val="yellow"/>
        </w:rPr>
        <w:t>202</w:t>
      </w:r>
      <w:r w:rsidR="005421DE">
        <w:rPr>
          <w:highlight w:val="yellow"/>
        </w:rPr>
        <w:t>5</w:t>
      </w:r>
      <w:r w:rsidRPr="00D00AB9">
        <w:t xml:space="preserve"> – Time and Place TBD</w:t>
      </w:r>
    </w:p>
    <w:p w14:paraId="457706D7" w14:textId="77777777" w:rsidR="009150DF" w:rsidRPr="00D00AB9" w:rsidRDefault="009150DF" w:rsidP="00AC63BA">
      <w:pPr>
        <w:pStyle w:val="BodyText"/>
        <w:numPr>
          <w:ilvl w:val="1"/>
          <w:numId w:val="6"/>
        </w:numPr>
        <w:tabs>
          <w:tab w:val="left" w:pos="2388"/>
        </w:tabs>
        <w:kinsoku w:val="0"/>
        <w:overflowPunct w:val="0"/>
        <w:spacing w:line="230" w:lineRule="exact"/>
        <w:ind w:left="2998" w:right="1126"/>
      </w:pPr>
      <w:r w:rsidRPr="00D00AB9">
        <w:t xml:space="preserve">The second test will be </w:t>
      </w:r>
      <w:r w:rsidR="00424CFD" w:rsidRPr="00D00AB9">
        <w:t xml:space="preserve">the </w:t>
      </w:r>
      <w:r w:rsidR="00424CFD" w:rsidRPr="00392305">
        <w:rPr>
          <w:highlight w:val="yellow"/>
        </w:rPr>
        <w:t xml:space="preserve">week of </w:t>
      </w:r>
      <w:r w:rsidRPr="00392305">
        <w:rPr>
          <w:highlight w:val="yellow"/>
        </w:rPr>
        <w:t xml:space="preserve">February </w:t>
      </w:r>
      <w:r w:rsidR="00392305" w:rsidRPr="00392305">
        <w:rPr>
          <w:highlight w:val="yellow"/>
        </w:rPr>
        <w:t>1</w:t>
      </w:r>
      <w:r w:rsidR="005421DE">
        <w:rPr>
          <w:highlight w:val="yellow"/>
        </w:rPr>
        <w:t>7</w:t>
      </w:r>
      <w:r w:rsidR="0059587B" w:rsidRPr="00392305">
        <w:rPr>
          <w:highlight w:val="yellow"/>
          <w:vertAlign w:val="superscript"/>
        </w:rPr>
        <w:t>th</w:t>
      </w:r>
      <w:r w:rsidR="0059587B" w:rsidRPr="00392305">
        <w:rPr>
          <w:highlight w:val="yellow"/>
        </w:rPr>
        <w:t xml:space="preserve"> </w:t>
      </w:r>
      <w:r w:rsidRPr="00392305">
        <w:rPr>
          <w:highlight w:val="yellow"/>
        </w:rPr>
        <w:t>202</w:t>
      </w:r>
      <w:r w:rsidR="005421DE">
        <w:rPr>
          <w:highlight w:val="yellow"/>
        </w:rPr>
        <w:t>5</w:t>
      </w:r>
      <w:r w:rsidRPr="00D00AB9">
        <w:t xml:space="preserve"> – Time and Place TBD</w:t>
      </w:r>
    </w:p>
    <w:p w14:paraId="024E2E6A" w14:textId="77777777" w:rsidR="009150DF" w:rsidRPr="00030F76" w:rsidRDefault="009150DF" w:rsidP="00AC63BA">
      <w:pPr>
        <w:pStyle w:val="BodyText"/>
        <w:numPr>
          <w:ilvl w:val="1"/>
          <w:numId w:val="6"/>
        </w:numPr>
        <w:tabs>
          <w:tab w:val="left" w:pos="2388"/>
        </w:tabs>
        <w:kinsoku w:val="0"/>
        <w:overflowPunct w:val="0"/>
        <w:spacing w:line="230" w:lineRule="exact"/>
        <w:ind w:left="2998" w:right="1126"/>
      </w:pPr>
      <w:r w:rsidRPr="00D00AB9">
        <w:t xml:space="preserve">The third test will be </w:t>
      </w:r>
      <w:r w:rsidR="00424CFD" w:rsidRPr="00D00AB9">
        <w:t xml:space="preserve">the </w:t>
      </w:r>
      <w:r w:rsidR="00424CFD" w:rsidRPr="00392305">
        <w:rPr>
          <w:highlight w:val="yellow"/>
        </w:rPr>
        <w:t>week of</w:t>
      </w:r>
      <w:r w:rsidRPr="00392305">
        <w:rPr>
          <w:highlight w:val="yellow"/>
        </w:rPr>
        <w:t xml:space="preserve"> </w:t>
      </w:r>
      <w:r w:rsidR="00847059">
        <w:rPr>
          <w:highlight w:val="yellow"/>
        </w:rPr>
        <w:t>March 31</w:t>
      </w:r>
      <w:r w:rsidR="00392305" w:rsidRPr="00392305">
        <w:rPr>
          <w:highlight w:val="yellow"/>
        </w:rPr>
        <w:t>st</w:t>
      </w:r>
      <w:r w:rsidRPr="00392305">
        <w:rPr>
          <w:highlight w:val="yellow"/>
        </w:rPr>
        <w:t xml:space="preserve"> 202</w:t>
      </w:r>
      <w:r w:rsidR="00392305" w:rsidRPr="00392305">
        <w:rPr>
          <w:highlight w:val="yellow"/>
        </w:rPr>
        <w:t>4</w:t>
      </w:r>
      <w:r w:rsidRPr="00D00AB9">
        <w:t xml:space="preserve"> – Time</w:t>
      </w:r>
      <w:r w:rsidRPr="00030F76">
        <w:t xml:space="preserve"> and Place TBD</w:t>
      </w:r>
    </w:p>
    <w:p w14:paraId="0C5756DA" w14:textId="77777777" w:rsidR="00CF40C6" w:rsidRDefault="00CF40C6">
      <w:pPr>
        <w:kinsoku w:val="0"/>
        <w:overflowPunct w:val="0"/>
        <w:spacing w:before="8" w:line="220" w:lineRule="exact"/>
        <w:rPr>
          <w:sz w:val="22"/>
          <w:szCs w:val="22"/>
        </w:rPr>
      </w:pPr>
    </w:p>
    <w:p w14:paraId="0DABA179" w14:textId="77777777" w:rsidR="00CF40C6" w:rsidRDefault="00CF40C6">
      <w:pPr>
        <w:pStyle w:val="BodyText"/>
        <w:tabs>
          <w:tab w:val="left" w:pos="1557"/>
        </w:tabs>
        <w:kinsoku w:val="0"/>
        <w:overflowPunct w:val="0"/>
        <w:ind w:left="117" w:firstLine="0"/>
      </w:pPr>
      <w:r>
        <w:rPr>
          <w:spacing w:val="-1"/>
        </w:rPr>
        <w:t>S</w:t>
      </w:r>
      <w:r>
        <w:t>ec</w:t>
      </w:r>
      <w:r>
        <w:rPr>
          <w:spacing w:val="-1"/>
        </w:rPr>
        <w:t>ti</w:t>
      </w:r>
      <w:r>
        <w:rPr>
          <w:spacing w:val="1"/>
        </w:rPr>
        <w:t>o</w:t>
      </w:r>
      <w:r>
        <w:t>n</w:t>
      </w:r>
      <w:r>
        <w:rPr>
          <w:spacing w:val="-5"/>
        </w:rPr>
        <w:t xml:space="preserve"> </w:t>
      </w:r>
      <w:r>
        <w:t>4</w:t>
      </w:r>
      <w:r>
        <w:tab/>
        <w:t>Dec</w:t>
      </w:r>
      <w:r>
        <w:rPr>
          <w:spacing w:val="1"/>
        </w:rPr>
        <w:t>o</w:t>
      </w:r>
      <w:r>
        <w:t>r</w:t>
      </w:r>
      <w:r>
        <w:rPr>
          <w:spacing w:val="1"/>
        </w:rPr>
        <w:t>u</w:t>
      </w:r>
      <w:r>
        <w:t>m</w:t>
      </w:r>
    </w:p>
    <w:p w14:paraId="0C5E52E0" w14:textId="77777777" w:rsidR="00CF40C6" w:rsidRDefault="00CF40C6">
      <w:pPr>
        <w:pStyle w:val="BodyText"/>
        <w:numPr>
          <w:ilvl w:val="0"/>
          <w:numId w:val="5"/>
        </w:numPr>
        <w:tabs>
          <w:tab w:val="left" w:pos="2277"/>
        </w:tabs>
        <w:kinsoku w:val="0"/>
        <w:overflowPunct w:val="0"/>
        <w:ind w:left="2278"/>
      </w:pPr>
      <w:r>
        <w:rPr>
          <w:spacing w:val="-1"/>
        </w:rPr>
        <w:t>R</w:t>
      </w:r>
      <w:r>
        <w:t>e</w:t>
      </w:r>
      <w:r>
        <w:rPr>
          <w:spacing w:val="-1"/>
        </w:rPr>
        <w:t>s</w:t>
      </w:r>
      <w:r>
        <w:rPr>
          <w:spacing w:val="1"/>
        </w:rPr>
        <w:t>po</w:t>
      </w:r>
      <w:r>
        <w:rPr>
          <w:spacing w:val="-2"/>
        </w:rPr>
        <w:t>n</w:t>
      </w:r>
      <w:r>
        <w:rPr>
          <w:spacing w:val="-1"/>
        </w:rPr>
        <w:t>si</w:t>
      </w:r>
      <w:r>
        <w:rPr>
          <w:spacing w:val="1"/>
        </w:rPr>
        <w:t>b</w:t>
      </w:r>
      <w:r>
        <w:rPr>
          <w:spacing w:val="-1"/>
        </w:rPr>
        <w:t>ili</w:t>
      </w:r>
      <w:r>
        <w:rPr>
          <w:spacing w:val="4"/>
        </w:rPr>
        <w:t>t</w:t>
      </w:r>
      <w:r>
        <w:t>y</w:t>
      </w:r>
      <w:r>
        <w:rPr>
          <w:spacing w:val="-25"/>
        </w:rPr>
        <w:t xml:space="preserve"> </w:t>
      </w:r>
      <w:r>
        <w:rPr>
          <w:spacing w:val="-5"/>
        </w:rPr>
        <w:t>f</w:t>
      </w:r>
      <w:r>
        <w:rPr>
          <w:spacing w:val="1"/>
        </w:rPr>
        <w:t>o</w:t>
      </w:r>
      <w:r>
        <w:t>r</w:t>
      </w:r>
      <w:r>
        <w:rPr>
          <w:spacing w:val="-19"/>
        </w:rPr>
        <w:t xml:space="preserve"> </w:t>
      </w:r>
      <w:r>
        <w:t>re</w:t>
      </w:r>
      <w:r>
        <w:rPr>
          <w:spacing w:val="1"/>
        </w:rPr>
        <w:t>po</w:t>
      </w:r>
      <w:r>
        <w:t>r</w:t>
      </w:r>
      <w:r>
        <w:rPr>
          <w:spacing w:val="-1"/>
        </w:rPr>
        <w:t>ti</w:t>
      </w:r>
      <w:r>
        <w:rPr>
          <w:spacing w:val="-5"/>
        </w:rPr>
        <w:t>ng</w:t>
      </w:r>
      <w:r>
        <w:rPr>
          <w:spacing w:val="-1"/>
        </w:rPr>
        <w:t>/i</w:t>
      </w:r>
      <w:r>
        <w:rPr>
          <w:spacing w:val="6"/>
        </w:rPr>
        <w:t>d</w:t>
      </w:r>
      <w:r>
        <w:t>e</w:t>
      </w:r>
      <w:r>
        <w:rPr>
          <w:spacing w:val="-5"/>
        </w:rPr>
        <w:t>n</w:t>
      </w:r>
      <w:r>
        <w:rPr>
          <w:spacing w:val="-1"/>
        </w:rPr>
        <w:t>t</w:t>
      </w:r>
      <w:r>
        <w:rPr>
          <w:spacing w:val="2"/>
        </w:rPr>
        <w:t>i</w:t>
      </w:r>
      <w:r>
        <w:t>f</w:t>
      </w:r>
      <w:r>
        <w:rPr>
          <w:spacing w:val="-5"/>
        </w:rPr>
        <w:t>y</w:t>
      </w:r>
      <w:r>
        <w:rPr>
          <w:spacing w:val="2"/>
        </w:rPr>
        <w:t>i</w:t>
      </w:r>
      <w:r>
        <w:rPr>
          <w:spacing w:val="1"/>
        </w:rPr>
        <w:t>n</w:t>
      </w:r>
      <w:r>
        <w:t>g</w:t>
      </w:r>
      <w:r>
        <w:rPr>
          <w:spacing w:val="-23"/>
        </w:rPr>
        <w:t xml:space="preserve"> </w:t>
      </w:r>
      <w:r>
        <w:rPr>
          <w:spacing w:val="1"/>
        </w:rPr>
        <w:t>po</w:t>
      </w:r>
      <w:r>
        <w:t>te</w:t>
      </w:r>
      <w:r>
        <w:rPr>
          <w:spacing w:val="-5"/>
        </w:rPr>
        <w:t>n</w:t>
      </w:r>
      <w:r>
        <w:rPr>
          <w:spacing w:val="-1"/>
        </w:rPr>
        <w:t>ti</w:t>
      </w:r>
      <w:r>
        <w:t>al</w:t>
      </w:r>
      <w:r>
        <w:rPr>
          <w:spacing w:val="-20"/>
        </w:rPr>
        <w:t xml:space="preserve"> </w:t>
      </w:r>
      <w:r>
        <w:rPr>
          <w:spacing w:val="-5"/>
        </w:rPr>
        <w:t>v</w:t>
      </w:r>
      <w:r>
        <w:rPr>
          <w:spacing w:val="-1"/>
        </w:rPr>
        <w:t>i</w:t>
      </w:r>
      <w:r>
        <w:rPr>
          <w:spacing w:val="1"/>
        </w:rPr>
        <w:t>o</w:t>
      </w:r>
      <w:r>
        <w:rPr>
          <w:spacing w:val="-1"/>
        </w:rPr>
        <w:t>l</w:t>
      </w:r>
      <w:r>
        <w:t>a</w:t>
      </w:r>
      <w:r>
        <w:rPr>
          <w:spacing w:val="-1"/>
        </w:rPr>
        <w:t>ti</w:t>
      </w:r>
      <w:r>
        <w:rPr>
          <w:spacing w:val="3"/>
        </w:rPr>
        <w:t>o</w:t>
      </w:r>
      <w:r>
        <w:rPr>
          <w:spacing w:val="-2"/>
        </w:rPr>
        <w:t>n</w:t>
      </w:r>
      <w:r>
        <w:t>s</w:t>
      </w:r>
    </w:p>
    <w:p w14:paraId="199E2140" w14:textId="77777777" w:rsidR="00CF40C6" w:rsidRDefault="00CF40C6">
      <w:pPr>
        <w:pStyle w:val="BodyText"/>
        <w:numPr>
          <w:ilvl w:val="1"/>
          <w:numId w:val="5"/>
        </w:numPr>
        <w:tabs>
          <w:tab w:val="left" w:pos="2978"/>
        </w:tabs>
        <w:kinsoku w:val="0"/>
        <w:overflowPunct w:val="0"/>
        <w:ind w:left="2978" w:hanging="703"/>
      </w:pPr>
      <w:r>
        <w:t>De</w:t>
      </w:r>
      <w:r>
        <w:rPr>
          <w:spacing w:val="1"/>
        </w:rPr>
        <w:t>co</w:t>
      </w:r>
      <w:r>
        <w:t>r</w:t>
      </w:r>
      <w:r>
        <w:rPr>
          <w:spacing w:val="1"/>
        </w:rPr>
        <w:t>u</w:t>
      </w:r>
      <w:r>
        <w:t>m</w:t>
      </w:r>
      <w:r>
        <w:rPr>
          <w:spacing w:val="-17"/>
        </w:rPr>
        <w:t xml:space="preserve"> </w:t>
      </w:r>
      <w:r>
        <w:rPr>
          <w:spacing w:val="4"/>
        </w:rPr>
        <w:t>P</w:t>
      </w:r>
      <w:r>
        <w:rPr>
          <w:spacing w:val="1"/>
        </w:rPr>
        <w:t>o</w:t>
      </w:r>
      <w:r>
        <w:rPr>
          <w:spacing w:val="-1"/>
        </w:rPr>
        <w:t>li</w:t>
      </w:r>
      <w:r>
        <w:rPr>
          <w:spacing w:val="2"/>
        </w:rPr>
        <w:t>c</w:t>
      </w:r>
      <w:r>
        <w:t>y</w:t>
      </w:r>
      <w:r>
        <w:rPr>
          <w:spacing w:val="-17"/>
        </w:rPr>
        <w:t xml:space="preserve"> </w:t>
      </w:r>
      <w:r>
        <w:t>(</w:t>
      </w:r>
      <w:r>
        <w:rPr>
          <w:spacing w:val="-1"/>
        </w:rPr>
        <w:t>R</w:t>
      </w:r>
      <w:r>
        <w:rPr>
          <w:spacing w:val="2"/>
        </w:rPr>
        <w:t>e</w:t>
      </w:r>
      <w:r>
        <w:rPr>
          <w:spacing w:val="-5"/>
        </w:rPr>
        <w:t>f</w:t>
      </w:r>
      <w:r>
        <w:t>er</w:t>
      </w:r>
      <w:r>
        <w:rPr>
          <w:spacing w:val="-11"/>
        </w:rPr>
        <w:t xml:space="preserve"> </w:t>
      </w:r>
      <w:r>
        <w:rPr>
          <w:spacing w:val="-1"/>
        </w:rPr>
        <w:t>t</w:t>
      </w:r>
      <w:r>
        <w:t>o</w:t>
      </w:r>
      <w:r>
        <w:rPr>
          <w:spacing w:val="-10"/>
        </w:rPr>
        <w:t xml:space="preserve"> </w:t>
      </w:r>
      <w:r>
        <w:rPr>
          <w:spacing w:val="-1"/>
        </w:rPr>
        <w:t>C</w:t>
      </w:r>
      <w:r>
        <w:rPr>
          <w:spacing w:val="1"/>
        </w:rPr>
        <w:t>CC</w:t>
      </w:r>
      <w:r>
        <w:t>AA</w:t>
      </w:r>
      <w:r>
        <w:rPr>
          <w:spacing w:val="-14"/>
        </w:rPr>
        <w:t xml:space="preserve"> </w:t>
      </w:r>
      <w:r>
        <w:rPr>
          <w:spacing w:val="-1"/>
        </w:rPr>
        <w:t>C</w:t>
      </w:r>
      <w:r>
        <w:rPr>
          <w:spacing w:val="6"/>
        </w:rPr>
        <w:t>o</w:t>
      </w:r>
      <w:r>
        <w:rPr>
          <w:spacing w:val="-5"/>
        </w:rPr>
        <w:t>n</w:t>
      </w:r>
      <w:r>
        <w:rPr>
          <w:spacing w:val="-1"/>
        </w:rPr>
        <w:t>st</w:t>
      </w:r>
      <w:r>
        <w:rPr>
          <w:spacing w:val="2"/>
        </w:rPr>
        <w:t>i</w:t>
      </w:r>
      <w:r>
        <w:rPr>
          <w:spacing w:val="-1"/>
        </w:rPr>
        <w:t>t</w:t>
      </w:r>
      <w:r>
        <w:rPr>
          <w:spacing w:val="-5"/>
        </w:rPr>
        <w:t>u</w:t>
      </w:r>
      <w:r>
        <w:rPr>
          <w:spacing w:val="2"/>
        </w:rPr>
        <w:t>t</w:t>
      </w:r>
      <w:r>
        <w:rPr>
          <w:spacing w:val="-1"/>
        </w:rPr>
        <w:t>i</w:t>
      </w:r>
      <w:r>
        <w:rPr>
          <w:spacing w:val="3"/>
        </w:rPr>
        <w:t>o</w:t>
      </w:r>
      <w:r>
        <w:t>n</w:t>
      </w:r>
      <w:r>
        <w:rPr>
          <w:spacing w:val="-13"/>
        </w:rPr>
        <w:t xml:space="preserve"> </w:t>
      </w:r>
      <w:r>
        <w:t>B</w:t>
      </w:r>
      <w:r>
        <w:rPr>
          <w:spacing w:val="-10"/>
        </w:rPr>
        <w:t xml:space="preserve"> </w:t>
      </w:r>
      <w:r>
        <w:t>Dec</w:t>
      </w:r>
      <w:r>
        <w:rPr>
          <w:spacing w:val="1"/>
        </w:rPr>
        <w:t>o</w:t>
      </w:r>
      <w:r>
        <w:t>r</w:t>
      </w:r>
      <w:r>
        <w:rPr>
          <w:spacing w:val="1"/>
        </w:rPr>
        <w:t>u</w:t>
      </w:r>
      <w:r>
        <w:t>m</w:t>
      </w:r>
      <w:r>
        <w:rPr>
          <w:spacing w:val="-11"/>
        </w:rPr>
        <w:t xml:space="preserve"> </w:t>
      </w:r>
      <w:r>
        <w:rPr>
          <w:spacing w:val="1"/>
        </w:rPr>
        <w:t>4</w:t>
      </w:r>
      <w:r>
        <w:t>.</w:t>
      </w:r>
      <w:r>
        <w:rPr>
          <w:spacing w:val="1"/>
        </w:rPr>
        <w:t>3)</w:t>
      </w:r>
    </w:p>
    <w:p w14:paraId="626E431E" w14:textId="77777777" w:rsidR="00CF40C6" w:rsidRDefault="00CF40C6">
      <w:pPr>
        <w:pStyle w:val="BodyText"/>
        <w:numPr>
          <w:ilvl w:val="2"/>
          <w:numId w:val="5"/>
        </w:numPr>
        <w:tabs>
          <w:tab w:val="left" w:pos="3716"/>
        </w:tabs>
        <w:kinsoku w:val="0"/>
        <w:overflowPunct w:val="0"/>
        <w:spacing w:before="1" w:line="239" w:lineRule="auto"/>
        <w:ind w:left="3716" w:right="992"/>
      </w:pPr>
      <w:r>
        <w:t>G</w:t>
      </w:r>
      <w:r>
        <w:rPr>
          <w:spacing w:val="1"/>
        </w:rPr>
        <w:t>o</w:t>
      </w:r>
      <w:r>
        <w:rPr>
          <w:spacing w:val="-5"/>
        </w:rPr>
        <w:t>v</w:t>
      </w:r>
      <w:r>
        <w:t>e</w:t>
      </w:r>
      <w:r>
        <w:rPr>
          <w:spacing w:val="3"/>
        </w:rPr>
        <w:t>r</w:t>
      </w:r>
      <w:r>
        <w:rPr>
          <w:spacing w:val="-5"/>
        </w:rPr>
        <w:t>n</w:t>
      </w:r>
      <w:r>
        <w:t>ed</w:t>
      </w:r>
      <w:r>
        <w:rPr>
          <w:spacing w:val="-9"/>
        </w:rPr>
        <w:t xml:space="preserve"> </w:t>
      </w:r>
      <w:r>
        <w:rPr>
          <w:spacing w:val="6"/>
        </w:rPr>
        <w:t>b</w:t>
      </w:r>
      <w:r>
        <w:t>y</w:t>
      </w:r>
      <w:r>
        <w:rPr>
          <w:spacing w:val="-16"/>
        </w:rPr>
        <w:t xml:space="preserve"> </w:t>
      </w:r>
      <w:r>
        <w:rPr>
          <w:spacing w:val="2"/>
        </w:rPr>
        <w:t>t</w:t>
      </w:r>
      <w:r>
        <w:rPr>
          <w:spacing w:val="-5"/>
        </w:rPr>
        <w:t>h</w:t>
      </w:r>
      <w:r>
        <w:t>e</w:t>
      </w:r>
      <w:r>
        <w:rPr>
          <w:spacing w:val="-10"/>
        </w:rPr>
        <w:t xml:space="preserve"> </w:t>
      </w:r>
      <w:r>
        <w:rPr>
          <w:spacing w:val="4"/>
        </w:rPr>
        <w:t>N</w:t>
      </w:r>
      <w:r>
        <w:rPr>
          <w:spacing w:val="1"/>
        </w:rPr>
        <w:t>C</w:t>
      </w:r>
      <w:r>
        <w:t>AA</w:t>
      </w:r>
      <w:r>
        <w:rPr>
          <w:spacing w:val="-11"/>
        </w:rPr>
        <w:t xml:space="preserve"> </w:t>
      </w:r>
      <w:r>
        <w:rPr>
          <w:spacing w:val="1"/>
        </w:rPr>
        <w:t>R</w:t>
      </w:r>
      <w:r>
        <w:rPr>
          <w:spacing w:val="-2"/>
        </w:rPr>
        <w:t>u</w:t>
      </w:r>
      <w:r>
        <w:rPr>
          <w:spacing w:val="-1"/>
        </w:rPr>
        <w:t>l</w:t>
      </w:r>
      <w:r>
        <w:rPr>
          <w:spacing w:val="5"/>
        </w:rPr>
        <w:t>e</w:t>
      </w:r>
      <w:r>
        <w:rPr>
          <w:spacing w:val="1"/>
        </w:rPr>
        <w:t>boo</w:t>
      </w:r>
      <w:r>
        <w:t>k</w:t>
      </w:r>
      <w:r>
        <w:rPr>
          <w:spacing w:val="-12"/>
        </w:rPr>
        <w:t xml:space="preserve"> </w:t>
      </w:r>
      <w:r>
        <w:rPr>
          <w:spacing w:val="2"/>
        </w:rPr>
        <w:t>a</w:t>
      </w:r>
      <w:r>
        <w:rPr>
          <w:spacing w:val="-5"/>
        </w:rPr>
        <w:t>n</w:t>
      </w:r>
      <w:r>
        <w:t>d</w:t>
      </w:r>
      <w:r>
        <w:rPr>
          <w:spacing w:val="-5"/>
        </w:rPr>
        <w:t xml:space="preserve"> </w:t>
      </w:r>
      <w:r>
        <w:rPr>
          <w:spacing w:val="-6"/>
        </w:rPr>
        <w:t>A</w:t>
      </w:r>
      <w:r>
        <w:t>r</w:t>
      </w:r>
      <w:r>
        <w:rPr>
          <w:spacing w:val="-1"/>
        </w:rPr>
        <w:t>ti</w:t>
      </w:r>
      <w:r>
        <w:t>c</w:t>
      </w:r>
      <w:r>
        <w:rPr>
          <w:spacing w:val="-1"/>
        </w:rPr>
        <w:t>l</w:t>
      </w:r>
      <w:r>
        <w:t>e</w:t>
      </w:r>
      <w:r>
        <w:rPr>
          <w:spacing w:val="-9"/>
        </w:rPr>
        <w:t xml:space="preserve"> </w:t>
      </w:r>
      <w:r>
        <w:rPr>
          <w:spacing w:val="1"/>
        </w:rPr>
        <w:t>7</w:t>
      </w:r>
      <w:r>
        <w:t>.3</w:t>
      </w:r>
      <w:r>
        <w:rPr>
          <w:spacing w:val="-9"/>
        </w:rPr>
        <w:t xml:space="preserve"> </w:t>
      </w:r>
      <w:r>
        <w:rPr>
          <w:spacing w:val="1"/>
        </w:rPr>
        <w:t>o</w:t>
      </w:r>
      <w:r>
        <w:t>f</w:t>
      </w:r>
      <w:r>
        <w:rPr>
          <w:spacing w:val="-13"/>
        </w:rPr>
        <w:t xml:space="preserve"> </w:t>
      </w:r>
      <w:r>
        <w:rPr>
          <w:spacing w:val="-1"/>
        </w:rPr>
        <w:t>t</w:t>
      </w:r>
      <w:r>
        <w:rPr>
          <w:spacing w:val="-5"/>
        </w:rPr>
        <w:t>h</w:t>
      </w:r>
      <w:r>
        <w:t>e</w:t>
      </w:r>
      <w:r>
        <w:rPr>
          <w:spacing w:val="-6"/>
        </w:rPr>
        <w:t xml:space="preserve"> </w:t>
      </w:r>
      <w:r>
        <w:rPr>
          <w:spacing w:val="-1"/>
        </w:rPr>
        <w:t>C</w:t>
      </w:r>
      <w:r>
        <w:rPr>
          <w:spacing w:val="1"/>
        </w:rPr>
        <w:t>CC</w:t>
      </w:r>
      <w:r>
        <w:t>AA</w:t>
      </w:r>
      <w:r>
        <w:rPr>
          <w:w w:val="99"/>
        </w:rPr>
        <w:t xml:space="preserve"> </w:t>
      </w:r>
      <w:r>
        <w:rPr>
          <w:spacing w:val="-1"/>
        </w:rPr>
        <w:t>C</w:t>
      </w:r>
      <w:r>
        <w:rPr>
          <w:spacing w:val="1"/>
        </w:rPr>
        <w:t>o</w:t>
      </w:r>
      <w:r>
        <w:rPr>
          <w:spacing w:val="-2"/>
        </w:rPr>
        <w:t>n</w:t>
      </w:r>
      <w:r>
        <w:rPr>
          <w:spacing w:val="-1"/>
        </w:rPr>
        <w:t>stit</w:t>
      </w:r>
      <w:r>
        <w:rPr>
          <w:spacing w:val="-2"/>
        </w:rPr>
        <w:t>u</w:t>
      </w:r>
      <w:r>
        <w:rPr>
          <w:spacing w:val="-1"/>
        </w:rPr>
        <w:t>ti</w:t>
      </w:r>
      <w:r>
        <w:rPr>
          <w:spacing w:val="1"/>
        </w:rPr>
        <w:t>o</w:t>
      </w:r>
      <w:r>
        <w:t>n</w:t>
      </w:r>
      <w:r>
        <w:rPr>
          <w:spacing w:val="-14"/>
        </w:rPr>
        <w:t xml:space="preserve"> </w:t>
      </w:r>
      <w:r>
        <w:t>(a</w:t>
      </w:r>
      <w:r>
        <w:rPr>
          <w:spacing w:val="1"/>
        </w:rPr>
        <w:t>dd</w:t>
      </w:r>
      <w:r>
        <w:rPr>
          <w:spacing w:val="-1"/>
        </w:rPr>
        <w:t>iti</w:t>
      </w:r>
      <w:r>
        <w:rPr>
          <w:spacing w:val="1"/>
        </w:rPr>
        <w:t>o</w:t>
      </w:r>
      <w:r>
        <w:rPr>
          <w:spacing w:val="-5"/>
        </w:rPr>
        <w:t>n</w:t>
      </w:r>
      <w:r>
        <w:t>al</w:t>
      </w:r>
      <w:r>
        <w:rPr>
          <w:spacing w:val="-11"/>
        </w:rPr>
        <w:t xml:space="preserve"> </w:t>
      </w:r>
      <w:r>
        <w:rPr>
          <w:spacing w:val="-1"/>
        </w:rPr>
        <w:t>s</w:t>
      </w:r>
      <w:r>
        <w:t>ec</w:t>
      </w:r>
      <w:r>
        <w:rPr>
          <w:spacing w:val="2"/>
        </w:rPr>
        <w:t>t</w:t>
      </w:r>
      <w:r>
        <w:rPr>
          <w:spacing w:val="-1"/>
        </w:rPr>
        <w:t>i</w:t>
      </w:r>
      <w:r>
        <w:rPr>
          <w:spacing w:val="1"/>
        </w:rPr>
        <w:t>o</w:t>
      </w:r>
      <w:r>
        <w:rPr>
          <w:spacing w:val="-5"/>
        </w:rPr>
        <w:t>n</w:t>
      </w:r>
      <w:r>
        <w:t>s</w:t>
      </w:r>
      <w:r>
        <w:rPr>
          <w:spacing w:val="-13"/>
        </w:rPr>
        <w:t xml:space="preserve"> </w:t>
      </w:r>
      <w:r>
        <w:t>a</w:t>
      </w:r>
      <w:r>
        <w:rPr>
          <w:spacing w:val="1"/>
        </w:rPr>
        <w:t>r</w:t>
      </w:r>
      <w:r>
        <w:t>e</w:t>
      </w:r>
      <w:r>
        <w:rPr>
          <w:spacing w:val="-13"/>
        </w:rPr>
        <w:t xml:space="preserve"> </w:t>
      </w:r>
      <w:r>
        <w:rPr>
          <w:spacing w:val="1"/>
        </w:rPr>
        <w:t>d</w:t>
      </w:r>
      <w:r>
        <w:t>e</w:t>
      </w:r>
      <w:r>
        <w:rPr>
          <w:spacing w:val="-1"/>
        </w:rPr>
        <w:t>s</w:t>
      </w:r>
      <w:r>
        <w:t>cr</w:t>
      </w:r>
      <w:r>
        <w:rPr>
          <w:spacing w:val="-1"/>
        </w:rPr>
        <w:t>i</w:t>
      </w:r>
      <w:r>
        <w:rPr>
          <w:spacing w:val="1"/>
        </w:rPr>
        <w:t>b</w:t>
      </w:r>
      <w:r>
        <w:t>e</w:t>
      </w:r>
      <w:r>
        <w:rPr>
          <w:spacing w:val="1"/>
        </w:rPr>
        <w:t>d</w:t>
      </w:r>
      <w:r>
        <w:t>)</w:t>
      </w:r>
      <w:r>
        <w:rPr>
          <w:spacing w:val="-11"/>
        </w:rPr>
        <w:t xml:space="preserve"> </w:t>
      </w:r>
      <w:r>
        <w:rPr>
          <w:spacing w:val="3"/>
        </w:rPr>
        <w:t>o</w:t>
      </w:r>
      <w:r>
        <w:t>f</w:t>
      </w:r>
      <w:r>
        <w:rPr>
          <w:spacing w:val="-10"/>
        </w:rPr>
        <w:t xml:space="preserve"> </w:t>
      </w:r>
      <w:r>
        <w:rPr>
          <w:spacing w:val="-6"/>
        </w:rPr>
        <w:t>w</w:t>
      </w:r>
      <w:r>
        <w:rPr>
          <w:spacing w:val="-5"/>
        </w:rPr>
        <w:t>h</w:t>
      </w:r>
      <w:r>
        <w:rPr>
          <w:spacing w:val="-1"/>
        </w:rPr>
        <w:t>i</w:t>
      </w:r>
      <w:r>
        <w:t>ch</w:t>
      </w:r>
      <w:r>
        <w:rPr>
          <w:spacing w:val="-14"/>
        </w:rPr>
        <w:t xml:space="preserve"> </w:t>
      </w:r>
      <w:r>
        <w:rPr>
          <w:spacing w:val="4"/>
        </w:rPr>
        <w:t>i</w:t>
      </w:r>
      <w:r>
        <w:rPr>
          <w:spacing w:val="-3"/>
        </w:rPr>
        <w:t>n</w:t>
      </w:r>
      <w:r>
        <w:rPr>
          <w:spacing w:val="2"/>
        </w:rPr>
        <w:t>c</w:t>
      </w:r>
      <w:r>
        <w:rPr>
          <w:spacing w:val="-1"/>
        </w:rPr>
        <w:t>l</w:t>
      </w:r>
      <w:r>
        <w:rPr>
          <w:spacing w:val="-5"/>
        </w:rPr>
        <w:t>u</w:t>
      </w:r>
      <w:r>
        <w:rPr>
          <w:spacing w:val="1"/>
        </w:rPr>
        <w:t>d</w:t>
      </w:r>
      <w:r>
        <w:t>es</w:t>
      </w:r>
      <w:r>
        <w:rPr>
          <w:spacing w:val="-13"/>
        </w:rPr>
        <w:t xml:space="preserve"> </w:t>
      </w:r>
      <w:r>
        <w:rPr>
          <w:spacing w:val="4"/>
        </w:rPr>
        <w:t>t</w:t>
      </w:r>
      <w:r>
        <w:rPr>
          <w:spacing w:val="-5"/>
        </w:rPr>
        <w:t>he</w:t>
      </w:r>
      <w:r>
        <w:rPr>
          <w:spacing w:val="-4"/>
          <w:w w:val="99"/>
        </w:rPr>
        <w:t xml:space="preserve"> </w:t>
      </w:r>
      <w:r>
        <w:rPr>
          <w:spacing w:val="-5"/>
        </w:rPr>
        <w:t>f</w:t>
      </w:r>
      <w:r>
        <w:rPr>
          <w:spacing w:val="1"/>
        </w:rPr>
        <w:t>o</w:t>
      </w:r>
      <w:r>
        <w:rPr>
          <w:spacing w:val="-1"/>
        </w:rPr>
        <w:t>ll</w:t>
      </w:r>
      <w:r>
        <w:rPr>
          <w:spacing w:val="6"/>
        </w:rPr>
        <w:t>o</w:t>
      </w:r>
      <w:r>
        <w:rPr>
          <w:spacing w:val="-9"/>
        </w:rPr>
        <w:t>w</w:t>
      </w:r>
      <w:r>
        <w:rPr>
          <w:spacing w:val="2"/>
        </w:rPr>
        <w:t>i</w:t>
      </w:r>
      <w:r>
        <w:rPr>
          <w:spacing w:val="1"/>
        </w:rPr>
        <w:t>n</w:t>
      </w:r>
      <w:r>
        <w:rPr>
          <w:spacing w:val="-5"/>
        </w:rPr>
        <w:t>g</w:t>
      </w:r>
      <w:r>
        <w:t>:</w:t>
      </w:r>
    </w:p>
    <w:p w14:paraId="3B11B432" w14:textId="77777777" w:rsidR="00CF40C6" w:rsidRDefault="00CF40C6">
      <w:pPr>
        <w:pStyle w:val="BodyText"/>
        <w:numPr>
          <w:ilvl w:val="2"/>
          <w:numId w:val="5"/>
        </w:numPr>
        <w:tabs>
          <w:tab w:val="left" w:pos="3716"/>
        </w:tabs>
        <w:kinsoku w:val="0"/>
        <w:overflowPunct w:val="0"/>
        <w:ind w:left="3716"/>
      </w:pPr>
      <w:r>
        <w:rPr>
          <w:spacing w:val="-1"/>
        </w:rPr>
        <w:t>R</w:t>
      </w:r>
      <w:r>
        <w:rPr>
          <w:spacing w:val="-5"/>
        </w:rPr>
        <w:t>u</w:t>
      </w:r>
      <w:r>
        <w:rPr>
          <w:spacing w:val="-1"/>
        </w:rPr>
        <w:t>l</w:t>
      </w:r>
      <w:r>
        <w:t>e</w:t>
      </w:r>
      <w:r>
        <w:rPr>
          <w:spacing w:val="-16"/>
        </w:rPr>
        <w:t xml:space="preserve"> </w:t>
      </w:r>
      <w:r>
        <w:rPr>
          <w:spacing w:val="6"/>
        </w:rPr>
        <w:t>3</w:t>
      </w:r>
      <w:r>
        <w:rPr>
          <w:spacing w:val="-5"/>
        </w:rPr>
        <w:t>-</w:t>
      </w:r>
      <w:r>
        <w:rPr>
          <w:spacing w:val="1"/>
        </w:rPr>
        <w:t>6</w:t>
      </w:r>
      <w:r>
        <w:t>-C</w:t>
      </w:r>
    </w:p>
    <w:p w14:paraId="313ABFAD" w14:textId="77777777" w:rsidR="00CF40C6" w:rsidRDefault="00CF40C6">
      <w:pPr>
        <w:pStyle w:val="BodyText"/>
        <w:numPr>
          <w:ilvl w:val="3"/>
          <w:numId w:val="5"/>
        </w:numPr>
        <w:tabs>
          <w:tab w:val="left" w:pos="4635"/>
        </w:tabs>
        <w:kinsoku w:val="0"/>
        <w:overflowPunct w:val="0"/>
        <w:spacing w:line="230" w:lineRule="exact"/>
        <w:ind w:left="4635" w:right="734"/>
        <w:jc w:val="both"/>
      </w:pPr>
      <w:r>
        <w:rPr>
          <w:spacing w:val="-3"/>
        </w:rPr>
        <w:t>A</w:t>
      </w:r>
      <w:r>
        <w:rPr>
          <w:spacing w:val="1"/>
        </w:rPr>
        <w:t>n</w:t>
      </w:r>
      <w:r>
        <w:t>y</w:t>
      </w:r>
      <w:r>
        <w:rPr>
          <w:spacing w:val="2"/>
        </w:rPr>
        <w:t xml:space="preserve"> </w:t>
      </w:r>
      <w:r>
        <w:rPr>
          <w:spacing w:val="1"/>
        </w:rPr>
        <w:t>u</w:t>
      </w:r>
      <w:r>
        <w:rPr>
          <w:spacing w:val="-8"/>
        </w:rPr>
        <w:t>m</w:t>
      </w:r>
      <w:r>
        <w:rPr>
          <w:spacing w:val="3"/>
        </w:rPr>
        <w:t>p</w:t>
      </w:r>
      <w:r>
        <w:rPr>
          <w:spacing w:val="-1"/>
        </w:rPr>
        <w:t>i</w:t>
      </w:r>
      <w:r>
        <w:t>re</w:t>
      </w:r>
      <w:r>
        <w:rPr>
          <w:spacing w:val="4"/>
        </w:rPr>
        <w:t xml:space="preserve"> </w:t>
      </w:r>
      <w:r>
        <w:rPr>
          <w:spacing w:val="-1"/>
        </w:rPr>
        <w:t>s</w:t>
      </w:r>
      <w:r>
        <w:rPr>
          <w:spacing w:val="-5"/>
        </w:rPr>
        <w:t>h</w:t>
      </w:r>
      <w:r>
        <w:t>a</w:t>
      </w:r>
      <w:r>
        <w:rPr>
          <w:spacing w:val="2"/>
        </w:rPr>
        <w:t>l</w:t>
      </w:r>
      <w:r>
        <w:t>l</w:t>
      </w:r>
      <w:r>
        <w:rPr>
          <w:spacing w:val="3"/>
        </w:rPr>
        <w:t xml:space="preserve"> </w:t>
      </w:r>
      <w:r>
        <w:t>r</w:t>
      </w:r>
      <w:r>
        <w:rPr>
          <w:spacing w:val="5"/>
        </w:rPr>
        <w:t>e</w:t>
      </w:r>
      <w:r>
        <w:rPr>
          <w:spacing w:val="-10"/>
        </w:rPr>
        <w:t>m</w:t>
      </w:r>
      <w:r>
        <w:rPr>
          <w:spacing w:val="3"/>
        </w:rPr>
        <w:t>o</w:t>
      </w:r>
      <w:r>
        <w:rPr>
          <w:spacing w:val="-5"/>
        </w:rPr>
        <w:t>v</w:t>
      </w:r>
      <w:r>
        <w:t>e</w:t>
      </w:r>
      <w:r>
        <w:rPr>
          <w:spacing w:val="6"/>
        </w:rPr>
        <w:t xml:space="preserve"> </w:t>
      </w:r>
      <w:r>
        <w:rPr>
          <w:spacing w:val="-5"/>
        </w:rPr>
        <w:t>f</w:t>
      </w:r>
      <w:r>
        <w:t>r</w:t>
      </w:r>
      <w:r>
        <w:rPr>
          <w:spacing w:val="6"/>
        </w:rPr>
        <w:t>o</w:t>
      </w:r>
      <w:r>
        <w:t>m</w:t>
      </w:r>
      <w:r>
        <w:rPr>
          <w:spacing w:val="-2"/>
        </w:rPr>
        <w:t xml:space="preserve"> </w:t>
      </w:r>
      <w:r>
        <w:rPr>
          <w:spacing w:val="4"/>
        </w:rPr>
        <w:t>t</w:t>
      </w:r>
      <w:r>
        <w:rPr>
          <w:spacing w:val="-5"/>
        </w:rPr>
        <w:t>h</w:t>
      </w:r>
      <w:r>
        <w:t>e</w:t>
      </w:r>
      <w:r>
        <w:rPr>
          <w:spacing w:val="4"/>
        </w:rPr>
        <w:t xml:space="preserve"> </w:t>
      </w:r>
      <w:r>
        <w:rPr>
          <w:spacing w:val="-5"/>
        </w:rPr>
        <w:t>g</w:t>
      </w:r>
      <w:r>
        <w:rPr>
          <w:spacing w:val="5"/>
        </w:rPr>
        <w:t>a</w:t>
      </w:r>
      <w:r>
        <w:rPr>
          <w:spacing w:val="-5"/>
        </w:rPr>
        <w:t>m</w:t>
      </w:r>
      <w:r>
        <w:t>e</w:t>
      </w:r>
      <w:r>
        <w:rPr>
          <w:spacing w:val="3"/>
        </w:rPr>
        <w:t xml:space="preserve"> </w:t>
      </w:r>
      <w:r>
        <w:rPr>
          <w:spacing w:val="2"/>
        </w:rPr>
        <w:t>a</w:t>
      </w:r>
      <w:r>
        <w:rPr>
          <w:spacing w:val="1"/>
        </w:rPr>
        <w:t>n</w:t>
      </w:r>
      <w:r>
        <w:t>y</w:t>
      </w:r>
      <w:r>
        <w:rPr>
          <w:spacing w:val="1"/>
        </w:rPr>
        <w:t xml:space="preserve"> p</w:t>
      </w:r>
      <w:r>
        <w:rPr>
          <w:spacing w:val="-1"/>
        </w:rPr>
        <w:t>l</w:t>
      </w:r>
      <w:r>
        <w:rPr>
          <w:spacing w:val="5"/>
        </w:rPr>
        <w:t>a</w:t>
      </w:r>
      <w:r>
        <w:rPr>
          <w:spacing w:val="-7"/>
        </w:rPr>
        <w:t>y</w:t>
      </w:r>
      <w:r>
        <w:t>e</w:t>
      </w:r>
      <w:r>
        <w:rPr>
          <w:spacing w:val="1"/>
        </w:rPr>
        <w:t>r</w:t>
      </w:r>
      <w:r>
        <w:t>,</w:t>
      </w:r>
      <w:r>
        <w:rPr>
          <w:spacing w:val="4"/>
        </w:rPr>
        <w:t xml:space="preserve"> </w:t>
      </w:r>
      <w:r>
        <w:t>c</w:t>
      </w:r>
      <w:r>
        <w:rPr>
          <w:spacing w:val="1"/>
        </w:rPr>
        <w:t>o</w:t>
      </w:r>
      <w:r>
        <w:t>a</w:t>
      </w:r>
      <w:r>
        <w:rPr>
          <w:spacing w:val="2"/>
        </w:rPr>
        <w:t>c</w:t>
      </w:r>
      <w:r>
        <w:rPr>
          <w:spacing w:val="-2"/>
        </w:rPr>
        <w:t>h</w:t>
      </w:r>
      <w:r>
        <w:t>,</w:t>
      </w:r>
      <w:r>
        <w:rPr>
          <w:w w:val="99"/>
        </w:rPr>
        <w:t xml:space="preserve"> </w:t>
      </w:r>
      <w:r>
        <w:rPr>
          <w:spacing w:val="-8"/>
        </w:rPr>
        <w:t>m</w:t>
      </w:r>
      <w:r>
        <w:rPr>
          <w:spacing w:val="2"/>
        </w:rPr>
        <w:t>a</w:t>
      </w:r>
      <w:r>
        <w:rPr>
          <w:spacing w:val="-5"/>
        </w:rPr>
        <w:t>n</w:t>
      </w:r>
      <w:r>
        <w:rPr>
          <w:spacing w:val="2"/>
        </w:rPr>
        <w:t>a</w:t>
      </w:r>
      <w:r>
        <w:rPr>
          <w:spacing w:val="-5"/>
        </w:rPr>
        <w:t>g</w:t>
      </w:r>
      <w:r>
        <w:t>er</w:t>
      </w:r>
      <w:r>
        <w:rPr>
          <w:spacing w:val="-1"/>
        </w:rPr>
        <w:t xml:space="preserve"> </w:t>
      </w:r>
      <w:r>
        <w:rPr>
          <w:spacing w:val="1"/>
        </w:rPr>
        <w:t>o</w:t>
      </w:r>
      <w:r>
        <w:t xml:space="preserve">r </w:t>
      </w:r>
      <w:r>
        <w:rPr>
          <w:spacing w:val="-1"/>
        </w:rPr>
        <w:t>t</w:t>
      </w:r>
      <w:r>
        <w:t>ra</w:t>
      </w:r>
      <w:r>
        <w:rPr>
          <w:spacing w:val="-1"/>
        </w:rPr>
        <w:t>i</w:t>
      </w:r>
      <w:r>
        <w:rPr>
          <w:spacing w:val="-5"/>
        </w:rPr>
        <w:t>n</w:t>
      </w:r>
      <w:r>
        <w:t>er</w:t>
      </w:r>
      <w:r>
        <w:rPr>
          <w:spacing w:val="-1"/>
        </w:rPr>
        <w:t xml:space="preserve"> </w:t>
      </w:r>
      <w:r>
        <w:rPr>
          <w:spacing w:val="-5"/>
        </w:rPr>
        <w:t>f</w:t>
      </w:r>
      <w:r>
        <w:rPr>
          <w:spacing w:val="1"/>
        </w:rPr>
        <w:t>o</w:t>
      </w:r>
      <w:r>
        <w:t>r</w:t>
      </w:r>
      <w:r>
        <w:rPr>
          <w:spacing w:val="3"/>
        </w:rPr>
        <w:t xml:space="preserve"> </w:t>
      </w:r>
      <w:r>
        <w:rPr>
          <w:spacing w:val="-5"/>
        </w:rPr>
        <w:t>v</w:t>
      </w:r>
      <w:r>
        <w:rPr>
          <w:spacing w:val="-1"/>
        </w:rPr>
        <w:t>i</w:t>
      </w:r>
      <w:r>
        <w:rPr>
          <w:spacing w:val="1"/>
        </w:rPr>
        <w:t>o</w:t>
      </w:r>
      <w:r>
        <w:rPr>
          <w:spacing w:val="-1"/>
        </w:rPr>
        <w:t>l</w:t>
      </w:r>
      <w:r>
        <w:rPr>
          <w:spacing w:val="2"/>
        </w:rPr>
        <w:t>a</w:t>
      </w:r>
      <w:r>
        <w:rPr>
          <w:spacing w:val="-1"/>
        </w:rPr>
        <w:t>ti</w:t>
      </w:r>
      <w:r>
        <w:rPr>
          <w:spacing w:val="-2"/>
        </w:rPr>
        <w:t>o</w:t>
      </w:r>
      <w:r>
        <w:t>n</w:t>
      </w:r>
      <w:r>
        <w:rPr>
          <w:spacing w:val="-4"/>
        </w:rPr>
        <w:t xml:space="preserve"> </w:t>
      </w:r>
      <w:r>
        <w:rPr>
          <w:spacing w:val="3"/>
        </w:rPr>
        <w:t>o</w:t>
      </w:r>
      <w:r>
        <w:t>f</w:t>
      </w:r>
      <w:r>
        <w:rPr>
          <w:spacing w:val="-6"/>
        </w:rPr>
        <w:t xml:space="preserve"> </w:t>
      </w:r>
      <w:r>
        <w:rPr>
          <w:spacing w:val="2"/>
        </w:rPr>
        <w:t>t</w:t>
      </w:r>
      <w:r>
        <w:rPr>
          <w:spacing w:val="-5"/>
        </w:rPr>
        <w:t>h</w:t>
      </w:r>
      <w:r>
        <w:t xml:space="preserve">e </w:t>
      </w:r>
      <w:r>
        <w:rPr>
          <w:spacing w:val="-1"/>
        </w:rPr>
        <w:t>C</w:t>
      </w:r>
      <w:r>
        <w:rPr>
          <w:spacing w:val="1"/>
        </w:rPr>
        <w:t>o</w:t>
      </w:r>
      <w:r>
        <w:t>a</w:t>
      </w:r>
      <w:r>
        <w:rPr>
          <w:spacing w:val="2"/>
        </w:rPr>
        <w:t>c</w:t>
      </w:r>
      <w:r>
        <w:rPr>
          <w:spacing w:val="-5"/>
        </w:rPr>
        <w:t>h</w:t>
      </w:r>
      <w:r>
        <w:rPr>
          <w:spacing w:val="2"/>
        </w:rPr>
        <w:t>es</w:t>
      </w:r>
      <w:r>
        <w:t>'</w:t>
      </w:r>
      <w:r>
        <w:rPr>
          <w:spacing w:val="-5"/>
        </w:rPr>
        <w:t xml:space="preserve"> </w:t>
      </w:r>
      <w:r>
        <w:rPr>
          <w:spacing w:val="2"/>
        </w:rPr>
        <w:t>a</w:t>
      </w:r>
      <w:r>
        <w:rPr>
          <w:spacing w:val="-5"/>
        </w:rPr>
        <w:t>n</w:t>
      </w:r>
      <w:r>
        <w:t>d</w:t>
      </w:r>
      <w:r>
        <w:rPr>
          <w:spacing w:val="1"/>
        </w:rPr>
        <w:t xml:space="preserve"> </w:t>
      </w:r>
      <w:r>
        <w:rPr>
          <w:spacing w:val="4"/>
        </w:rPr>
        <w:t>P</w:t>
      </w:r>
      <w:r>
        <w:rPr>
          <w:spacing w:val="-1"/>
        </w:rPr>
        <w:t>l</w:t>
      </w:r>
      <w:r>
        <w:rPr>
          <w:spacing w:val="2"/>
        </w:rPr>
        <w:t>a</w:t>
      </w:r>
      <w:r>
        <w:rPr>
          <w:spacing w:val="-10"/>
        </w:rPr>
        <w:t>y</w:t>
      </w:r>
      <w:r>
        <w:rPr>
          <w:spacing w:val="2"/>
        </w:rPr>
        <w:t>e</w:t>
      </w:r>
      <w:r>
        <w:t>r</w:t>
      </w:r>
      <w:r>
        <w:rPr>
          <w:spacing w:val="-1"/>
        </w:rPr>
        <w:t>s</w:t>
      </w:r>
      <w:r>
        <w:t>'</w:t>
      </w:r>
      <w:r>
        <w:rPr>
          <w:w w:val="99"/>
        </w:rPr>
        <w:t xml:space="preserve"> </w:t>
      </w:r>
      <w:r>
        <w:rPr>
          <w:spacing w:val="-1"/>
        </w:rPr>
        <w:lastRenderedPageBreak/>
        <w:t>C</w:t>
      </w:r>
      <w:r>
        <w:rPr>
          <w:spacing w:val="1"/>
        </w:rPr>
        <w:t>od</w:t>
      </w:r>
      <w:r>
        <w:t>e</w:t>
      </w:r>
      <w:r>
        <w:rPr>
          <w:spacing w:val="-13"/>
        </w:rPr>
        <w:t xml:space="preserve"> </w:t>
      </w:r>
      <w:r>
        <w:rPr>
          <w:spacing w:val="3"/>
        </w:rPr>
        <w:t>o</w:t>
      </w:r>
      <w:r>
        <w:t>f</w:t>
      </w:r>
      <w:r>
        <w:rPr>
          <w:spacing w:val="-14"/>
        </w:rPr>
        <w:t xml:space="preserve"> </w:t>
      </w:r>
      <w:r>
        <w:t>E</w:t>
      </w:r>
      <w:r>
        <w:rPr>
          <w:spacing w:val="-1"/>
        </w:rPr>
        <w:t>t</w:t>
      </w:r>
      <w:r>
        <w:rPr>
          <w:spacing w:val="-5"/>
        </w:rPr>
        <w:t>h</w:t>
      </w:r>
      <w:r>
        <w:rPr>
          <w:spacing w:val="-1"/>
        </w:rPr>
        <w:t>i</w:t>
      </w:r>
      <w:r>
        <w:t>c</w:t>
      </w:r>
      <w:r>
        <w:rPr>
          <w:spacing w:val="-1"/>
        </w:rPr>
        <w:t>s</w:t>
      </w:r>
      <w:r>
        <w:t>.</w:t>
      </w:r>
    </w:p>
    <w:p w14:paraId="35D81DB3" w14:textId="77777777" w:rsidR="00CF40C6" w:rsidRDefault="00CF40C6">
      <w:pPr>
        <w:pStyle w:val="BodyText"/>
        <w:numPr>
          <w:ilvl w:val="2"/>
          <w:numId w:val="5"/>
        </w:numPr>
        <w:tabs>
          <w:tab w:val="left" w:pos="3713"/>
        </w:tabs>
        <w:kinsoku w:val="0"/>
        <w:overflowPunct w:val="0"/>
        <w:spacing w:line="225" w:lineRule="exact"/>
        <w:ind w:left="3713"/>
      </w:pPr>
      <w:r>
        <w:rPr>
          <w:spacing w:val="-6"/>
        </w:rPr>
        <w:t>A</w:t>
      </w:r>
      <w:r>
        <w:rPr>
          <w:spacing w:val="3"/>
        </w:rPr>
        <w:t>.</w:t>
      </w:r>
      <w:r>
        <w:rPr>
          <w:spacing w:val="-1"/>
        </w:rPr>
        <w:t>R</w:t>
      </w:r>
      <w:r>
        <w:t>.</w:t>
      </w:r>
      <w:r>
        <w:rPr>
          <w:spacing w:val="1"/>
        </w:rPr>
        <w:t>1</w:t>
      </w:r>
      <w:r>
        <w:t>.</w:t>
      </w:r>
    </w:p>
    <w:p w14:paraId="3EF82B4D" w14:textId="77777777" w:rsidR="00CF40C6" w:rsidRDefault="00CF40C6">
      <w:pPr>
        <w:pStyle w:val="BodyText"/>
        <w:numPr>
          <w:ilvl w:val="3"/>
          <w:numId w:val="5"/>
        </w:numPr>
        <w:tabs>
          <w:tab w:val="left" w:pos="4647"/>
        </w:tabs>
        <w:kinsoku w:val="0"/>
        <w:overflowPunct w:val="0"/>
        <w:ind w:left="4685" w:right="760" w:hanging="771"/>
      </w:pPr>
      <w:r>
        <w:rPr>
          <w:spacing w:val="5"/>
        </w:rPr>
        <w:t>T</w:t>
      </w:r>
      <w:r>
        <w:rPr>
          <w:spacing w:val="-5"/>
        </w:rPr>
        <w:t>h</w:t>
      </w:r>
      <w:r>
        <w:t>e</w:t>
      </w:r>
      <w:r>
        <w:rPr>
          <w:spacing w:val="-9"/>
        </w:rPr>
        <w:t xml:space="preserve"> </w:t>
      </w:r>
      <w:r>
        <w:rPr>
          <w:spacing w:val="1"/>
        </w:rPr>
        <w:t>u</w:t>
      </w:r>
      <w:r>
        <w:rPr>
          <w:spacing w:val="-8"/>
        </w:rPr>
        <w:t>m</w:t>
      </w:r>
      <w:r>
        <w:rPr>
          <w:spacing w:val="1"/>
        </w:rPr>
        <w:t>p</w:t>
      </w:r>
      <w:r>
        <w:rPr>
          <w:spacing w:val="-1"/>
        </w:rPr>
        <w:t>i</w:t>
      </w:r>
      <w:r>
        <w:t>re</w:t>
      </w:r>
      <w:r>
        <w:rPr>
          <w:spacing w:val="-9"/>
        </w:rPr>
        <w:t xml:space="preserve"> </w:t>
      </w:r>
      <w:r>
        <w:rPr>
          <w:spacing w:val="-5"/>
        </w:rPr>
        <w:t>f</w:t>
      </w:r>
      <w:r>
        <w:rPr>
          <w:spacing w:val="-1"/>
        </w:rPr>
        <w:t>i</w:t>
      </w:r>
      <w:r>
        <w:t>r</w:t>
      </w:r>
      <w:r>
        <w:rPr>
          <w:spacing w:val="-1"/>
        </w:rPr>
        <w:t>s</w:t>
      </w:r>
      <w:r>
        <w:t>t</w:t>
      </w:r>
      <w:r>
        <w:rPr>
          <w:spacing w:val="-4"/>
        </w:rPr>
        <w:t xml:space="preserve"> </w:t>
      </w:r>
      <w:r>
        <w:rPr>
          <w:spacing w:val="-5"/>
        </w:rPr>
        <w:t>m</w:t>
      </w:r>
      <w:r>
        <w:rPr>
          <w:spacing w:val="5"/>
        </w:rPr>
        <w:t>a</w:t>
      </w:r>
      <w:r>
        <w:t>y</w:t>
      </w:r>
      <w:r>
        <w:rPr>
          <w:spacing w:val="-8"/>
        </w:rPr>
        <w:t xml:space="preserve"> </w:t>
      </w:r>
      <w:r>
        <w:rPr>
          <w:spacing w:val="-9"/>
        </w:rPr>
        <w:t>w</w:t>
      </w:r>
      <w:r>
        <w:t>a</w:t>
      </w:r>
      <w:r>
        <w:rPr>
          <w:spacing w:val="3"/>
        </w:rPr>
        <w:t>r</w:t>
      </w:r>
      <w:r>
        <w:t>n</w:t>
      </w:r>
      <w:r>
        <w:rPr>
          <w:spacing w:val="-11"/>
        </w:rPr>
        <w:t xml:space="preserve"> </w:t>
      </w:r>
      <w:r>
        <w:rPr>
          <w:spacing w:val="5"/>
        </w:rPr>
        <w:t>a</w:t>
      </w:r>
      <w:r>
        <w:rPr>
          <w:spacing w:val="1"/>
        </w:rPr>
        <w:t>n</w:t>
      </w:r>
      <w:r>
        <w:t>y</w:t>
      </w:r>
      <w:r>
        <w:rPr>
          <w:spacing w:val="-8"/>
        </w:rPr>
        <w:t xml:space="preserve"> </w:t>
      </w:r>
      <w:r>
        <w:rPr>
          <w:spacing w:val="-5"/>
        </w:rPr>
        <w:t>v</w:t>
      </w:r>
      <w:r>
        <w:rPr>
          <w:spacing w:val="-1"/>
        </w:rPr>
        <w:t>i</w:t>
      </w:r>
      <w:r>
        <w:rPr>
          <w:spacing w:val="1"/>
        </w:rPr>
        <w:t>o</w:t>
      </w:r>
      <w:r>
        <w:rPr>
          <w:spacing w:val="-1"/>
        </w:rPr>
        <w:t>l</w:t>
      </w:r>
      <w:r>
        <w:t>a</w:t>
      </w:r>
      <w:r>
        <w:rPr>
          <w:spacing w:val="-1"/>
        </w:rPr>
        <w:t>t</w:t>
      </w:r>
      <w:r>
        <w:rPr>
          <w:spacing w:val="1"/>
        </w:rPr>
        <w:t>o</w:t>
      </w:r>
      <w:r>
        <w:t>r</w:t>
      </w:r>
      <w:r>
        <w:rPr>
          <w:spacing w:val="-8"/>
        </w:rPr>
        <w:t xml:space="preserve"> </w:t>
      </w:r>
      <w:r>
        <w:rPr>
          <w:spacing w:val="1"/>
        </w:rPr>
        <w:t>b</w:t>
      </w:r>
      <w:r>
        <w:t>e</w:t>
      </w:r>
      <w:r>
        <w:rPr>
          <w:spacing w:val="-5"/>
        </w:rPr>
        <w:t>f</w:t>
      </w:r>
      <w:r>
        <w:rPr>
          <w:spacing w:val="1"/>
        </w:rPr>
        <w:t>o</w:t>
      </w:r>
      <w:r>
        <w:t>re</w:t>
      </w:r>
      <w:r>
        <w:rPr>
          <w:spacing w:val="-8"/>
        </w:rPr>
        <w:t xml:space="preserve"> </w:t>
      </w:r>
      <w:r>
        <w:t>r</w:t>
      </w:r>
      <w:r>
        <w:rPr>
          <w:spacing w:val="2"/>
        </w:rPr>
        <w:t>e</w:t>
      </w:r>
      <w:r>
        <w:rPr>
          <w:spacing w:val="-10"/>
        </w:rPr>
        <w:t>m</w:t>
      </w:r>
      <w:r>
        <w:rPr>
          <w:spacing w:val="6"/>
        </w:rPr>
        <w:t>o</w:t>
      </w:r>
      <w:r>
        <w:rPr>
          <w:spacing w:val="-5"/>
        </w:rPr>
        <w:t>v</w:t>
      </w:r>
      <w:r>
        <w:rPr>
          <w:spacing w:val="4"/>
        </w:rPr>
        <w:t>i</w:t>
      </w:r>
      <w:r>
        <w:rPr>
          <w:spacing w:val="-2"/>
        </w:rPr>
        <w:t>n</w:t>
      </w:r>
      <w:r>
        <w:t>g</w:t>
      </w:r>
      <w:r>
        <w:rPr>
          <w:spacing w:val="-9"/>
        </w:rPr>
        <w:t xml:space="preserve"> </w:t>
      </w:r>
      <w:r>
        <w:rPr>
          <w:spacing w:val="2"/>
        </w:rPr>
        <w:t>t</w:t>
      </w:r>
      <w:r>
        <w:rPr>
          <w:spacing w:val="-5"/>
        </w:rPr>
        <w:t>h</w:t>
      </w:r>
      <w:r>
        <w:t>e</w:t>
      </w:r>
      <w:r>
        <w:rPr>
          <w:w w:val="99"/>
        </w:rPr>
        <w:t xml:space="preserve"> </w:t>
      </w:r>
      <w:r>
        <w:rPr>
          <w:spacing w:val="-1"/>
        </w:rPr>
        <w:t>i</w:t>
      </w:r>
      <w:r>
        <w:rPr>
          <w:spacing w:val="-5"/>
        </w:rPr>
        <w:t>n</w:t>
      </w:r>
      <w:r>
        <w:rPr>
          <w:spacing w:val="1"/>
        </w:rPr>
        <w:t>d</w:t>
      </w:r>
      <w:r>
        <w:rPr>
          <w:spacing w:val="-1"/>
        </w:rPr>
        <w:t>i</w:t>
      </w:r>
      <w:r>
        <w:rPr>
          <w:spacing w:val="-5"/>
        </w:rPr>
        <w:t>v</w:t>
      </w:r>
      <w:r>
        <w:rPr>
          <w:spacing w:val="-1"/>
        </w:rPr>
        <w:t>i</w:t>
      </w:r>
      <w:r>
        <w:rPr>
          <w:spacing w:val="3"/>
        </w:rPr>
        <w:t>d</w:t>
      </w:r>
      <w:r>
        <w:rPr>
          <w:spacing w:val="-5"/>
        </w:rPr>
        <w:t>u</w:t>
      </w:r>
      <w:r>
        <w:t>a</w:t>
      </w:r>
      <w:r>
        <w:rPr>
          <w:spacing w:val="-1"/>
        </w:rPr>
        <w:t>l</w:t>
      </w:r>
      <w:r>
        <w:t>(</w:t>
      </w:r>
      <w:r>
        <w:rPr>
          <w:spacing w:val="-1"/>
        </w:rPr>
        <w:t>s</w:t>
      </w:r>
      <w:r>
        <w:t>)</w:t>
      </w:r>
      <w:r>
        <w:rPr>
          <w:spacing w:val="-10"/>
        </w:rPr>
        <w:t xml:space="preserve"> </w:t>
      </w:r>
      <w:r>
        <w:rPr>
          <w:spacing w:val="-5"/>
        </w:rPr>
        <w:t>f</w:t>
      </w:r>
      <w:r>
        <w:t>r</w:t>
      </w:r>
      <w:r>
        <w:rPr>
          <w:spacing w:val="6"/>
        </w:rPr>
        <w:t>o</w:t>
      </w:r>
      <w:r>
        <w:t>m</w:t>
      </w:r>
      <w:r>
        <w:rPr>
          <w:spacing w:val="-17"/>
        </w:rPr>
        <w:t xml:space="preserve"> </w:t>
      </w:r>
      <w:r>
        <w:rPr>
          <w:spacing w:val="2"/>
        </w:rPr>
        <w:t>t</w:t>
      </w:r>
      <w:r>
        <w:rPr>
          <w:spacing w:val="-5"/>
        </w:rPr>
        <w:t>h</w:t>
      </w:r>
      <w:r>
        <w:t>e</w:t>
      </w:r>
      <w:r>
        <w:rPr>
          <w:spacing w:val="-11"/>
        </w:rPr>
        <w:t xml:space="preserve"> </w:t>
      </w:r>
      <w:r>
        <w:rPr>
          <w:spacing w:val="-5"/>
        </w:rPr>
        <w:t>g</w:t>
      </w:r>
      <w:r>
        <w:rPr>
          <w:spacing w:val="5"/>
        </w:rPr>
        <w:t>a</w:t>
      </w:r>
      <w:r>
        <w:rPr>
          <w:spacing w:val="-2"/>
        </w:rPr>
        <w:t>m</w:t>
      </w:r>
      <w:r>
        <w:t>e.</w:t>
      </w:r>
    </w:p>
    <w:p w14:paraId="51A2098E" w14:textId="77777777" w:rsidR="00CF40C6" w:rsidRDefault="00CF40C6">
      <w:pPr>
        <w:pStyle w:val="BodyText"/>
        <w:numPr>
          <w:ilvl w:val="2"/>
          <w:numId w:val="5"/>
        </w:numPr>
        <w:tabs>
          <w:tab w:val="left" w:pos="3764"/>
        </w:tabs>
        <w:kinsoku w:val="0"/>
        <w:overflowPunct w:val="0"/>
        <w:ind w:left="3764" w:hanging="774"/>
      </w:pPr>
      <w:r>
        <w:rPr>
          <w:spacing w:val="-6"/>
        </w:rPr>
        <w:t>A</w:t>
      </w:r>
      <w:r>
        <w:t>.</w:t>
      </w:r>
      <w:r>
        <w:rPr>
          <w:spacing w:val="-1"/>
        </w:rPr>
        <w:t>R</w:t>
      </w:r>
      <w:r>
        <w:t>.2</w:t>
      </w:r>
    </w:p>
    <w:p w14:paraId="50556B98" w14:textId="77777777" w:rsidR="00CF40C6" w:rsidRDefault="00CF40C6">
      <w:pPr>
        <w:pStyle w:val="BodyText"/>
        <w:numPr>
          <w:ilvl w:val="3"/>
          <w:numId w:val="5"/>
        </w:numPr>
        <w:tabs>
          <w:tab w:val="left" w:pos="4680"/>
        </w:tabs>
        <w:kinsoku w:val="0"/>
        <w:overflowPunct w:val="0"/>
        <w:spacing w:before="1" w:line="230" w:lineRule="exact"/>
        <w:ind w:left="4681" w:right="659"/>
      </w:pPr>
      <w:r>
        <w:rPr>
          <w:spacing w:val="-3"/>
        </w:rPr>
        <w:t>A</w:t>
      </w:r>
      <w:r>
        <w:rPr>
          <w:spacing w:val="-5"/>
        </w:rPr>
        <w:t>f</w:t>
      </w:r>
      <w:r>
        <w:rPr>
          <w:spacing w:val="-1"/>
        </w:rPr>
        <w:t>t</w:t>
      </w:r>
      <w:r>
        <w:t>er</w:t>
      </w:r>
      <w:r>
        <w:rPr>
          <w:spacing w:val="-9"/>
        </w:rPr>
        <w:t xml:space="preserve"> </w:t>
      </w:r>
      <w:r>
        <w:t>a</w:t>
      </w:r>
      <w:r>
        <w:rPr>
          <w:spacing w:val="-9"/>
        </w:rPr>
        <w:t xml:space="preserve"> </w:t>
      </w:r>
      <w:r>
        <w:rPr>
          <w:spacing w:val="1"/>
        </w:rPr>
        <w:t>p</w:t>
      </w:r>
      <w:r>
        <w:rPr>
          <w:spacing w:val="-1"/>
        </w:rPr>
        <w:t>l</w:t>
      </w:r>
      <w:r>
        <w:rPr>
          <w:spacing w:val="2"/>
        </w:rPr>
        <w:t>a</w:t>
      </w:r>
      <w:r>
        <w:rPr>
          <w:spacing w:val="-10"/>
        </w:rPr>
        <w:t>y</w:t>
      </w:r>
      <w:r>
        <w:t>e</w:t>
      </w:r>
      <w:r>
        <w:rPr>
          <w:spacing w:val="1"/>
        </w:rPr>
        <w:t>r</w:t>
      </w:r>
      <w:r>
        <w:t>,</w:t>
      </w:r>
      <w:r>
        <w:rPr>
          <w:spacing w:val="-8"/>
        </w:rPr>
        <w:t xml:space="preserve"> </w:t>
      </w:r>
      <w:r>
        <w:t>c</w:t>
      </w:r>
      <w:r>
        <w:rPr>
          <w:spacing w:val="1"/>
        </w:rPr>
        <w:t>o</w:t>
      </w:r>
      <w:r>
        <w:t>a</w:t>
      </w:r>
      <w:r>
        <w:rPr>
          <w:spacing w:val="2"/>
        </w:rPr>
        <w:t>c</w:t>
      </w:r>
      <w:r>
        <w:rPr>
          <w:spacing w:val="-5"/>
        </w:rPr>
        <w:t>h</w:t>
      </w:r>
      <w:r>
        <w:t>,</w:t>
      </w:r>
      <w:r>
        <w:rPr>
          <w:spacing w:val="-4"/>
        </w:rPr>
        <w:t xml:space="preserve"> </w:t>
      </w:r>
      <w:r>
        <w:rPr>
          <w:spacing w:val="-10"/>
        </w:rPr>
        <w:t>m</w:t>
      </w:r>
      <w:r>
        <w:rPr>
          <w:spacing w:val="5"/>
        </w:rPr>
        <w:t>a</w:t>
      </w:r>
      <w:r>
        <w:rPr>
          <w:spacing w:val="-5"/>
        </w:rPr>
        <w:t>n</w:t>
      </w:r>
      <w:r>
        <w:rPr>
          <w:spacing w:val="2"/>
        </w:rPr>
        <w:t>a</w:t>
      </w:r>
      <w:r>
        <w:rPr>
          <w:spacing w:val="-5"/>
        </w:rPr>
        <w:t>g</w:t>
      </w:r>
      <w:r>
        <w:t>e</w:t>
      </w:r>
      <w:r>
        <w:rPr>
          <w:spacing w:val="3"/>
        </w:rPr>
        <w:t>r</w:t>
      </w:r>
      <w:r>
        <w:t>,</w:t>
      </w:r>
      <w:r>
        <w:rPr>
          <w:spacing w:val="-8"/>
        </w:rPr>
        <w:t xml:space="preserve"> </w:t>
      </w:r>
      <w:r>
        <w:rPr>
          <w:spacing w:val="-1"/>
        </w:rPr>
        <w:t>t</w:t>
      </w:r>
      <w:r>
        <w:t>ra</w:t>
      </w:r>
      <w:r>
        <w:rPr>
          <w:spacing w:val="2"/>
        </w:rPr>
        <w:t>i</w:t>
      </w:r>
      <w:r>
        <w:rPr>
          <w:spacing w:val="-5"/>
        </w:rPr>
        <w:t>n</w:t>
      </w:r>
      <w:r>
        <w:t>er</w:t>
      </w:r>
      <w:r>
        <w:rPr>
          <w:spacing w:val="-8"/>
        </w:rPr>
        <w:t xml:space="preserve"> </w:t>
      </w:r>
      <w:r>
        <w:rPr>
          <w:spacing w:val="1"/>
        </w:rPr>
        <w:t>o</w:t>
      </w:r>
      <w:r>
        <w:t>r</w:t>
      </w:r>
      <w:r>
        <w:rPr>
          <w:spacing w:val="-8"/>
        </w:rPr>
        <w:t xml:space="preserve"> </w:t>
      </w:r>
      <w:r>
        <w:rPr>
          <w:spacing w:val="-1"/>
        </w:rPr>
        <w:t>s</w:t>
      </w:r>
      <w:r>
        <w:t>c</w:t>
      </w:r>
      <w:r>
        <w:rPr>
          <w:spacing w:val="1"/>
        </w:rPr>
        <w:t>o</w:t>
      </w:r>
      <w:r>
        <w:t>r</w:t>
      </w:r>
      <w:r>
        <w:rPr>
          <w:spacing w:val="-3"/>
        </w:rPr>
        <w:t>ek</w:t>
      </w:r>
      <w:r>
        <w:t>ee</w:t>
      </w:r>
      <w:r>
        <w:rPr>
          <w:spacing w:val="1"/>
        </w:rPr>
        <w:t>p</w:t>
      </w:r>
      <w:r>
        <w:t>er</w:t>
      </w:r>
      <w:r>
        <w:rPr>
          <w:spacing w:val="-7"/>
        </w:rPr>
        <w:t xml:space="preserve"> </w:t>
      </w:r>
      <w:r>
        <w:rPr>
          <w:spacing w:val="-5"/>
        </w:rPr>
        <w:t>h</w:t>
      </w:r>
      <w:r>
        <w:t>as</w:t>
      </w:r>
      <w:r>
        <w:rPr>
          <w:w w:val="99"/>
        </w:rPr>
        <w:t xml:space="preserve"> </w:t>
      </w:r>
      <w:r>
        <w:rPr>
          <w:spacing w:val="1"/>
        </w:rPr>
        <w:t>b</w:t>
      </w:r>
      <w:r>
        <w:t>een</w:t>
      </w:r>
      <w:r>
        <w:rPr>
          <w:spacing w:val="-12"/>
        </w:rPr>
        <w:t xml:space="preserve"> </w:t>
      </w:r>
      <w:r>
        <w:t>r</w:t>
      </w:r>
      <w:r>
        <w:rPr>
          <w:spacing w:val="2"/>
        </w:rPr>
        <w:t>e</w:t>
      </w:r>
      <w:r>
        <w:rPr>
          <w:spacing w:val="-8"/>
        </w:rPr>
        <w:t>m</w:t>
      </w:r>
      <w:r>
        <w:rPr>
          <w:spacing w:val="1"/>
        </w:rPr>
        <w:t>o</w:t>
      </w:r>
      <w:r>
        <w:rPr>
          <w:spacing w:val="-5"/>
        </w:rPr>
        <w:t>v</w:t>
      </w:r>
      <w:r>
        <w:t>ed</w:t>
      </w:r>
      <w:r>
        <w:rPr>
          <w:spacing w:val="-5"/>
        </w:rPr>
        <w:t xml:space="preserve"> f</w:t>
      </w:r>
      <w:r>
        <w:t>r</w:t>
      </w:r>
      <w:r>
        <w:rPr>
          <w:spacing w:val="6"/>
        </w:rPr>
        <w:t>o</w:t>
      </w:r>
      <w:r>
        <w:t>m</w:t>
      </w:r>
      <w:r>
        <w:rPr>
          <w:spacing w:val="-12"/>
        </w:rPr>
        <w:t xml:space="preserve"> </w:t>
      </w:r>
      <w:r>
        <w:rPr>
          <w:spacing w:val="2"/>
        </w:rPr>
        <w:t>t</w:t>
      </w:r>
      <w:r>
        <w:rPr>
          <w:spacing w:val="-5"/>
        </w:rPr>
        <w:t>h</w:t>
      </w:r>
      <w:r>
        <w:t>e</w:t>
      </w:r>
      <w:r>
        <w:rPr>
          <w:spacing w:val="-4"/>
        </w:rPr>
        <w:t xml:space="preserve"> </w:t>
      </w:r>
      <w:r>
        <w:rPr>
          <w:spacing w:val="-5"/>
        </w:rPr>
        <w:t>g</w:t>
      </w:r>
      <w:r>
        <w:rPr>
          <w:spacing w:val="5"/>
        </w:rPr>
        <w:t>a</w:t>
      </w:r>
      <w:r>
        <w:rPr>
          <w:spacing w:val="-5"/>
        </w:rPr>
        <w:t>m</w:t>
      </w:r>
      <w:r>
        <w:t>e,</w:t>
      </w:r>
      <w:r>
        <w:rPr>
          <w:spacing w:val="-5"/>
        </w:rPr>
        <w:t xml:space="preserve"> </w:t>
      </w:r>
      <w:r>
        <w:rPr>
          <w:spacing w:val="-1"/>
        </w:rPr>
        <w:t>t</w:t>
      </w:r>
      <w:r>
        <w:rPr>
          <w:spacing w:val="-5"/>
        </w:rPr>
        <w:t>h</w:t>
      </w:r>
      <w:r>
        <w:t>e</w:t>
      </w:r>
      <w:r>
        <w:rPr>
          <w:spacing w:val="-9"/>
        </w:rPr>
        <w:t xml:space="preserve"> </w:t>
      </w:r>
      <w:r>
        <w:rPr>
          <w:spacing w:val="2"/>
        </w:rPr>
        <w:t>i</w:t>
      </w:r>
      <w:r>
        <w:rPr>
          <w:spacing w:val="-5"/>
        </w:rPr>
        <w:t>n</w:t>
      </w:r>
      <w:r>
        <w:rPr>
          <w:spacing w:val="1"/>
        </w:rPr>
        <w:t>d</w:t>
      </w:r>
      <w:r>
        <w:rPr>
          <w:spacing w:val="2"/>
        </w:rPr>
        <w:t>i</w:t>
      </w:r>
      <w:r>
        <w:rPr>
          <w:spacing w:val="-2"/>
        </w:rPr>
        <w:t>v</w:t>
      </w:r>
      <w:r>
        <w:rPr>
          <w:spacing w:val="-1"/>
        </w:rPr>
        <w:t>i</w:t>
      </w:r>
      <w:r>
        <w:rPr>
          <w:spacing w:val="3"/>
        </w:rPr>
        <w:t>d</w:t>
      </w:r>
      <w:r>
        <w:rPr>
          <w:spacing w:val="-5"/>
        </w:rPr>
        <w:t>u</w:t>
      </w:r>
      <w:r>
        <w:t>al</w:t>
      </w:r>
      <w:r>
        <w:rPr>
          <w:spacing w:val="-6"/>
        </w:rPr>
        <w:t xml:space="preserve"> </w:t>
      </w:r>
      <w:r>
        <w:rPr>
          <w:spacing w:val="1"/>
        </w:rPr>
        <w:t>s</w:t>
      </w:r>
      <w:r>
        <w:rPr>
          <w:spacing w:val="-3"/>
        </w:rPr>
        <w:t>h</w:t>
      </w:r>
      <w:r>
        <w:t>a</w:t>
      </w:r>
      <w:r>
        <w:rPr>
          <w:spacing w:val="-1"/>
        </w:rPr>
        <w:t>l</w:t>
      </w:r>
      <w:r>
        <w:t>l</w:t>
      </w:r>
      <w:r>
        <w:rPr>
          <w:spacing w:val="-9"/>
        </w:rPr>
        <w:t xml:space="preserve"> </w:t>
      </w:r>
      <w:r>
        <w:rPr>
          <w:spacing w:val="-1"/>
        </w:rPr>
        <w:t>l</w:t>
      </w:r>
      <w:r>
        <w:t>e</w:t>
      </w:r>
      <w:r>
        <w:rPr>
          <w:spacing w:val="2"/>
        </w:rPr>
        <w:t>a</w:t>
      </w:r>
      <w:r>
        <w:rPr>
          <w:spacing w:val="-5"/>
        </w:rPr>
        <w:t>v</w:t>
      </w:r>
      <w:r>
        <w:t>e</w:t>
      </w:r>
      <w:r>
        <w:rPr>
          <w:spacing w:val="-8"/>
        </w:rPr>
        <w:t xml:space="preserve"> </w:t>
      </w:r>
      <w:r>
        <w:rPr>
          <w:spacing w:val="4"/>
        </w:rPr>
        <w:t>t</w:t>
      </w:r>
      <w:r>
        <w:rPr>
          <w:spacing w:val="-5"/>
        </w:rPr>
        <w:t>h</w:t>
      </w:r>
      <w:r>
        <w:t>e</w:t>
      </w:r>
      <w:r>
        <w:rPr>
          <w:w w:val="99"/>
        </w:rPr>
        <w:t xml:space="preserve"> </w:t>
      </w:r>
      <w:r>
        <w:rPr>
          <w:spacing w:val="-5"/>
        </w:rPr>
        <w:t>f</w:t>
      </w:r>
      <w:r>
        <w:rPr>
          <w:spacing w:val="-1"/>
        </w:rPr>
        <w:t>i</w:t>
      </w:r>
      <w:r>
        <w:t>e</w:t>
      </w:r>
      <w:r>
        <w:rPr>
          <w:spacing w:val="-1"/>
        </w:rPr>
        <w:t>l</w:t>
      </w:r>
      <w:r>
        <w:t>d</w:t>
      </w:r>
      <w:r>
        <w:rPr>
          <w:spacing w:val="-8"/>
        </w:rPr>
        <w:t xml:space="preserve"> </w:t>
      </w:r>
      <w:r>
        <w:rPr>
          <w:spacing w:val="4"/>
        </w:rPr>
        <w:t>i</w:t>
      </w:r>
      <w:r>
        <w:rPr>
          <w:spacing w:val="-5"/>
        </w:rPr>
        <w:t>mm</w:t>
      </w:r>
      <w:r>
        <w:t>e</w:t>
      </w:r>
      <w:r>
        <w:rPr>
          <w:spacing w:val="1"/>
        </w:rPr>
        <w:t>d</w:t>
      </w:r>
      <w:r>
        <w:t>ia</w:t>
      </w:r>
      <w:r>
        <w:rPr>
          <w:spacing w:val="-1"/>
        </w:rPr>
        <w:t>t</w:t>
      </w:r>
      <w:r>
        <w:t>e</w:t>
      </w:r>
      <w:r>
        <w:rPr>
          <w:spacing w:val="4"/>
        </w:rPr>
        <w:t>l</w:t>
      </w:r>
      <w:r>
        <w:rPr>
          <w:spacing w:val="-10"/>
        </w:rPr>
        <w:t>y</w:t>
      </w:r>
      <w:r>
        <w:t>.</w:t>
      </w:r>
      <w:r>
        <w:rPr>
          <w:spacing w:val="-3"/>
        </w:rPr>
        <w:t xml:space="preserve"> </w:t>
      </w:r>
      <w:r>
        <w:t>A</w:t>
      </w:r>
      <w:r>
        <w:rPr>
          <w:spacing w:val="-10"/>
        </w:rPr>
        <w:t xml:space="preserve"> </w:t>
      </w:r>
      <w:r>
        <w:t>r</w:t>
      </w:r>
      <w:r>
        <w:rPr>
          <w:spacing w:val="5"/>
        </w:rPr>
        <w:t>e</w:t>
      </w:r>
      <w:r>
        <w:rPr>
          <w:spacing w:val="-10"/>
        </w:rPr>
        <w:t>m</w:t>
      </w:r>
      <w:r>
        <w:rPr>
          <w:spacing w:val="6"/>
        </w:rPr>
        <w:t>o</w:t>
      </w:r>
      <w:r>
        <w:rPr>
          <w:spacing w:val="-5"/>
        </w:rPr>
        <w:t>v</w:t>
      </w:r>
      <w:r>
        <w:t>ed</w:t>
      </w:r>
      <w:r>
        <w:rPr>
          <w:spacing w:val="-5"/>
        </w:rPr>
        <w:t xml:space="preserve"> </w:t>
      </w:r>
      <w:r>
        <w:rPr>
          <w:spacing w:val="1"/>
        </w:rPr>
        <w:t>p</w:t>
      </w:r>
      <w:r>
        <w:t>er</w:t>
      </w:r>
      <w:r>
        <w:rPr>
          <w:spacing w:val="-1"/>
        </w:rPr>
        <w:t>s</w:t>
      </w:r>
      <w:r>
        <w:rPr>
          <w:spacing w:val="1"/>
        </w:rPr>
        <w:t>o</w:t>
      </w:r>
      <w:r>
        <w:t>n</w:t>
      </w:r>
      <w:r>
        <w:rPr>
          <w:spacing w:val="-8"/>
        </w:rPr>
        <w:t xml:space="preserve"> </w:t>
      </w:r>
      <w:r>
        <w:rPr>
          <w:spacing w:val="-10"/>
        </w:rPr>
        <w:t>m</w:t>
      </w:r>
      <w:r>
        <w:rPr>
          <w:spacing w:val="5"/>
        </w:rPr>
        <w:t>a</w:t>
      </w:r>
      <w:r>
        <w:t>y</w:t>
      </w:r>
      <w:r>
        <w:rPr>
          <w:spacing w:val="-7"/>
        </w:rPr>
        <w:t xml:space="preserve"> </w:t>
      </w:r>
      <w:r>
        <w:rPr>
          <w:spacing w:val="-5"/>
        </w:rPr>
        <w:t>n</w:t>
      </w:r>
      <w:r>
        <w:rPr>
          <w:spacing w:val="1"/>
        </w:rPr>
        <w:t>o</w:t>
      </w:r>
      <w:r>
        <w:t>t</w:t>
      </w:r>
      <w:r>
        <w:rPr>
          <w:spacing w:val="-8"/>
        </w:rPr>
        <w:t xml:space="preserve"> </w:t>
      </w:r>
      <w:r>
        <w:t>r</w:t>
      </w:r>
      <w:r>
        <w:rPr>
          <w:spacing w:val="5"/>
        </w:rPr>
        <w:t>e</w:t>
      </w:r>
      <w:r>
        <w:rPr>
          <w:spacing w:val="-10"/>
        </w:rPr>
        <w:t>m</w:t>
      </w:r>
      <w:r>
        <w:rPr>
          <w:spacing w:val="2"/>
        </w:rPr>
        <w:t>ai</w:t>
      </w:r>
      <w:r>
        <w:t>n</w:t>
      </w:r>
      <w:r>
        <w:rPr>
          <w:spacing w:val="-11"/>
        </w:rPr>
        <w:t xml:space="preserve"> </w:t>
      </w:r>
      <w:r>
        <w:rPr>
          <w:spacing w:val="4"/>
        </w:rPr>
        <w:t>i</w:t>
      </w:r>
      <w:r>
        <w:t>n</w:t>
      </w:r>
      <w:r>
        <w:rPr>
          <w:spacing w:val="-8"/>
        </w:rPr>
        <w:t xml:space="preserve"> </w:t>
      </w:r>
      <w:r>
        <w:rPr>
          <w:spacing w:val="-1"/>
        </w:rPr>
        <w:t>t</w:t>
      </w:r>
      <w:r>
        <w:rPr>
          <w:spacing w:val="-5"/>
        </w:rPr>
        <w:t>he</w:t>
      </w:r>
      <w:r>
        <w:rPr>
          <w:spacing w:val="-4"/>
          <w:w w:val="99"/>
        </w:rPr>
        <w:t xml:space="preserve"> </w:t>
      </w:r>
      <w:r>
        <w:rPr>
          <w:spacing w:val="1"/>
        </w:rPr>
        <w:t>d</w:t>
      </w:r>
      <w:r>
        <w:rPr>
          <w:spacing w:val="-2"/>
        </w:rPr>
        <w:t>u</w:t>
      </w:r>
      <w:r>
        <w:rPr>
          <w:spacing w:val="-5"/>
        </w:rPr>
        <w:t>g</w:t>
      </w:r>
      <w:r>
        <w:rPr>
          <w:spacing w:val="3"/>
        </w:rPr>
        <w:t>o</w:t>
      </w:r>
      <w:r>
        <w:rPr>
          <w:spacing w:val="-5"/>
        </w:rPr>
        <w:t>u</w:t>
      </w:r>
      <w:r>
        <w:rPr>
          <w:spacing w:val="-1"/>
        </w:rPr>
        <w:t>t</w:t>
      </w:r>
      <w:r>
        <w:t>,</w:t>
      </w:r>
      <w:r>
        <w:rPr>
          <w:spacing w:val="-8"/>
        </w:rPr>
        <w:t xml:space="preserve"> </w:t>
      </w:r>
      <w:r>
        <w:rPr>
          <w:spacing w:val="1"/>
        </w:rPr>
        <w:t>b</w:t>
      </w:r>
      <w:r>
        <w:rPr>
          <w:spacing w:val="-5"/>
        </w:rPr>
        <w:t>u</w:t>
      </w:r>
      <w:r>
        <w:rPr>
          <w:spacing w:val="-1"/>
        </w:rPr>
        <w:t>ll</w:t>
      </w:r>
      <w:r>
        <w:rPr>
          <w:spacing w:val="1"/>
        </w:rPr>
        <w:t>p</w:t>
      </w:r>
      <w:r>
        <w:rPr>
          <w:spacing w:val="2"/>
        </w:rPr>
        <w:t>e</w:t>
      </w:r>
      <w:r>
        <w:t>n</w:t>
      </w:r>
      <w:r>
        <w:rPr>
          <w:spacing w:val="-10"/>
        </w:rPr>
        <w:t xml:space="preserve"> </w:t>
      </w:r>
      <w:r>
        <w:rPr>
          <w:spacing w:val="1"/>
        </w:rPr>
        <w:t>o</w:t>
      </w:r>
      <w:r>
        <w:t>r</w:t>
      </w:r>
      <w:r>
        <w:rPr>
          <w:spacing w:val="-8"/>
        </w:rPr>
        <w:t xml:space="preserve"> </w:t>
      </w:r>
      <w:r>
        <w:rPr>
          <w:spacing w:val="1"/>
        </w:rPr>
        <w:t>p</w:t>
      </w:r>
      <w:r>
        <w:t>re</w:t>
      </w:r>
      <w:r>
        <w:rPr>
          <w:spacing w:val="-1"/>
        </w:rPr>
        <w:t>s</w:t>
      </w:r>
      <w:r>
        <w:t>s</w:t>
      </w:r>
      <w:r>
        <w:rPr>
          <w:spacing w:val="-10"/>
        </w:rPr>
        <w:t xml:space="preserve"> </w:t>
      </w:r>
      <w:r>
        <w:rPr>
          <w:spacing w:val="1"/>
        </w:rPr>
        <w:t>bo</w:t>
      </w:r>
      <w:r>
        <w:t>x</w:t>
      </w:r>
      <w:r>
        <w:rPr>
          <w:spacing w:val="-9"/>
        </w:rPr>
        <w:t xml:space="preserve"> </w:t>
      </w:r>
      <w:r>
        <w:rPr>
          <w:spacing w:val="3"/>
        </w:rPr>
        <w:t>d</w:t>
      </w:r>
      <w:r>
        <w:rPr>
          <w:spacing w:val="-5"/>
        </w:rPr>
        <w:t>u</w:t>
      </w:r>
      <w:r>
        <w:t>r</w:t>
      </w:r>
      <w:r>
        <w:rPr>
          <w:spacing w:val="-1"/>
        </w:rPr>
        <w:t>i</w:t>
      </w:r>
      <w:r>
        <w:rPr>
          <w:spacing w:val="1"/>
        </w:rPr>
        <w:t>n</w:t>
      </w:r>
      <w:r>
        <w:t>g</w:t>
      </w:r>
      <w:r>
        <w:rPr>
          <w:spacing w:val="-10"/>
        </w:rPr>
        <w:t xml:space="preserve"> </w:t>
      </w:r>
      <w:r>
        <w:rPr>
          <w:spacing w:val="4"/>
        </w:rPr>
        <w:t>t</w:t>
      </w:r>
      <w:r>
        <w:rPr>
          <w:spacing w:val="-5"/>
        </w:rPr>
        <w:t>h</w:t>
      </w:r>
      <w:r>
        <w:t>e</w:t>
      </w:r>
      <w:r>
        <w:rPr>
          <w:spacing w:val="-9"/>
        </w:rPr>
        <w:t xml:space="preserve"> </w:t>
      </w:r>
      <w:r>
        <w:t>r</w:t>
      </w:r>
      <w:r>
        <w:rPr>
          <w:spacing w:val="5"/>
        </w:rPr>
        <w:t>e</w:t>
      </w:r>
      <w:r>
        <w:rPr>
          <w:spacing w:val="-10"/>
        </w:rPr>
        <w:t>m</w:t>
      </w:r>
      <w:r>
        <w:t>a</w:t>
      </w:r>
      <w:r>
        <w:rPr>
          <w:spacing w:val="4"/>
        </w:rPr>
        <w:t>i</w:t>
      </w:r>
      <w:r>
        <w:rPr>
          <w:spacing w:val="-3"/>
        </w:rPr>
        <w:t>n</w:t>
      </w:r>
      <w:r>
        <w:rPr>
          <w:spacing w:val="1"/>
        </w:rPr>
        <w:t>d</w:t>
      </w:r>
      <w:r>
        <w:t>er</w:t>
      </w:r>
      <w:r>
        <w:rPr>
          <w:spacing w:val="-8"/>
        </w:rPr>
        <w:t xml:space="preserve"> </w:t>
      </w:r>
      <w:r>
        <w:rPr>
          <w:spacing w:val="3"/>
        </w:rPr>
        <w:t>o</w:t>
      </w:r>
      <w:r>
        <w:t>f</w:t>
      </w:r>
      <w:r>
        <w:rPr>
          <w:spacing w:val="-12"/>
        </w:rPr>
        <w:t xml:space="preserve"> </w:t>
      </w:r>
      <w:r>
        <w:rPr>
          <w:spacing w:val="2"/>
        </w:rPr>
        <w:t>t</w:t>
      </w:r>
      <w:r>
        <w:rPr>
          <w:spacing w:val="-5"/>
        </w:rPr>
        <w:t>h</w:t>
      </w:r>
      <w:r>
        <w:t>e</w:t>
      </w:r>
      <w:r>
        <w:rPr>
          <w:w w:val="99"/>
        </w:rPr>
        <w:t xml:space="preserve"> </w:t>
      </w:r>
      <w:r>
        <w:rPr>
          <w:spacing w:val="-5"/>
        </w:rPr>
        <w:t>g</w:t>
      </w:r>
      <w:r>
        <w:rPr>
          <w:spacing w:val="5"/>
        </w:rPr>
        <w:t>a</w:t>
      </w:r>
      <w:r>
        <w:rPr>
          <w:spacing w:val="-10"/>
        </w:rPr>
        <w:t>m</w:t>
      </w:r>
      <w:r>
        <w:t>e.</w:t>
      </w:r>
      <w:r>
        <w:rPr>
          <w:spacing w:val="-6"/>
        </w:rPr>
        <w:t xml:space="preserve"> </w:t>
      </w:r>
      <w:r>
        <w:rPr>
          <w:spacing w:val="-1"/>
        </w:rPr>
        <w:t>F</w:t>
      </w:r>
      <w:r>
        <w:t>a</w:t>
      </w:r>
      <w:r>
        <w:rPr>
          <w:spacing w:val="-1"/>
        </w:rPr>
        <w:t>i</w:t>
      </w:r>
      <w:r>
        <w:rPr>
          <w:spacing w:val="2"/>
        </w:rPr>
        <w:t>l</w:t>
      </w:r>
      <w:r>
        <w:rPr>
          <w:spacing w:val="-5"/>
        </w:rPr>
        <w:t>u</w:t>
      </w:r>
      <w:r>
        <w:t>re</w:t>
      </w:r>
      <w:r>
        <w:rPr>
          <w:spacing w:val="-6"/>
        </w:rPr>
        <w:t xml:space="preserve"> </w:t>
      </w:r>
      <w:r>
        <w:rPr>
          <w:spacing w:val="-1"/>
        </w:rPr>
        <w:t>t</w:t>
      </w:r>
      <w:r>
        <w:t>o</w:t>
      </w:r>
      <w:r>
        <w:rPr>
          <w:spacing w:val="-5"/>
        </w:rPr>
        <w:t xml:space="preserve"> </w:t>
      </w:r>
      <w:r>
        <w:t>a</w:t>
      </w:r>
      <w:r>
        <w:rPr>
          <w:spacing w:val="1"/>
        </w:rPr>
        <w:t>b</w:t>
      </w:r>
      <w:r>
        <w:rPr>
          <w:spacing w:val="-1"/>
        </w:rPr>
        <w:t>i</w:t>
      </w:r>
      <w:r>
        <w:rPr>
          <w:spacing w:val="1"/>
        </w:rPr>
        <w:t>d</w:t>
      </w:r>
      <w:r>
        <w:t>e</w:t>
      </w:r>
      <w:r>
        <w:rPr>
          <w:spacing w:val="-7"/>
        </w:rPr>
        <w:t xml:space="preserve"> </w:t>
      </w:r>
      <w:r>
        <w:rPr>
          <w:spacing w:val="3"/>
        </w:rPr>
        <w:t>b</w:t>
      </w:r>
      <w:r>
        <w:t>y</w:t>
      </w:r>
      <w:r>
        <w:rPr>
          <w:spacing w:val="-14"/>
        </w:rPr>
        <w:t xml:space="preserve"> </w:t>
      </w:r>
      <w:r>
        <w:rPr>
          <w:spacing w:val="2"/>
        </w:rPr>
        <w:t>t</w:t>
      </w:r>
      <w:r>
        <w:rPr>
          <w:spacing w:val="-5"/>
        </w:rPr>
        <w:t>h</w:t>
      </w:r>
      <w:r>
        <w:rPr>
          <w:spacing w:val="2"/>
        </w:rPr>
        <w:t>i</w:t>
      </w:r>
      <w:r>
        <w:t>s</w:t>
      </w:r>
      <w:r>
        <w:rPr>
          <w:spacing w:val="-6"/>
        </w:rPr>
        <w:t xml:space="preserve"> </w:t>
      </w:r>
      <w:r>
        <w:rPr>
          <w:spacing w:val="3"/>
        </w:rPr>
        <w:t>r</w:t>
      </w:r>
      <w:r>
        <w:rPr>
          <w:spacing w:val="-5"/>
        </w:rPr>
        <w:t>u</w:t>
      </w:r>
      <w:r>
        <w:rPr>
          <w:spacing w:val="-1"/>
        </w:rPr>
        <w:t>l</w:t>
      </w:r>
      <w:r>
        <w:t xml:space="preserve">e </w:t>
      </w:r>
      <w:r>
        <w:rPr>
          <w:spacing w:val="-9"/>
        </w:rPr>
        <w:t>w</w:t>
      </w:r>
      <w:r>
        <w:rPr>
          <w:spacing w:val="-1"/>
        </w:rPr>
        <w:t>il</w:t>
      </w:r>
      <w:r>
        <w:t>l</w:t>
      </w:r>
      <w:r>
        <w:rPr>
          <w:spacing w:val="-8"/>
        </w:rPr>
        <w:t xml:space="preserve"> </w:t>
      </w:r>
      <w:r>
        <w:t>re</w:t>
      </w:r>
      <w:r>
        <w:rPr>
          <w:spacing w:val="1"/>
        </w:rPr>
        <w:t>s</w:t>
      </w:r>
      <w:r>
        <w:rPr>
          <w:spacing w:val="-5"/>
        </w:rPr>
        <w:t>u</w:t>
      </w:r>
      <w:r>
        <w:rPr>
          <w:spacing w:val="-1"/>
        </w:rPr>
        <w:t>l</w:t>
      </w:r>
      <w:r>
        <w:t>t</w:t>
      </w:r>
      <w:r>
        <w:rPr>
          <w:spacing w:val="-8"/>
        </w:rPr>
        <w:t xml:space="preserve"> </w:t>
      </w:r>
      <w:r>
        <w:rPr>
          <w:spacing w:val="5"/>
        </w:rPr>
        <w:t>i</w:t>
      </w:r>
      <w:r>
        <w:t>n</w:t>
      </w:r>
      <w:r>
        <w:rPr>
          <w:spacing w:val="-9"/>
        </w:rPr>
        <w:t xml:space="preserve"> </w:t>
      </w:r>
      <w:r>
        <w:rPr>
          <w:spacing w:val="-1"/>
        </w:rPr>
        <w:t>t</w:t>
      </w:r>
      <w:r>
        <w:rPr>
          <w:spacing w:val="-5"/>
        </w:rPr>
        <w:t>h</w:t>
      </w:r>
      <w:r>
        <w:t xml:space="preserve">e </w:t>
      </w:r>
      <w:r>
        <w:rPr>
          <w:spacing w:val="-5"/>
        </w:rPr>
        <w:t>f</w:t>
      </w:r>
      <w:r>
        <w:rPr>
          <w:spacing w:val="1"/>
        </w:rPr>
        <w:t>o</w:t>
      </w:r>
      <w:r>
        <w:t>r</w:t>
      </w:r>
      <w:r>
        <w:rPr>
          <w:spacing w:val="-5"/>
        </w:rPr>
        <w:t>f</w:t>
      </w:r>
      <w:r>
        <w:t>e</w:t>
      </w:r>
      <w:r>
        <w:rPr>
          <w:spacing w:val="2"/>
        </w:rPr>
        <w:t>it</w:t>
      </w:r>
      <w:r>
        <w:rPr>
          <w:spacing w:val="-5"/>
        </w:rPr>
        <w:t>u</w:t>
      </w:r>
      <w:r>
        <w:t>re</w:t>
      </w:r>
      <w:r>
        <w:rPr>
          <w:w w:val="99"/>
        </w:rPr>
        <w:t xml:space="preserve"> </w:t>
      </w:r>
      <w:r>
        <w:rPr>
          <w:spacing w:val="1"/>
        </w:rPr>
        <w:t>o</w:t>
      </w:r>
      <w:r>
        <w:t>f</w:t>
      </w:r>
      <w:r>
        <w:rPr>
          <w:spacing w:val="-12"/>
        </w:rPr>
        <w:t xml:space="preserve"> </w:t>
      </w:r>
      <w:r>
        <w:rPr>
          <w:spacing w:val="-1"/>
        </w:rPr>
        <w:t>t</w:t>
      </w:r>
      <w:r>
        <w:rPr>
          <w:spacing w:val="-5"/>
        </w:rPr>
        <w:t>h</w:t>
      </w:r>
      <w:r>
        <w:t>e</w:t>
      </w:r>
      <w:r>
        <w:rPr>
          <w:spacing w:val="-5"/>
        </w:rPr>
        <w:t xml:space="preserve"> g</w:t>
      </w:r>
      <w:r>
        <w:rPr>
          <w:spacing w:val="5"/>
        </w:rPr>
        <w:t>a</w:t>
      </w:r>
      <w:r>
        <w:rPr>
          <w:spacing w:val="-5"/>
        </w:rPr>
        <w:t>m</w:t>
      </w:r>
      <w:r>
        <w:t>e.</w:t>
      </w:r>
    </w:p>
    <w:p w14:paraId="780D8C58" w14:textId="77777777" w:rsidR="00174C31" w:rsidRDefault="00174C31" w:rsidP="00174C31">
      <w:pPr>
        <w:pStyle w:val="BodyText"/>
        <w:tabs>
          <w:tab w:val="left" w:pos="4680"/>
        </w:tabs>
        <w:kinsoku w:val="0"/>
        <w:overflowPunct w:val="0"/>
        <w:spacing w:before="1" w:line="230" w:lineRule="exact"/>
        <w:ind w:right="659"/>
      </w:pPr>
    </w:p>
    <w:p w14:paraId="3ACDFBEA" w14:textId="77777777" w:rsidR="00174C31" w:rsidRDefault="00174C31" w:rsidP="00174C31">
      <w:pPr>
        <w:pStyle w:val="BodyText"/>
        <w:tabs>
          <w:tab w:val="left" w:pos="4680"/>
        </w:tabs>
        <w:kinsoku w:val="0"/>
        <w:overflowPunct w:val="0"/>
        <w:spacing w:before="1" w:line="230" w:lineRule="exact"/>
        <w:ind w:right="659"/>
      </w:pPr>
    </w:p>
    <w:p w14:paraId="0B4601E0" w14:textId="77777777" w:rsidR="00CF40C6" w:rsidRDefault="00CF40C6">
      <w:pPr>
        <w:pStyle w:val="BodyText"/>
        <w:numPr>
          <w:ilvl w:val="2"/>
          <w:numId w:val="5"/>
        </w:numPr>
        <w:tabs>
          <w:tab w:val="left" w:pos="3771"/>
        </w:tabs>
        <w:kinsoku w:val="0"/>
        <w:overflowPunct w:val="0"/>
        <w:spacing w:line="225" w:lineRule="exact"/>
        <w:ind w:left="3771" w:hanging="771"/>
      </w:pPr>
      <w:r>
        <w:rPr>
          <w:spacing w:val="-1"/>
        </w:rPr>
        <w:t>R</w:t>
      </w:r>
      <w:r>
        <w:rPr>
          <w:spacing w:val="-5"/>
        </w:rPr>
        <w:t>u</w:t>
      </w:r>
      <w:r>
        <w:rPr>
          <w:spacing w:val="-1"/>
        </w:rPr>
        <w:t>l</w:t>
      </w:r>
      <w:r>
        <w:t>e</w:t>
      </w:r>
      <w:r>
        <w:rPr>
          <w:spacing w:val="-15"/>
        </w:rPr>
        <w:t xml:space="preserve"> </w:t>
      </w:r>
      <w:r>
        <w:rPr>
          <w:spacing w:val="3"/>
        </w:rPr>
        <w:t>3</w:t>
      </w:r>
      <w:r>
        <w:rPr>
          <w:spacing w:val="-5"/>
        </w:rPr>
        <w:t>-</w:t>
      </w:r>
      <w:r>
        <w:rPr>
          <w:spacing w:val="6"/>
        </w:rPr>
        <w:t>6</w:t>
      </w:r>
      <w:r>
        <w:rPr>
          <w:spacing w:val="-5"/>
        </w:rPr>
        <w:t>-</w:t>
      </w:r>
      <w:r>
        <w:t>D</w:t>
      </w:r>
    </w:p>
    <w:p w14:paraId="17C294E4" w14:textId="77777777" w:rsidR="007E7931" w:rsidRPr="007E7931" w:rsidRDefault="00CF40C6" w:rsidP="007E7931">
      <w:pPr>
        <w:pStyle w:val="BodyText"/>
        <w:numPr>
          <w:ilvl w:val="3"/>
          <w:numId w:val="5"/>
        </w:numPr>
        <w:tabs>
          <w:tab w:val="left" w:pos="4640"/>
        </w:tabs>
        <w:kinsoku w:val="0"/>
        <w:overflowPunct w:val="0"/>
        <w:spacing w:before="3" w:line="238" w:lineRule="auto"/>
        <w:ind w:left="4637" w:right="675"/>
        <w:rPr>
          <w:w w:val="99"/>
        </w:rPr>
      </w:pPr>
      <w:r>
        <w:rPr>
          <w:spacing w:val="5"/>
        </w:rPr>
        <w:t>T</w:t>
      </w:r>
      <w:r>
        <w:rPr>
          <w:spacing w:val="-5"/>
        </w:rPr>
        <w:t>h</w:t>
      </w:r>
      <w:r>
        <w:t>e</w:t>
      </w:r>
      <w:r>
        <w:rPr>
          <w:spacing w:val="-12"/>
        </w:rPr>
        <w:t xml:space="preserve"> </w:t>
      </w:r>
      <w:r>
        <w:t>N</w:t>
      </w:r>
      <w:r>
        <w:rPr>
          <w:spacing w:val="1"/>
        </w:rPr>
        <w:t>C</w:t>
      </w:r>
      <w:r>
        <w:t>AA</w:t>
      </w:r>
      <w:r>
        <w:rPr>
          <w:spacing w:val="-15"/>
        </w:rPr>
        <w:t xml:space="preserve"> </w:t>
      </w:r>
      <w:r>
        <w:rPr>
          <w:spacing w:val="1"/>
        </w:rPr>
        <w:t>B</w:t>
      </w:r>
      <w:r>
        <w:t>a</w:t>
      </w:r>
      <w:r>
        <w:rPr>
          <w:spacing w:val="-1"/>
        </w:rPr>
        <w:t>s</w:t>
      </w:r>
      <w:r>
        <w:t>e</w:t>
      </w:r>
      <w:r>
        <w:rPr>
          <w:spacing w:val="3"/>
        </w:rPr>
        <w:t>b</w:t>
      </w:r>
      <w:r>
        <w:t>a</w:t>
      </w:r>
      <w:r>
        <w:rPr>
          <w:spacing w:val="-1"/>
        </w:rPr>
        <w:t>l</w:t>
      </w:r>
      <w:r>
        <w:t>l</w:t>
      </w:r>
      <w:r>
        <w:rPr>
          <w:spacing w:val="-11"/>
        </w:rPr>
        <w:t xml:space="preserve"> </w:t>
      </w:r>
      <w:r>
        <w:rPr>
          <w:spacing w:val="1"/>
        </w:rPr>
        <w:t>R</w:t>
      </w:r>
      <w:r>
        <w:rPr>
          <w:spacing w:val="-2"/>
        </w:rPr>
        <w:t>u</w:t>
      </w:r>
      <w:r>
        <w:rPr>
          <w:spacing w:val="-1"/>
        </w:rPr>
        <w:t>l</w:t>
      </w:r>
      <w:r>
        <w:rPr>
          <w:spacing w:val="2"/>
        </w:rPr>
        <w:t>e</w:t>
      </w:r>
      <w:r>
        <w:t>s</w:t>
      </w:r>
      <w:r>
        <w:rPr>
          <w:spacing w:val="-13"/>
        </w:rPr>
        <w:t xml:space="preserve"> </w:t>
      </w:r>
      <w:r>
        <w:rPr>
          <w:spacing w:val="-1"/>
        </w:rPr>
        <w:t>C</w:t>
      </w:r>
      <w:r>
        <w:rPr>
          <w:spacing w:val="6"/>
        </w:rPr>
        <w:t>o</w:t>
      </w:r>
      <w:r>
        <w:rPr>
          <w:spacing w:val="1"/>
        </w:rPr>
        <w:t>m</w:t>
      </w:r>
      <w:r>
        <w:rPr>
          <w:spacing w:val="-5"/>
        </w:rPr>
        <w:t>m</w:t>
      </w:r>
      <w:r>
        <w:rPr>
          <w:spacing w:val="-1"/>
        </w:rPr>
        <w:t>itt</w:t>
      </w:r>
      <w:r>
        <w:t>ee</w:t>
      </w:r>
      <w:r>
        <w:rPr>
          <w:spacing w:val="-10"/>
        </w:rPr>
        <w:t xml:space="preserve"> </w:t>
      </w:r>
      <w:r>
        <w:rPr>
          <w:spacing w:val="1"/>
        </w:rPr>
        <w:t>b</w:t>
      </w:r>
      <w:r>
        <w:t>e</w:t>
      </w:r>
      <w:r>
        <w:rPr>
          <w:spacing w:val="-1"/>
        </w:rPr>
        <w:t>li</w:t>
      </w:r>
      <w:r>
        <w:rPr>
          <w:spacing w:val="2"/>
        </w:rPr>
        <w:t>e</w:t>
      </w:r>
      <w:r>
        <w:rPr>
          <w:spacing w:val="-5"/>
        </w:rPr>
        <w:t>v</w:t>
      </w:r>
      <w:r>
        <w:t>es</w:t>
      </w:r>
      <w:r>
        <w:rPr>
          <w:spacing w:val="-12"/>
        </w:rPr>
        <w:t xml:space="preserve"> </w:t>
      </w:r>
      <w:r>
        <w:rPr>
          <w:spacing w:val="4"/>
        </w:rPr>
        <w:t>t</w:t>
      </w:r>
      <w:r>
        <w:rPr>
          <w:spacing w:val="-5"/>
        </w:rPr>
        <w:t>h</w:t>
      </w:r>
      <w:r>
        <w:t>e</w:t>
      </w:r>
      <w:r>
        <w:rPr>
          <w:spacing w:val="1"/>
        </w:rPr>
        <w:t>r</w:t>
      </w:r>
      <w:r>
        <w:t>e</w:t>
      </w:r>
      <w:r>
        <w:rPr>
          <w:spacing w:val="-9"/>
        </w:rPr>
        <w:t xml:space="preserve"> </w:t>
      </w:r>
      <w:r>
        <w:rPr>
          <w:spacing w:val="-1"/>
        </w:rPr>
        <w:t>i</w:t>
      </w:r>
      <w:r>
        <w:t>s</w:t>
      </w:r>
      <w:r>
        <w:rPr>
          <w:spacing w:val="-12"/>
        </w:rPr>
        <w:t xml:space="preserve"> </w:t>
      </w:r>
      <w:r>
        <w:rPr>
          <w:spacing w:val="-5"/>
        </w:rPr>
        <w:t>n</w:t>
      </w:r>
      <w:r>
        <w:t>o</w:t>
      </w:r>
      <w:r>
        <w:rPr>
          <w:w w:val="99"/>
        </w:rPr>
        <w:t xml:space="preserve"> </w:t>
      </w:r>
      <w:r>
        <w:rPr>
          <w:spacing w:val="1"/>
        </w:rPr>
        <w:t>p</w:t>
      </w:r>
      <w:r>
        <w:rPr>
          <w:spacing w:val="-1"/>
        </w:rPr>
        <w:t>l</w:t>
      </w:r>
      <w:r>
        <w:t>ace</w:t>
      </w:r>
      <w:r>
        <w:rPr>
          <w:spacing w:val="-9"/>
        </w:rPr>
        <w:t xml:space="preserve"> </w:t>
      </w:r>
      <w:r>
        <w:rPr>
          <w:spacing w:val="-1"/>
        </w:rPr>
        <w:t>i</w:t>
      </w:r>
      <w:r>
        <w:t>n</w:t>
      </w:r>
      <w:r>
        <w:rPr>
          <w:spacing w:val="-10"/>
        </w:rPr>
        <w:t xml:space="preserve"> </w:t>
      </w:r>
      <w:r>
        <w:t>c</w:t>
      </w:r>
      <w:r>
        <w:rPr>
          <w:spacing w:val="1"/>
        </w:rPr>
        <w:t>o</w:t>
      </w:r>
      <w:r>
        <w:rPr>
          <w:spacing w:val="-1"/>
        </w:rPr>
        <w:t>ll</w:t>
      </w:r>
      <w:r>
        <w:t>e</w:t>
      </w:r>
      <w:r>
        <w:rPr>
          <w:spacing w:val="-5"/>
        </w:rPr>
        <w:t>g</w:t>
      </w:r>
      <w:r>
        <w:t>e</w:t>
      </w:r>
      <w:r>
        <w:rPr>
          <w:spacing w:val="-9"/>
        </w:rPr>
        <w:t xml:space="preserve"> </w:t>
      </w:r>
      <w:r>
        <w:rPr>
          <w:spacing w:val="1"/>
        </w:rPr>
        <w:t>b</w:t>
      </w:r>
      <w:r>
        <w:t>a</w:t>
      </w:r>
      <w:r>
        <w:rPr>
          <w:spacing w:val="-1"/>
        </w:rPr>
        <w:t>s</w:t>
      </w:r>
      <w:r>
        <w:t>e</w:t>
      </w:r>
      <w:r>
        <w:rPr>
          <w:spacing w:val="1"/>
        </w:rPr>
        <w:t>b</w:t>
      </w:r>
      <w:r>
        <w:t>a</w:t>
      </w:r>
      <w:r>
        <w:rPr>
          <w:spacing w:val="-1"/>
        </w:rPr>
        <w:t>l</w:t>
      </w:r>
      <w:r>
        <w:t>l</w:t>
      </w:r>
      <w:r>
        <w:rPr>
          <w:spacing w:val="-9"/>
        </w:rPr>
        <w:t xml:space="preserve"> </w:t>
      </w:r>
      <w:r>
        <w:rPr>
          <w:spacing w:val="-5"/>
        </w:rPr>
        <w:t>f</w:t>
      </w:r>
      <w:r>
        <w:rPr>
          <w:spacing w:val="1"/>
        </w:rPr>
        <w:t>o</w:t>
      </w:r>
      <w:r>
        <w:t>r</w:t>
      </w:r>
      <w:r>
        <w:rPr>
          <w:spacing w:val="-7"/>
        </w:rPr>
        <w:t xml:space="preserve"> </w:t>
      </w:r>
      <w:r>
        <w:rPr>
          <w:spacing w:val="-1"/>
        </w:rPr>
        <w:t>t</w:t>
      </w:r>
      <w:r>
        <w:rPr>
          <w:spacing w:val="-2"/>
        </w:rPr>
        <w:t>h</w:t>
      </w:r>
      <w:r>
        <w:t>e</w:t>
      </w:r>
      <w:r>
        <w:rPr>
          <w:spacing w:val="-9"/>
        </w:rPr>
        <w:t xml:space="preserve"> </w:t>
      </w:r>
      <w:r>
        <w:rPr>
          <w:spacing w:val="1"/>
        </w:rPr>
        <w:t>ph</w:t>
      </w:r>
      <w:r>
        <w:rPr>
          <w:spacing w:val="-5"/>
        </w:rPr>
        <w:t>y</w:t>
      </w:r>
      <w:r>
        <w:rPr>
          <w:spacing w:val="-1"/>
        </w:rPr>
        <w:t>si</w:t>
      </w:r>
      <w:r>
        <w:t>cal</w:t>
      </w:r>
      <w:r>
        <w:rPr>
          <w:spacing w:val="-9"/>
        </w:rPr>
        <w:t xml:space="preserve"> </w:t>
      </w:r>
      <w:r>
        <w:t>a</w:t>
      </w:r>
      <w:r>
        <w:rPr>
          <w:spacing w:val="3"/>
        </w:rPr>
        <w:t>b</w:t>
      </w:r>
      <w:r>
        <w:rPr>
          <w:spacing w:val="-2"/>
        </w:rPr>
        <w:t>u</w:t>
      </w:r>
      <w:r>
        <w:rPr>
          <w:spacing w:val="-1"/>
        </w:rPr>
        <w:t>s</w:t>
      </w:r>
      <w:r>
        <w:t>e</w:t>
      </w:r>
      <w:r>
        <w:rPr>
          <w:spacing w:val="-8"/>
        </w:rPr>
        <w:t xml:space="preserve"> </w:t>
      </w:r>
      <w:r>
        <w:rPr>
          <w:spacing w:val="3"/>
        </w:rPr>
        <w:t>o</w:t>
      </w:r>
      <w:r>
        <w:t>f</w:t>
      </w:r>
      <w:r>
        <w:rPr>
          <w:spacing w:val="-12"/>
        </w:rPr>
        <w:t xml:space="preserve"> </w:t>
      </w:r>
      <w:r>
        <w:rPr>
          <w:spacing w:val="3"/>
        </w:rPr>
        <w:t>o</w:t>
      </w:r>
      <w:r>
        <w:t>f</w:t>
      </w:r>
      <w:r>
        <w:rPr>
          <w:spacing w:val="-5"/>
        </w:rPr>
        <w:t>f</w:t>
      </w:r>
      <w:r>
        <w:rPr>
          <w:spacing w:val="-1"/>
        </w:rPr>
        <w:t>i</w:t>
      </w:r>
      <w:r>
        <w:t>c</w:t>
      </w:r>
      <w:r>
        <w:rPr>
          <w:spacing w:val="-1"/>
        </w:rPr>
        <w:t>i</w:t>
      </w:r>
      <w:r>
        <w:rPr>
          <w:spacing w:val="2"/>
        </w:rPr>
        <w:t>a</w:t>
      </w:r>
      <w:r>
        <w:rPr>
          <w:spacing w:val="-1"/>
        </w:rPr>
        <w:t>l</w:t>
      </w:r>
      <w:r>
        <w:t>s</w:t>
      </w:r>
      <w:r>
        <w:rPr>
          <w:spacing w:val="-7"/>
        </w:rPr>
        <w:t xml:space="preserve"> </w:t>
      </w:r>
      <w:r>
        <w:rPr>
          <w:spacing w:val="1"/>
        </w:rPr>
        <w:t>o</w:t>
      </w:r>
      <w:r>
        <w:t>r</w:t>
      </w:r>
      <w:r>
        <w:rPr>
          <w:w w:val="99"/>
        </w:rPr>
        <w:t xml:space="preserve"> </w:t>
      </w:r>
      <w:r>
        <w:rPr>
          <w:spacing w:val="-5"/>
        </w:rPr>
        <w:t>f</w:t>
      </w:r>
      <w:r>
        <w:rPr>
          <w:spacing w:val="2"/>
        </w:rPr>
        <w:t>i</w:t>
      </w:r>
      <w:r>
        <w:rPr>
          <w:spacing w:val="1"/>
        </w:rPr>
        <w:t>g</w:t>
      </w:r>
      <w:r>
        <w:rPr>
          <w:spacing w:val="-5"/>
        </w:rPr>
        <w:t>h</w:t>
      </w:r>
      <w:r>
        <w:rPr>
          <w:spacing w:val="-1"/>
        </w:rPr>
        <w:t>t</w:t>
      </w:r>
      <w:r>
        <w:rPr>
          <w:spacing w:val="2"/>
        </w:rPr>
        <w:t>i</w:t>
      </w:r>
      <w:r>
        <w:rPr>
          <w:spacing w:val="-2"/>
        </w:rPr>
        <w:t>n</w:t>
      </w:r>
      <w:r>
        <w:t>g</w:t>
      </w:r>
      <w:r>
        <w:rPr>
          <w:spacing w:val="-12"/>
        </w:rPr>
        <w:t xml:space="preserve"> </w:t>
      </w:r>
      <w:r>
        <w:rPr>
          <w:spacing w:val="5"/>
        </w:rPr>
        <w:t>a</w:t>
      </w:r>
      <w:r>
        <w:rPr>
          <w:spacing w:val="-5"/>
        </w:rPr>
        <w:t>m</w:t>
      </w:r>
      <w:r>
        <w:rPr>
          <w:spacing w:val="3"/>
        </w:rPr>
        <w:t>o</w:t>
      </w:r>
      <w:r>
        <w:rPr>
          <w:spacing w:val="1"/>
        </w:rPr>
        <w:t>n</w:t>
      </w:r>
      <w:r>
        <w:t>g</w:t>
      </w:r>
      <w:r>
        <w:rPr>
          <w:spacing w:val="-9"/>
        </w:rPr>
        <w:t xml:space="preserve"> </w:t>
      </w:r>
      <w:r>
        <w:rPr>
          <w:spacing w:val="1"/>
        </w:rPr>
        <w:t>oppo</w:t>
      </w:r>
      <w:r>
        <w:rPr>
          <w:spacing w:val="-1"/>
        </w:rPr>
        <w:t>si</w:t>
      </w:r>
      <w:r>
        <w:rPr>
          <w:spacing w:val="-2"/>
        </w:rPr>
        <w:t>n</w:t>
      </w:r>
      <w:r>
        <w:t>g</w:t>
      </w:r>
      <w:r>
        <w:rPr>
          <w:spacing w:val="-10"/>
        </w:rPr>
        <w:t xml:space="preserve"> </w:t>
      </w:r>
      <w:r>
        <w:rPr>
          <w:spacing w:val="1"/>
        </w:rPr>
        <w:t>p</w:t>
      </w:r>
      <w:r>
        <w:rPr>
          <w:spacing w:val="2"/>
        </w:rPr>
        <w:t>l</w:t>
      </w:r>
      <w:r>
        <w:rPr>
          <w:spacing w:val="5"/>
        </w:rPr>
        <w:t>a</w:t>
      </w:r>
      <w:r>
        <w:rPr>
          <w:spacing w:val="-7"/>
        </w:rPr>
        <w:t>y</w:t>
      </w:r>
      <w:r>
        <w:t>er</w:t>
      </w:r>
      <w:r>
        <w:rPr>
          <w:spacing w:val="-1"/>
        </w:rPr>
        <w:t>s</w:t>
      </w:r>
      <w:r>
        <w:t>.</w:t>
      </w:r>
      <w:r>
        <w:rPr>
          <w:spacing w:val="-6"/>
        </w:rPr>
        <w:t xml:space="preserve"> </w:t>
      </w:r>
      <w:r>
        <w:t>A</w:t>
      </w:r>
      <w:r>
        <w:rPr>
          <w:spacing w:val="-10"/>
        </w:rPr>
        <w:t xml:space="preserve"> </w:t>
      </w:r>
      <w:r>
        <w:rPr>
          <w:spacing w:val="-5"/>
        </w:rPr>
        <w:t>f</w:t>
      </w:r>
      <w:r>
        <w:rPr>
          <w:spacing w:val="4"/>
        </w:rPr>
        <w:t>i</w:t>
      </w:r>
      <w:r>
        <w:rPr>
          <w:spacing w:val="1"/>
        </w:rPr>
        <w:t>g</w:t>
      </w:r>
      <w:r>
        <w:rPr>
          <w:spacing w:val="-2"/>
        </w:rPr>
        <w:t>h</w:t>
      </w:r>
      <w:r>
        <w:t>t</w:t>
      </w:r>
      <w:r>
        <w:rPr>
          <w:spacing w:val="-9"/>
        </w:rPr>
        <w:t xml:space="preserve"> </w:t>
      </w:r>
      <w:r>
        <w:t>r</w:t>
      </w:r>
      <w:r>
        <w:rPr>
          <w:spacing w:val="-5"/>
        </w:rPr>
        <w:t>u</w:t>
      </w:r>
      <w:r>
        <w:rPr>
          <w:spacing w:val="-1"/>
        </w:rPr>
        <w:t>l</w:t>
      </w:r>
      <w:r>
        <w:t>e</w:t>
      </w:r>
      <w:r>
        <w:rPr>
          <w:spacing w:val="-9"/>
        </w:rPr>
        <w:t xml:space="preserve"> </w:t>
      </w:r>
      <w:r>
        <w:rPr>
          <w:spacing w:val="2"/>
        </w:rPr>
        <w:t>i</w:t>
      </w:r>
      <w:r>
        <w:t>s</w:t>
      </w:r>
      <w:r>
        <w:rPr>
          <w:spacing w:val="-9"/>
        </w:rPr>
        <w:t xml:space="preserve"> </w:t>
      </w:r>
      <w:r>
        <w:rPr>
          <w:spacing w:val="-1"/>
        </w:rPr>
        <w:t>i</w:t>
      </w:r>
      <w:r>
        <w:t>n</w:t>
      </w:r>
      <w:r>
        <w:rPr>
          <w:spacing w:val="-10"/>
        </w:rPr>
        <w:t xml:space="preserve"> </w:t>
      </w:r>
      <w:r>
        <w:rPr>
          <w:spacing w:val="5"/>
        </w:rPr>
        <w:t>e</w:t>
      </w:r>
      <w:r>
        <w:t>f</w:t>
      </w:r>
      <w:r>
        <w:rPr>
          <w:spacing w:val="-5"/>
        </w:rPr>
        <w:t>f</w:t>
      </w:r>
      <w:r>
        <w:t>ect</w:t>
      </w:r>
      <w:r>
        <w:rPr>
          <w:spacing w:val="-9"/>
        </w:rPr>
        <w:t xml:space="preserve"> </w:t>
      </w:r>
      <w:r>
        <w:rPr>
          <w:spacing w:val="2"/>
        </w:rPr>
        <w:t>t</w:t>
      </w:r>
      <w:r>
        <w:rPr>
          <w:spacing w:val="-5"/>
        </w:rPr>
        <w:t>h</w:t>
      </w:r>
      <w:r>
        <w:rPr>
          <w:spacing w:val="2"/>
        </w:rPr>
        <w:t>at</w:t>
      </w:r>
      <w:r>
        <w:rPr>
          <w:spacing w:val="2"/>
          <w:w w:val="99"/>
        </w:rPr>
        <w:t xml:space="preserve"> </w:t>
      </w:r>
      <w:r>
        <w:rPr>
          <w:spacing w:val="-11"/>
        </w:rPr>
        <w:t>w</w:t>
      </w:r>
      <w:r>
        <w:rPr>
          <w:spacing w:val="-1"/>
        </w:rPr>
        <w:t>il</w:t>
      </w:r>
      <w:r>
        <w:t>l</w:t>
      </w:r>
      <w:r>
        <w:rPr>
          <w:spacing w:val="-13"/>
        </w:rPr>
        <w:t xml:space="preserve"> </w:t>
      </w:r>
      <w:r>
        <w:rPr>
          <w:spacing w:val="1"/>
        </w:rPr>
        <w:t>p</w:t>
      </w:r>
      <w:r>
        <w:rPr>
          <w:spacing w:val="2"/>
        </w:rPr>
        <w:t>e</w:t>
      </w:r>
      <w:r>
        <w:rPr>
          <w:spacing w:val="-5"/>
        </w:rPr>
        <w:t>n</w:t>
      </w:r>
      <w:r>
        <w:t>a</w:t>
      </w:r>
      <w:r>
        <w:rPr>
          <w:spacing w:val="-1"/>
        </w:rPr>
        <w:t>li</w:t>
      </w:r>
      <w:r>
        <w:t>ze</w:t>
      </w:r>
      <w:r>
        <w:rPr>
          <w:spacing w:val="-14"/>
        </w:rPr>
        <w:t xml:space="preserve"> </w:t>
      </w:r>
      <w:r>
        <w:rPr>
          <w:spacing w:val="3"/>
        </w:rPr>
        <w:t>o</w:t>
      </w:r>
      <w:r>
        <w:rPr>
          <w:spacing w:val="-2"/>
        </w:rPr>
        <w:t>f</w:t>
      </w:r>
      <w:r>
        <w:rPr>
          <w:spacing w:val="-5"/>
        </w:rPr>
        <w:t>f</w:t>
      </w:r>
      <w:r>
        <w:rPr>
          <w:spacing w:val="5"/>
        </w:rPr>
        <w:t>e</w:t>
      </w:r>
      <w:r>
        <w:rPr>
          <w:spacing w:val="-5"/>
        </w:rPr>
        <w:t>n</w:t>
      </w:r>
      <w:r>
        <w:rPr>
          <w:spacing w:val="1"/>
        </w:rPr>
        <w:t>d</w:t>
      </w:r>
      <w:r>
        <w:rPr>
          <w:spacing w:val="4"/>
        </w:rPr>
        <w:t>i</w:t>
      </w:r>
      <w:r>
        <w:rPr>
          <w:spacing w:val="-2"/>
        </w:rPr>
        <w:t>n</w:t>
      </w:r>
      <w:r>
        <w:t>g</w:t>
      </w:r>
      <w:r>
        <w:rPr>
          <w:spacing w:val="-13"/>
        </w:rPr>
        <w:t xml:space="preserve"> </w:t>
      </w:r>
      <w:r>
        <w:rPr>
          <w:spacing w:val="-1"/>
        </w:rPr>
        <w:t>t</w:t>
      </w:r>
      <w:r>
        <w:t>e</w:t>
      </w:r>
      <w:r>
        <w:rPr>
          <w:spacing w:val="2"/>
        </w:rPr>
        <w:t>a</w:t>
      </w:r>
      <w:r>
        <w:t>m</w:t>
      </w:r>
      <w:r>
        <w:rPr>
          <w:spacing w:val="-17"/>
        </w:rPr>
        <w:t xml:space="preserve"> </w:t>
      </w:r>
      <w:r>
        <w:rPr>
          <w:spacing w:val="3"/>
        </w:rPr>
        <w:t>r</w:t>
      </w:r>
      <w:r>
        <w:t>e</w:t>
      </w:r>
      <w:r>
        <w:rPr>
          <w:spacing w:val="1"/>
        </w:rPr>
        <w:t>p</w:t>
      </w:r>
      <w:r>
        <w:t>re</w:t>
      </w:r>
      <w:r>
        <w:rPr>
          <w:spacing w:val="-1"/>
        </w:rPr>
        <w:t>s</w:t>
      </w:r>
      <w:r>
        <w:t>e</w:t>
      </w:r>
      <w:r>
        <w:rPr>
          <w:spacing w:val="-5"/>
        </w:rPr>
        <w:t>n</w:t>
      </w:r>
      <w:r>
        <w:rPr>
          <w:spacing w:val="-1"/>
        </w:rPr>
        <w:t>t</w:t>
      </w:r>
      <w:r>
        <w:t>a</w:t>
      </w:r>
      <w:r>
        <w:rPr>
          <w:spacing w:val="-1"/>
        </w:rPr>
        <w:t>t</w:t>
      </w:r>
      <w:r>
        <w:rPr>
          <w:spacing w:val="2"/>
        </w:rPr>
        <w:t>i</w:t>
      </w:r>
      <w:r>
        <w:rPr>
          <w:spacing w:val="-5"/>
        </w:rPr>
        <w:t>v</w:t>
      </w:r>
      <w:r>
        <w:t>es</w:t>
      </w:r>
      <w:r>
        <w:rPr>
          <w:spacing w:val="-14"/>
        </w:rPr>
        <w:t xml:space="preserve"> </w:t>
      </w:r>
      <w:r>
        <w:t>(e</w:t>
      </w:r>
      <w:r>
        <w:rPr>
          <w:spacing w:val="5"/>
        </w:rPr>
        <w:t>.</w:t>
      </w:r>
      <w:r>
        <w:rPr>
          <w:spacing w:val="-5"/>
        </w:rPr>
        <w:t>g</w:t>
      </w:r>
      <w:r>
        <w:t>.</w:t>
      </w:r>
      <w:r>
        <w:rPr>
          <w:spacing w:val="-13"/>
        </w:rPr>
        <w:t xml:space="preserve"> </w:t>
      </w:r>
      <w:r>
        <w:rPr>
          <w:spacing w:val="1"/>
        </w:rPr>
        <w:t>p</w:t>
      </w:r>
      <w:r>
        <w:rPr>
          <w:spacing w:val="-1"/>
        </w:rPr>
        <w:t>l</w:t>
      </w:r>
      <w:r>
        <w:rPr>
          <w:spacing w:val="5"/>
        </w:rPr>
        <w:t>a</w:t>
      </w:r>
      <w:r>
        <w:rPr>
          <w:spacing w:val="-10"/>
        </w:rPr>
        <w:t>y</w:t>
      </w:r>
      <w:r>
        <w:t>e</w:t>
      </w:r>
      <w:r>
        <w:rPr>
          <w:spacing w:val="3"/>
        </w:rPr>
        <w:t>r</w:t>
      </w:r>
      <w:r>
        <w:rPr>
          <w:spacing w:val="-1"/>
        </w:rPr>
        <w:t>s</w:t>
      </w:r>
      <w:r>
        <w:t>,</w:t>
      </w:r>
      <w:r>
        <w:rPr>
          <w:w w:val="99"/>
        </w:rPr>
        <w:t xml:space="preserve"> </w:t>
      </w:r>
      <w:r w:rsidR="007E7931" w:rsidRPr="007E7931">
        <w:rPr>
          <w:w w:val="99"/>
        </w:rPr>
        <w:t>coaches, and trainers) for physical abuse or fighting. However, coaches must understand that they are responsible for the actions of their players. Cooperation is needed from players, coaches, administrators and game officials to prevent fighting and physical abuse.</w:t>
      </w:r>
    </w:p>
    <w:p w14:paraId="1ED6B03E" w14:textId="77777777" w:rsidR="00CF40C6" w:rsidRDefault="00CF40C6">
      <w:pPr>
        <w:pStyle w:val="BodyText"/>
        <w:numPr>
          <w:ilvl w:val="3"/>
          <w:numId w:val="5"/>
        </w:numPr>
        <w:tabs>
          <w:tab w:val="left" w:pos="4640"/>
        </w:tabs>
        <w:kinsoku w:val="0"/>
        <w:overflowPunct w:val="0"/>
        <w:spacing w:before="3" w:line="238" w:lineRule="auto"/>
        <w:ind w:left="4637" w:right="675"/>
      </w:pPr>
    </w:p>
    <w:p w14:paraId="2D3403F4" w14:textId="77777777" w:rsidR="007E7931" w:rsidRDefault="007E7931" w:rsidP="000D784B">
      <w:pPr>
        <w:pStyle w:val="BodyText"/>
        <w:tabs>
          <w:tab w:val="left" w:pos="4640"/>
        </w:tabs>
        <w:kinsoku w:val="0"/>
        <w:overflowPunct w:val="0"/>
        <w:spacing w:before="3" w:line="238" w:lineRule="auto"/>
        <w:ind w:left="0" w:right="675" w:firstLine="0"/>
      </w:pPr>
    </w:p>
    <w:p w14:paraId="3F8881C8" w14:textId="77777777" w:rsidR="007E7931" w:rsidRPr="007E7931" w:rsidRDefault="007E7931" w:rsidP="007E7931"/>
    <w:p w14:paraId="72E79CD6" w14:textId="77777777" w:rsidR="00CF40C6" w:rsidRDefault="00CF40C6" w:rsidP="007E7931">
      <w:pPr>
        <w:pStyle w:val="BodyText"/>
        <w:tabs>
          <w:tab w:val="left" w:pos="2977"/>
        </w:tabs>
        <w:kinsoku w:val="0"/>
        <w:overflowPunct w:val="0"/>
        <w:spacing w:before="9" w:line="226" w:lineRule="exact"/>
        <w:ind w:left="2978" w:right="339" w:firstLine="0"/>
      </w:pPr>
      <w:r>
        <w:t>FIGH</w:t>
      </w:r>
      <w:r>
        <w:rPr>
          <w:spacing w:val="5"/>
        </w:rPr>
        <w:t>T</w:t>
      </w:r>
      <w:r>
        <w:t>ING</w:t>
      </w:r>
      <w:r>
        <w:rPr>
          <w:spacing w:val="-12"/>
        </w:rPr>
        <w:t xml:space="preserve"> </w:t>
      </w:r>
      <w:r>
        <w:t>-</w:t>
      </w:r>
      <w:r>
        <w:rPr>
          <w:spacing w:val="-11"/>
        </w:rPr>
        <w:t xml:space="preserve"> </w:t>
      </w:r>
      <w:r>
        <w:t>A</w:t>
      </w:r>
      <w:r>
        <w:rPr>
          <w:spacing w:val="1"/>
        </w:rPr>
        <w:t>n</w:t>
      </w:r>
      <w:r>
        <w:t>y</w:t>
      </w:r>
      <w:r>
        <w:rPr>
          <w:spacing w:val="-17"/>
        </w:rPr>
        <w:t xml:space="preserve"> </w:t>
      </w:r>
      <w:r>
        <w:rPr>
          <w:spacing w:val="6"/>
        </w:rPr>
        <w:t>p</w:t>
      </w:r>
      <w:r>
        <w:rPr>
          <w:spacing w:val="1"/>
        </w:rPr>
        <w:t>h</w:t>
      </w:r>
      <w:r>
        <w:rPr>
          <w:spacing w:val="-5"/>
        </w:rPr>
        <w:t>y</w:t>
      </w:r>
      <w:r>
        <w:rPr>
          <w:spacing w:val="-1"/>
        </w:rPr>
        <w:t>si</w:t>
      </w:r>
      <w:r>
        <w:t>cal</w:t>
      </w:r>
      <w:r>
        <w:rPr>
          <w:spacing w:val="-9"/>
        </w:rPr>
        <w:t xml:space="preserve"> </w:t>
      </w:r>
      <w:r>
        <w:t>a</w:t>
      </w:r>
      <w:r>
        <w:rPr>
          <w:spacing w:val="6"/>
        </w:rPr>
        <w:t>b</w:t>
      </w:r>
      <w:r>
        <w:rPr>
          <w:spacing w:val="-5"/>
        </w:rPr>
        <w:t>u</w:t>
      </w:r>
      <w:r>
        <w:rPr>
          <w:spacing w:val="-1"/>
        </w:rPr>
        <w:t>s</w:t>
      </w:r>
      <w:r>
        <w:t>e</w:t>
      </w:r>
      <w:r>
        <w:rPr>
          <w:spacing w:val="-12"/>
        </w:rPr>
        <w:t xml:space="preserve"> </w:t>
      </w:r>
      <w:r>
        <w:rPr>
          <w:spacing w:val="3"/>
        </w:rPr>
        <w:t>o</w:t>
      </w:r>
      <w:r>
        <w:t>f</w:t>
      </w:r>
      <w:r>
        <w:rPr>
          <w:spacing w:val="-13"/>
        </w:rPr>
        <w:t xml:space="preserve"> </w:t>
      </w:r>
      <w:r>
        <w:rPr>
          <w:spacing w:val="2"/>
        </w:rPr>
        <w:t>a</w:t>
      </w:r>
      <w:r>
        <w:t>n</w:t>
      </w:r>
      <w:r>
        <w:rPr>
          <w:spacing w:val="-11"/>
        </w:rPr>
        <w:t xml:space="preserve"> </w:t>
      </w:r>
      <w:r>
        <w:rPr>
          <w:spacing w:val="1"/>
        </w:rPr>
        <w:t>oppo</w:t>
      </w:r>
      <w:r>
        <w:rPr>
          <w:spacing w:val="-1"/>
        </w:rPr>
        <w:t>s</w:t>
      </w:r>
      <w:r>
        <w:rPr>
          <w:spacing w:val="2"/>
        </w:rPr>
        <w:t>i</w:t>
      </w:r>
      <w:r>
        <w:rPr>
          <w:spacing w:val="-5"/>
        </w:rPr>
        <w:t>n</w:t>
      </w:r>
      <w:r>
        <w:t>g</w:t>
      </w:r>
      <w:r>
        <w:rPr>
          <w:spacing w:val="-11"/>
        </w:rPr>
        <w:t xml:space="preserve"> </w:t>
      </w:r>
      <w:r>
        <w:rPr>
          <w:spacing w:val="1"/>
        </w:rPr>
        <w:t>p</w:t>
      </w:r>
      <w:r>
        <w:rPr>
          <w:spacing w:val="-1"/>
        </w:rPr>
        <w:t>l</w:t>
      </w:r>
      <w:r>
        <w:rPr>
          <w:spacing w:val="5"/>
        </w:rPr>
        <w:t>a</w:t>
      </w:r>
      <w:r>
        <w:rPr>
          <w:spacing w:val="-7"/>
        </w:rPr>
        <w:t>y</w:t>
      </w:r>
      <w:r>
        <w:t>e</w:t>
      </w:r>
      <w:r>
        <w:rPr>
          <w:spacing w:val="1"/>
        </w:rPr>
        <w:t>r</w:t>
      </w:r>
      <w:r>
        <w:t>,</w:t>
      </w:r>
      <w:r>
        <w:rPr>
          <w:spacing w:val="-8"/>
        </w:rPr>
        <w:t xml:space="preserve"> </w:t>
      </w:r>
      <w:r>
        <w:rPr>
          <w:spacing w:val="-1"/>
        </w:rPr>
        <w:t>i</w:t>
      </w:r>
      <w:r>
        <w:rPr>
          <w:spacing w:val="-5"/>
        </w:rPr>
        <w:t>n</w:t>
      </w:r>
      <w:r>
        <w:t>c</w:t>
      </w:r>
      <w:r>
        <w:rPr>
          <w:spacing w:val="4"/>
        </w:rPr>
        <w:t>l</w:t>
      </w:r>
      <w:r>
        <w:rPr>
          <w:spacing w:val="-5"/>
        </w:rPr>
        <w:t>u</w:t>
      </w:r>
      <w:r>
        <w:rPr>
          <w:spacing w:val="1"/>
        </w:rPr>
        <w:t>d</w:t>
      </w:r>
      <w:r>
        <w:rPr>
          <w:spacing w:val="2"/>
        </w:rPr>
        <w:t>i</w:t>
      </w:r>
      <w:r>
        <w:rPr>
          <w:spacing w:val="-2"/>
        </w:rPr>
        <w:t>n</w:t>
      </w:r>
      <w:r>
        <w:t>g</w:t>
      </w:r>
      <w:r>
        <w:rPr>
          <w:spacing w:val="-11"/>
        </w:rPr>
        <w:t xml:space="preserve"> </w:t>
      </w:r>
      <w:r>
        <w:t>a</w:t>
      </w:r>
      <w:r>
        <w:rPr>
          <w:spacing w:val="-1"/>
        </w:rPr>
        <w:t>tt</w:t>
      </w:r>
      <w:r>
        <w:rPr>
          <w:spacing w:val="5"/>
        </w:rPr>
        <w:t>e</w:t>
      </w:r>
      <w:r>
        <w:rPr>
          <w:spacing w:val="-10"/>
        </w:rPr>
        <w:t>m</w:t>
      </w:r>
      <w:r>
        <w:rPr>
          <w:spacing w:val="3"/>
        </w:rPr>
        <w:t>p</w:t>
      </w:r>
      <w:r>
        <w:rPr>
          <w:spacing w:val="-1"/>
        </w:rPr>
        <w:t>ti</w:t>
      </w:r>
      <w:r>
        <w:rPr>
          <w:spacing w:val="1"/>
        </w:rPr>
        <w:t>n</w:t>
      </w:r>
      <w:r>
        <w:t>g</w:t>
      </w:r>
      <w:r>
        <w:rPr>
          <w:spacing w:val="-13"/>
        </w:rPr>
        <w:t xml:space="preserve"> </w:t>
      </w:r>
      <w:r>
        <w:rPr>
          <w:spacing w:val="-1"/>
        </w:rPr>
        <w:t>to</w:t>
      </w:r>
      <w:r>
        <w:rPr>
          <w:spacing w:val="-6"/>
        </w:rPr>
        <w:t xml:space="preserve"> </w:t>
      </w:r>
      <w:r>
        <w:rPr>
          <w:spacing w:val="-1"/>
        </w:rPr>
        <w:t>s</w:t>
      </w:r>
      <w:r>
        <w:t>tr</w:t>
      </w:r>
      <w:r>
        <w:rPr>
          <w:spacing w:val="-1"/>
        </w:rPr>
        <w:t>i</w:t>
      </w:r>
      <w:r>
        <w:rPr>
          <w:spacing w:val="-5"/>
        </w:rPr>
        <w:t>k</w:t>
      </w:r>
      <w:r>
        <w:t xml:space="preserve">e </w:t>
      </w:r>
      <w:r>
        <w:rPr>
          <w:spacing w:val="-9"/>
        </w:rPr>
        <w:t>w</w:t>
      </w:r>
      <w:r>
        <w:rPr>
          <w:spacing w:val="-1"/>
        </w:rPr>
        <w:t>i</w:t>
      </w:r>
      <w:r>
        <w:rPr>
          <w:spacing w:val="2"/>
        </w:rPr>
        <w:t>t</w:t>
      </w:r>
      <w:r>
        <w:t>h</w:t>
      </w:r>
      <w:r>
        <w:rPr>
          <w:spacing w:val="-10"/>
        </w:rPr>
        <w:t xml:space="preserve"> </w:t>
      </w:r>
      <w:r>
        <w:rPr>
          <w:spacing w:val="4"/>
        </w:rPr>
        <w:t>t</w:t>
      </w:r>
      <w:r>
        <w:rPr>
          <w:spacing w:val="-5"/>
        </w:rPr>
        <w:t>h</w:t>
      </w:r>
      <w:r>
        <w:t>e</w:t>
      </w:r>
      <w:r>
        <w:rPr>
          <w:spacing w:val="-8"/>
        </w:rPr>
        <w:t xml:space="preserve"> </w:t>
      </w:r>
      <w:r>
        <w:t>a</w:t>
      </w:r>
      <w:r>
        <w:rPr>
          <w:spacing w:val="5"/>
        </w:rPr>
        <w:t>r</w:t>
      </w:r>
      <w:r>
        <w:rPr>
          <w:spacing w:val="-5"/>
        </w:rPr>
        <w:t>m</w:t>
      </w:r>
      <w:r>
        <w:rPr>
          <w:spacing w:val="-1"/>
        </w:rPr>
        <w:t>s</w:t>
      </w:r>
      <w:r>
        <w:t>,</w:t>
      </w:r>
      <w:r>
        <w:rPr>
          <w:spacing w:val="-6"/>
        </w:rPr>
        <w:t xml:space="preserve"> </w:t>
      </w:r>
      <w:r>
        <w:rPr>
          <w:spacing w:val="-5"/>
        </w:rPr>
        <w:t>h</w:t>
      </w:r>
      <w:r>
        <w:rPr>
          <w:spacing w:val="5"/>
        </w:rPr>
        <w:t>a</w:t>
      </w:r>
      <w:r>
        <w:rPr>
          <w:spacing w:val="-5"/>
        </w:rPr>
        <w:t>n</w:t>
      </w:r>
      <w:r>
        <w:rPr>
          <w:spacing w:val="1"/>
        </w:rPr>
        <w:t>d</w:t>
      </w:r>
      <w:r>
        <w:rPr>
          <w:spacing w:val="-1"/>
        </w:rPr>
        <w:t>s</w:t>
      </w:r>
      <w:r>
        <w:t>,</w:t>
      </w:r>
      <w:r>
        <w:rPr>
          <w:spacing w:val="-5"/>
        </w:rPr>
        <w:t xml:space="preserve"> </w:t>
      </w:r>
      <w:r>
        <w:rPr>
          <w:spacing w:val="-1"/>
        </w:rPr>
        <w:t>l</w:t>
      </w:r>
      <w:r>
        <w:rPr>
          <w:spacing w:val="2"/>
        </w:rPr>
        <w:t>e</w:t>
      </w:r>
      <w:r>
        <w:rPr>
          <w:spacing w:val="-5"/>
        </w:rPr>
        <w:t>g</w:t>
      </w:r>
      <w:r>
        <w:rPr>
          <w:spacing w:val="-1"/>
        </w:rPr>
        <w:t>s</w:t>
      </w:r>
      <w:r>
        <w:t>,</w:t>
      </w:r>
      <w:r>
        <w:rPr>
          <w:spacing w:val="-3"/>
        </w:rPr>
        <w:t xml:space="preserve"> </w:t>
      </w:r>
      <w:r>
        <w:rPr>
          <w:spacing w:val="-5"/>
        </w:rPr>
        <w:t>f</w:t>
      </w:r>
      <w:r>
        <w:t>eet</w:t>
      </w:r>
      <w:r>
        <w:rPr>
          <w:spacing w:val="-8"/>
        </w:rPr>
        <w:t xml:space="preserve"> </w:t>
      </w:r>
      <w:r>
        <w:rPr>
          <w:spacing w:val="1"/>
        </w:rPr>
        <w:t>o</w:t>
      </w:r>
      <w:r>
        <w:t>r</w:t>
      </w:r>
      <w:r>
        <w:rPr>
          <w:spacing w:val="-6"/>
        </w:rPr>
        <w:t xml:space="preserve"> </w:t>
      </w:r>
      <w:r>
        <w:t>e</w:t>
      </w:r>
      <w:r>
        <w:rPr>
          <w:spacing w:val="1"/>
        </w:rPr>
        <w:t>q</w:t>
      </w:r>
      <w:r>
        <w:rPr>
          <w:spacing w:val="-5"/>
        </w:rPr>
        <w:t>u</w:t>
      </w:r>
      <w:r>
        <w:rPr>
          <w:spacing w:val="-1"/>
        </w:rPr>
        <w:t>i</w:t>
      </w:r>
      <w:r>
        <w:rPr>
          <w:spacing w:val="6"/>
        </w:rPr>
        <w:t>p</w:t>
      </w:r>
      <w:r>
        <w:rPr>
          <w:spacing w:val="-8"/>
        </w:rPr>
        <w:t>m</w:t>
      </w:r>
      <w:r>
        <w:rPr>
          <w:spacing w:val="2"/>
        </w:rPr>
        <w:t>e</w:t>
      </w:r>
      <w:r>
        <w:rPr>
          <w:spacing w:val="-2"/>
        </w:rPr>
        <w:t>n</w:t>
      </w:r>
      <w:r>
        <w:t>t</w:t>
      </w:r>
      <w:r>
        <w:rPr>
          <w:spacing w:val="-8"/>
        </w:rPr>
        <w:t xml:space="preserve"> </w:t>
      </w:r>
      <w:r>
        <w:rPr>
          <w:spacing w:val="-1"/>
        </w:rPr>
        <w:t>i</w:t>
      </w:r>
      <w:r>
        <w:t>n</w:t>
      </w:r>
      <w:r>
        <w:rPr>
          <w:spacing w:val="-9"/>
        </w:rPr>
        <w:t xml:space="preserve"> </w:t>
      </w:r>
      <w:r>
        <w:t>a</w:t>
      </w:r>
      <w:r>
        <w:rPr>
          <w:spacing w:val="-8"/>
        </w:rPr>
        <w:t xml:space="preserve"> </w:t>
      </w:r>
      <w:r>
        <w:t>c</w:t>
      </w:r>
      <w:r>
        <w:rPr>
          <w:spacing w:val="6"/>
        </w:rPr>
        <w:t>o</w:t>
      </w:r>
      <w:r>
        <w:rPr>
          <w:spacing w:val="-2"/>
        </w:rPr>
        <w:t>m</w:t>
      </w:r>
      <w:r>
        <w:rPr>
          <w:spacing w:val="1"/>
        </w:rPr>
        <w:t>b</w:t>
      </w:r>
      <w:r>
        <w:t>a</w:t>
      </w:r>
      <w:r>
        <w:rPr>
          <w:spacing w:val="-1"/>
        </w:rPr>
        <w:t>ti</w:t>
      </w:r>
      <w:r>
        <w:rPr>
          <w:spacing w:val="-5"/>
        </w:rPr>
        <w:t>v</w:t>
      </w:r>
      <w:r>
        <w:t>e</w:t>
      </w:r>
      <w:r>
        <w:rPr>
          <w:spacing w:val="-4"/>
        </w:rPr>
        <w:t xml:space="preserve"> </w:t>
      </w:r>
      <w:r>
        <w:rPr>
          <w:spacing w:val="-9"/>
        </w:rPr>
        <w:t>m</w:t>
      </w:r>
      <w:r>
        <w:rPr>
          <w:spacing w:val="5"/>
        </w:rPr>
        <w:t>a</w:t>
      </w:r>
      <w:r>
        <w:rPr>
          <w:spacing w:val="1"/>
        </w:rPr>
        <w:t>n</w:t>
      </w:r>
      <w:r>
        <w:rPr>
          <w:spacing w:val="-5"/>
        </w:rPr>
        <w:t>n</w:t>
      </w:r>
      <w:r>
        <w:t>e</w:t>
      </w:r>
      <w:r>
        <w:rPr>
          <w:spacing w:val="1"/>
        </w:rPr>
        <w:t>r</w:t>
      </w:r>
      <w:r>
        <w:t>.</w:t>
      </w:r>
    </w:p>
    <w:p w14:paraId="3A78AD03" w14:textId="77777777" w:rsidR="00CF40C6" w:rsidRDefault="00CF40C6">
      <w:pPr>
        <w:pStyle w:val="BodyText"/>
        <w:numPr>
          <w:ilvl w:val="1"/>
          <w:numId w:val="5"/>
        </w:numPr>
        <w:tabs>
          <w:tab w:val="left" w:pos="2975"/>
        </w:tabs>
        <w:kinsoku w:val="0"/>
        <w:overflowPunct w:val="0"/>
        <w:spacing w:line="226" w:lineRule="exact"/>
        <w:ind w:left="2975" w:hanging="718"/>
      </w:pPr>
      <w:r>
        <w:rPr>
          <w:spacing w:val="5"/>
        </w:rPr>
        <w:t>P</w:t>
      </w:r>
      <w:r>
        <w:rPr>
          <w:spacing w:val="-5"/>
        </w:rPr>
        <w:t>I</w:t>
      </w:r>
      <w:r>
        <w:rPr>
          <w:spacing w:val="5"/>
        </w:rPr>
        <w:t>T</w:t>
      </w:r>
      <w:r>
        <w:rPr>
          <w:spacing w:val="-1"/>
        </w:rPr>
        <w:t>C</w:t>
      </w:r>
      <w:r>
        <w:t>HER</w:t>
      </w:r>
      <w:r>
        <w:rPr>
          <w:spacing w:val="-13"/>
        </w:rPr>
        <w:t xml:space="preserve"> </w:t>
      </w:r>
      <w:r>
        <w:t>IN</w:t>
      </w:r>
      <w:r>
        <w:rPr>
          <w:spacing w:val="5"/>
        </w:rPr>
        <w:t>T</w:t>
      </w:r>
      <w:r>
        <w:t>E</w:t>
      </w:r>
      <w:r>
        <w:rPr>
          <w:spacing w:val="-6"/>
        </w:rPr>
        <w:t>N</w:t>
      </w:r>
      <w:r>
        <w:rPr>
          <w:spacing w:val="5"/>
        </w:rPr>
        <w:t>T</w:t>
      </w:r>
      <w:r>
        <w:t>ION</w:t>
      </w:r>
      <w:r>
        <w:rPr>
          <w:spacing w:val="-6"/>
        </w:rPr>
        <w:t>A</w:t>
      </w:r>
      <w:r>
        <w:t>LLY</w:t>
      </w:r>
      <w:r>
        <w:rPr>
          <w:spacing w:val="-12"/>
        </w:rPr>
        <w:t xml:space="preserve"> </w:t>
      </w:r>
      <w:r>
        <w:rPr>
          <w:spacing w:val="5"/>
        </w:rPr>
        <w:t>T</w:t>
      </w:r>
      <w:r>
        <w:t>H</w:t>
      </w:r>
      <w:r>
        <w:rPr>
          <w:spacing w:val="-1"/>
        </w:rPr>
        <w:t>R</w:t>
      </w:r>
      <w:r>
        <w:t>O</w:t>
      </w:r>
      <w:r>
        <w:rPr>
          <w:spacing w:val="1"/>
        </w:rPr>
        <w:t>W</w:t>
      </w:r>
      <w:r>
        <w:t>ING</w:t>
      </w:r>
      <w:r>
        <w:rPr>
          <w:spacing w:val="-10"/>
        </w:rPr>
        <w:t xml:space="preserve"> </w:t>
      </w:r>
      <w:r>
        <w:rPr>
          <w:spacing w:val="-6"/>
        </w:rPr>
        <w:t>A</w:t>
      </w:r>
      <w:r>
        <w:t>T</w:t>
      </w:r>
      <w:r>
        <w:rPr>
          <w:spacing w:val="-5"/>
        </w:rPr>
        <w:t xml:space="preserve"> </w:t>
      </w:r>
      <w:r>
        <w:t>A</w:t>
      </w:r>
      <w:r>
        <w:rPr>
          <w:spacing w:val="-14"/>
        </w:rPr>
        <w:t xml:space="preserve"> </w:t>
      </w:r>
      <w:r>
        <w:rPr>
          <w:spacing w:val="1"/>
        </w:rPr>
        <w:t>B</w:t>
      </w:r>
      <w:r>
        <w:rPr>
          <w:spacing w:val="-6"/>
        </w:rPr>
        <w:t>A</w:t>
      </w:r>
      <w:r>
        <w:rPr>
          <w:spacing w:val="5"/>
        </w:rPr>
        <w:t>T</w:t>
      </w:r>
      <w:r>
        <w:t>TER</w:t>
      </w:r>
      <w:r>
        <w:rPr>
          <w:spacing w:val="-13"/>
        </w:rPr>
        <w:t xml:space="preserve"> </w:t>
      </w:r>
      <w:r>
        <w:t>-</w:t>
      </w:r>
      <w:r>
        <w:rPr>
          <w:spacing w:val="-14"/>
        </w:rPr>
        <w:t xml:space="preserve"> </w:t>
      </w:r>
      <w:r>
        <w:rPr>
          <w:spacing w:val="3"/>
        </w:rPr>
        <w:t>I</w:t>
      </w:r>
      <w:r>
        <w:t>f</w:t>
      </w:r>
      <w:r>
        <w:rPr>
          <w:spacing w:val="-14"/>
        </w:rPr>
        <w:t xml:space="preserve"> </w:t>
      </w:r>
      <w:r>
        <w:t>a</w:t>
      </w:r>
      <w:r>
        <w:rPr>
          <w:spacing w:val="-11"/>
        </w:rPr>
        <w:t xml:space="preserve"> </w:t>
      </w:r>
      <w:r>
        <w:rPr>
          <w:spacing w:val="1"/>
        </w:rPr>
        <w:t>p</w:t>
      </w:r>
      <w:r>
        <w:rPr>
          <w:spacing w:val="-1"/>
        </w:rPr>
        <w:t>it</w:t>
      </w:r>
      <w:r>
        <w:rPr>
          <w:spacing w:val="2"/>
        </w:rPr>
        <w:t>c</w:t>
      </w:r>
      <w:r>
        <w:rPr>
          <w:spacing w:val="-5"/>
        </w:rPr>
        <w:t>h</w:t>
      </w:r>
      <w:r>
        <w:t>er</w:t>
      </w:r>
      <w:r>
        <w:rPr>
          <w:spacing w:val="-9"/>
        </w:rPr>
        <w:t xml:space="preserve"> </w:t>
      </w:r>
      <w:r>
        <w:rPr>
          <w:spacing w:val="-1"/>
        </w:rPr>
        <w:t>is</w:t>
      </w:r>
    </w:p>
    <w:p w14:paraId="42921BE3" w14:textId="77777777" w:rsidR="00CF40C6" w:rsidRDefault="00F0074B">
      <w:pPr>
        <w:pStyle w:val="BodyText"/>
        <w:kinsoku w:val="0"/>
        <w:overflowPunct w:val="0"/>
        <w:spacing w:line="230" w:lineRule="exact"/>
        <w:ind w:left="2975" w:right="406" w:firstLine="0"/>
      </w:pPr>
      <w:r>
        <w:t>Ejected</w:t>
      </w:r>
      <w:r w:rsidR="00CF40C6">
        <w:rPr>
          <w:spacing w:val="-8"/>
        </w:rPr>
        <w:t xml:space="preserve"> </w:t>
      </w:r>
      <w:r w:rsidR="00CF40C6">
        <w:rPr>
          <w:spacing w:val="1"/>
        </w:rPr>
        <w:t>b</w:t>
      </w:r>
      <w:r w:rsidR="00CF40C6">
        <w:t>y</w:t>
      </w:r>
      <w:r w:rsidR="00CF40C6">
        <w:rPr>
          <w:spacing w:val="-13"/>
        </w:rPr>
        <w:t xml:space="preserve"> </w:t>
      </w:r>
      <w:r w:rsidR="00CF40C6">
        <w:rPr>
          <w:spacing w:val="2"/>
        </w:rPr>
        <w:t>a</w:t>
      </w:r>
      <w:r w:rsidR="00CF40C6">
        <w:t>n</w:t>
      </w:r>
      <w:r w:rsidR="00CF40C6">
        <w:rPr>
          <w:spacing w:val="-7"/>
        </w:rPr>
        <w:t xml:space="preserve"> </w:t>
      </w:r>
      <w:r w:rsidR="00CF40C6">
        <w:rPr>
          <w:spacing w:val="1"/>
        </w:rPr>
        <w:t>u</w:t>
      </w:r>
      <w:r w:rsidR="00CF40C6">
        <w:rPr>
          <w:spacing w:val="-5"/>
        </w:rPr>
        <w:t>m</w:t>
      </w:r>
      <w:r w:rsidR="00CF40C6">
        <w:rPr>
          <w:spacing w:val="1"/>
        </w:rPr>
        <w:t>p</w:t>
      </w:r>
      <w:r w:rsidR="00CF40C6">
        <w:rPr>
          <w:spacing w:val="-1"/>
        </w:rPr>
        <w:t>i</w:t>
      </w:r>
      <w:r w:rsidR="00CF40C6">
        <w:t>re</w:t>
      </w:r>
      <w:r w:rsidR="00CF40C6">
        <w:rPr>
          <w:spacing w:val="-6"/>
        </w:rPr>
        <w:t xml:space="preserve"> </w:t>
      </w:r>
      <w:r w:rsidR="00CF40C6">
        <w:rPr>
          <w:spacing w:val="-5"/>
        </w:rPr>
        <w:t>f</w:t>
      </w:r>
      <w:r w:rsidR="00CF40C6">
        <w:rPr>
          <w:spacing w:val="1"/>
        </w:rPr>
        <w:t>o</w:t>
      </w:r>
      <w:r w:rsidR="00CF40C6">
        <w:t>r</w:t>
      </w:r>
      <w:r w:rsidR="00CF40C6">
        <w:rPr>
          <w:spacing w:val="-5"/>
        </w:rPr>
        <w:t xml:space="preserve"> </w:t>
      </w:r>
      <w:r w:rsidR="00CF40C6">
        <w:rPr>
          <w:spacing w:val="-1"/>
        </w:rPr>
        <w:t>t</w:t>
      </w:r>
      <w:r w:rsidR="00CF40C6">
        <w:rPr>
          <w:spacing w:val="-5"/>
        </w:rPr>
        <w:t>h</w:t>
      </w:r>
      <w:r w:rsidR="00CF40C6">
        <w:t>r</w:t>
      </w:r>
      <w:r w:rsidR="00CF40C6">
        <w:rPr>
          <w:spacing w:val="6"/>
        </w:rPr>
        <w:t>o</w:t>
      </w:r>
      <w:r w:rsidR="00CF40C6">
        <w:rPr>
          <w:spacing w:val="-6"/>
        </w:rPr>
        <w:t>w</w:t>
      </w:r>
      <w:r w:rsidR="00CF40C6">
        <w:rPr>
          <w:spacing w:val="2"/>
        </w:rPr>
        <w:t>i</w:t>
      </w:r>
      <w:r w:rsidR="00CF40C6">
        <w:rPr>
          <w:spacing w:val="1"/>
        </w:rPr>
        <w:t>n</w:t>
      </w:r>
      <w:r w:rsidR="00CF40C6">
        <w:t>g</w:t>
      </w:r>
      <w:r w:rsidR="00CF40C6">
        <w:rPr>
          <w:spacing w:val="-9"/>
        </w:rPr>
        <w:t xml:space="preserve"> </w:t>
      </w:r>
      <w:r w:rsidR="00CF40C6">
        <w:t>at</w:t>
      </w:r>
      <w:r w:rsidR="00CF40C6">
        <w:rPr>
          <w:spacing w:val="-8"/>
        </w:rPr>
        <w:t xml:space="preserve"> </w:t>
      </w:r>
      <w:r w:rsidR="00CF40C6">
        <w:t>a</w:t>
      </w:r>
      <w:r w:rsidR="00CF40C6">
        <w:rPr>
          <w:spacing w:val="-5"/>
        </w:rPr>
        <w:t xml:space="preserve"> </w:t>
      </w:r>
      <w:r w:rsidR="00CF40C6">
        <w:rPr>
          <w:spacing w:val="1"/>
        </w:rPr>
        <w:t>b</w:t>
      </w:r>
      <w:r w:rsidR="00CF40C6">
        <w:t>a</w:t>
      </w:r>
      <w:r w:rsidR="00CF40C6">
        <w:rPr>
          <w:spacing w:val="-1"/>
        </w:rPr>
        <w:t>tt</w:t>
      </w:r>
      <w:r w:rsidR="00CF40C6">
        <w:t>e</w:t>
      </w:r>
      <w:r w:rsidR="00CF40C6">
        <w:rPr>
          <w:spacing w:val="1"/>
        </w:rPr>
        <w:t>r</w:t>
      </w:r>
      <w:r w:rsidR="00CF40C6">
        <w:t>,</w:t>
      </w:r>
      <w:r w:rsidR="00CF40C6">
        <w:rPr>
          <w:spacing w:val="-5"/>
        </w:rPr>
        <w:t xml:space="preserve"> </w:t>
      </w:r>
      <w:r w:rsidR="00CF40C6">
        <w:rPr>
          <w:spacing w:val="-1"/>
        </w:rPr>
        <w:t>t</w:t>
      </w:r>
      <w:r w:rsidR="00CF40C6">
        <w:rPr>
          <w:spacing w:val="-5"/>
        </w:rPr>
        <w:t>h</w:t>
      </w:r>
      <w:r w:rsidR="00CF40C6">
        <w:t>e</w:t>
      </w:r>
      <w:r w:rsidR="00CF40C6">
        <w:rPr>
          <w:spacing w:val="-8"/>
        </w:rPr>
        <w:t xml:space="preserve"> </w:t>
      </w:r>
      <w:r w:rsidR="00CF40C6">
        <w:rPr>
          <w:spacing w:val="-5"/>
        </w:rPr>
        <w:t>f</w:t>
      </w:r>
      <w:r w:rsidR="00CF40C6">
        <w:rPr>
          <w:spacing w:val="4"/>
        </w:rPr>
        <w:t>i</w:t>
      </w:r>
      <w:r w:rsidR="00CF40C6">
        <w:rPr>
          <w:spacing w:val="1"/>
        </w:rPr>
        <w:t>g</w:t>
      </w:r>
      <w:r w:rsidR="00CF40C6">
        <w:rPr>
          <w:spacing w:val="-5"/>
        </w:rPr>
        <w:t>h</w:t>
      </w:r>
      <w:r w:rsidR="00CF40C6">
        <w:t>t</w:t>
      </w:r>
      <w:r w:rsidR="00CF40C6">
        <w:rPr>
          <w:spacing w:val="-8"/>
        </w:rPr>
        <w:t xml:space="preserve"> </w:t>
      </w:r>
      <w:r w:rsidR="00CF40C6">
        <w:rPr>
          <w:spacing w:val="3"/>
        </w:rPr>
        <w:t>r</w:t>
      </w:r>
      <w:r w:rsidR="00CF40C6">
        <w:rPr>
          <w:spacing w:val="-5"/>
        </w:rPr>
        <w:t>u</w:t>
      </w:r>
      <w:r w:rsidR="00CF40C6">
        <w:rPr>
          <w:spacing w:val="-1"/>
        </w:rPr>
        <w:t>l</w:t>
      </w:r>
      <w:r w:rsidR="00CF40C6">
        <w:t>e</w:t>
      </w:r>
      <w:r w:rsidR="00CF40C6">
        <w:rPr>
          <w:spacing w:val="-4"/>
        </w:rPr>
        <w:t xml:space="preserve"> </w:t>
      </w:r>
      <w:r w:rsidR="00CF40C6">
        <w:rPr>
          <w:spacing w:val="1"/>
        </w:rPr>
        <w:t>p</w:t>
      </w:r>
      <w:r w:rsidR="00CF40C6">
        <w:t>e</w:t>
      </w:r>
      <w:r w:rsidR="00CF40C6">
        <w:rPr>
          <w:spacing w:val="-5"/>
        </w:rPr>
        <w:t>n</w:t>
      </w:r>
      <w:r w:rsidR="00CF40C6">
        <w:t>a</w:t>
      </w:r>
      <w:r w:rsidR="00CF40C6">
        <w:rPr>
          <w:spacing w:val="-1"/>
        </w:rPr>
        <w:t>l</w:t>
      </w:r>
      <w:r w:rsidR="00CF40C6">
        <w:rPr>
          <w:spacing w:val="4"/>
        </w:rPr>
        <w:t>t</w:t>
      </w:r>
      <w:r w:rsidR="00CF40C6">
        <w:t>y</w:t>
      </w:r>
      <w:r w:rsidR="00CF40C6">
        <w:rPr>
          <w:spacing w:val="-10"/>
        </w:rPr>
        <w:t xml:space="preserve"> </w:t>
      </w:r>
      <w:r w:rsidR="00CF40C6">
        <w:rPr>
          <w:spacing w:val="2"/>
        </w:rPr>
        <w:t>s</w:t>
      </w:r>
      <w:r w:rsidR="00CF40C6">
        <w:rPr>
          <w:spacing w:val="-5"/>
        </w:rPr>
        <w:t>h</w:t>
      </w:r>
      <w:r w:rsidR="00CF40C6">
        <w:t>a</w:t>
      </w:r>
      <w:r w:rsidR="00CF40C6">
        <w:rPr>
          <w:spacing w:val="2"/>
        </w:rPr>
        <w:t>l</w:t>
      </w:r>
      <w:r w:rsidR="00CF40C6">
        <w:t>l</w:t>
      </w:r>
      <w:r w:rsidR="00CF40C6">
        <w:rPr>
          <w:spacing w:val="-9"/>
        </w:rPr>
        <w:t xml:space="preserve"> </w:t>
      </w:r>
      <w:r w:rsidR="00CF40C6">
        <w:rPr>
          <w:spacing w:val="1"/>
        </w:rPr>
        <w:t>b</w:t>
      </w:r>
      <w:r w:rsidR="00CF40C6">
        <w:t>e</w:t>
      </w:r>
      <w:r w:rsidR="00CF40C6">
        <w:rPr>
          <w:w w:val="99"/>
        </w:rPr>
        <w:t xml:space="preserve"> </w:t>
      </w:r>
      <w:r w:rsidR="00CF40C6">
        <w:t>e</w:t>
      </w:r>
      <w:r w:rsidR="00CF40C6">
        <w:rPr>
          <w:spacing w:val="-2"/>
        </w:rPr>
        <w:t>n</w:t>
      </w:r>
      <w:r w:rsidR="00CF40C6">
        <w:rPr>
          <w:spacing w:val="-5"/>
        </w:rPr>
        <w:t>f</w:t>
      </w:r>
      <w:r w:rsidR="00CF40C6">
        <w:rPr>
          <w:spacing w:val="1"/>
        </w:rPr>
        <w:t>o</w:t>
      </w:r>
      <w:r w:rsidR="00CF40C6">
        <w:t>rce</w:t>
      </w:r>
      <w:r w:rsidR="00CF40C6">
        <w:rPr>
          <w:spacing w:val="1"/>
        </w:rPr>
        <w:t>d</w:t>
      </w:r>
      <w:r w:rsidR="00CF40C6">
        <w:t>.</w:t>
      </w:r>
      <w:r w:rsidR="00CF40C6">
        <w:rPr>
          <w:spacing w:val="-9"/>
        </w:rPr>
        <w:t xml:space="preserve"> </w:t>
      </w:r>
      <w:r w:rsidR="00CF40C6">
        <w:t>If</w:t>
      </w:r>
      <w:r w:rsidR="00CF40C6">
        <w:rPr>
          <w:spacing w:val="-12"/>
        </w:rPr>
        <w:t xml:space="preserve"> </w:t>
      </w:r>
      <w:r w:rsidR="00CF40C6">
        <w:rPr>
          <w:spacing w:val="2"/>
        </w:rPr>
        <w:t>t</w:t>
      </w:r>
      <w:r w:rsidR="00CF40C6">
        <w:rPr>
          <w:spacing w:val="-5"/>
        </w:rPr>
        <w:t>h</w:t>
      </w:r>
      <w:r w:rsidR="00CF40C6">
        <w:t>e</w:t>
      </w:r>
      <w:r w:rsidR="00CF40C6">
        <w:rPr>
          <w:spacing w:val="-10"/>
        </w:rPr>
        <w:t xml:space="preserve"> </w:t>
      </w:r>
      <w:r w:rsidR="00CF40C6">
        <w:t>c</w:t>
      </w:r>
      <w:r w:rsidR="00CF40C6">
        <w:rPr>
          <w:spacing w:val="1"/>
        </w:rPr>
        <w:t>o</w:t>
      </w:r>
      <w:r w:rsidR="00CF40C6">
        <w:t>ach</w:t>
      </w:r>
      <w:r w:rsidR="00CF40C6">
        <w:rPr>
          <w:spacing w:val="-8"/>
        </w:rPr>
        <w:t xml:space="preserve"> </w:t>
      </w:r>
      <w:r w:rsidR="00CF40C6">
        <w:rPr>
          <w:spacing w:val="-5"/>
        </w:rPr>
        <w:t>h</w:t>
      </w:r>
      <w:r w:rsidR="00CF40C6">
        <w:rPr>
          <w:spacing w:val="2"/>
        </w:rPr>
        <w:t>a</w:t>
      </w:r>
      <w:r w:rsidR="00CF40C6">
        <w:t>s</w:t>
      </w:r>
      <w:r w:rsidR="00CF40C6">
        <w:rPr>
          <w:spacing w:val="-10"/>
        </w:rPr>
        <w:t xml:space="preserve"> </w:t>
      </w:r>
      <w:r w:rsidR="00CF40C6">
        <w:rPr>
          <w:spacing w:val="1"/>
        </w:rPr>
        <w:t>b</w:t>
      </w:r>
      <w:r w:rsidR="00CF40C6">
        <w:t>e</w:t>
      </w:r>
      <w:r w:rsidR="00CF40C6">
        <w:rPr>
          <w:spacing w:val="2"/>
        </w:rPr>
        <w:t>e</w:t>
      </w:r>
      <w:r w:rsidR="00CF40C6">
        <w:t>n</w:t>
      </w:r>
      <w:r w:rsidR="00CF40C6">
        <w:rPr>
          <w:spacing w:val="-12"/>
        </w:rPr>
        <w:t xml:space="preserve"> </w:t>
      </w:r>
      <w:r w:rsidR="00CF40C6">
        <w:rPr>
          <w:spacing w:val="1"/>
        </w:rPr>
        <w:t>p</w:t>
      </w:r>
      <w:r w:rsidR="00CF40C6">
        <w:t>r</w:t>
      </w:r>
      <w:r w:rsidR="00CF40C6">
        <w:rPr>
          <w:spacing w:val="3"/>
        </w:rPr>
        <w:t>e</w:t>
      </w:r>
      <w:r w:rsidR="00CF40C6">
        <w:rPr>
          <w:spacing w:val="-5"/>
        </w:rPr>
        <w:t>v</w:t>
      </w:r>
      <w:r w:rsidR="00CF40C6">
        <w:rPr>
          <w:spacing w:val="-1"/>
        </w:rPr>
        <w:t>i</w:t>
      </w:r>
      <w:r w:rsidR="00CF40C6">
        <w:rPr>
          <w:spacing w:val="3"/>
        </w:rPr>
        <w:t>o</w:t>
      </w:r>
      <w:r w:rsidR="00CF40C6">
        <w:rPr>
          <w:spacing w:val="-2"/>
        </w:rPr>
        <w:t>u</w:t>
      </w:r>
      <w:r w:rsidR="00CF40C6">
        <w:rPr>
          <w:spacing w:val="-1"/>
        </w:rPr>
        <w:t>s</w:t>
      </w:r>
      <w:r w:rsidR="00CF40C6">
        <w:rPr>
          <w:spacing w:val="4"/>
        </w:rPr>
        <w:t>l</w:t>
      </w:r>
      <w:r w:rsidR="00CF40C6">
        <w:t>y</w:t>
      </w:r>
      <w:r w:rsidR="00CF40C6">
        <w:rPr>
          <w:spacing w:val="-10"/>
        </w:rPr>
        <w:t xml:space="preserve"> </w:t>
      </w:r>
      <w:r w:rsidR="00CF40C6">
        <w:rPr>
          <w:spacing w:val="-6"/>
        </w:rPr>
        <w:t>w</w:t>
      </w:r>
      <w:r w:rsidR="00CF40C6">
        <w:t>a</w:t>
      </w:r>
      <w:r w:rsidR="00CF40C6">
        <w:rPr>
          <w:spacing w:val="3"/>
        </w:rPr>
        <w:t>r</w:t>
      </w:r>
      <w:r w:rsidR="00CF40C6">
        <w:rPr>
          <w:spacing w:val="-5"/>
        </w:rPr>
        <w:t>n</w:t>
      </w:r>
      <w:r w:rsidR="00CF40C6">
        <w:t>ed</w:t>
      </w:r>
      <w:r w:rsidR="00CF40C6">
        <w:rPr>
          <w:spacing w:val="-8"/>
        </w:rPr>
        <w:t xml:space="preserve"> </w:t>
      </w:r>
      <w:r w:rsidR="00CF40C6">
        <w:rPr>
          <w:spacing w:val="3"/>
        </w:rPr>
        <w:t>d</w:t>
      </w:r>
      <w:r w:rsidR="00CF40C6">
        <w:rPr>
          <w:spacing w:val="-5"/>
        </w:rPr>
        <w:t>u</w:t>
      </w:r>
      <w:r w:rsidR="00CF40C6">
        <w:t>r</w:t>
      </w:r>
      <w:r w:rsidR="00CF40C6">
        <w:rPr>
          <w:spacing w:val="2"/>
        </w:rPr>
        <w:t>i</w:t>
      </w:r>
      <w:r w:rsidR="00CF40C6">
        <w:rPr>
          <w:spacing w:val="-2"/>
        </w:rPr>
        <w:t>n</w:t>
      </w:r>
      <w:r w:rsidR="00CF40C6">
        <w:t>g</w:t>
      </w:r>
      <w:r w:rsidR="00CF40C6">
        <w:rPr>
          <w:spacing w:val="-10"/>
        </w:rPr>
        <w:t xml:space="preserve"> </w:t>
      </w:r>
      <w:r w:rsidR="00CF40C6">
        <w:rPr>
          <w:spacing w:val="4"/>
        </w:rPr>
        <w:t>t</w:t>
      </w:r>
      <w:r w:rsidR="00CF40C6">
        <w:rPr>
          <w:spacing w:val="1"/>
        </w:rPr>
        <w:t>h</w:t>
      </w:r>
      <w:r w:rsidR="00CF40C6">
        <w:t>e</w:t>
      </w:r>
      <w:r w:rsidR="00CF40C6">
        <w:rPr>
          <w:spacing w:val="-9"/>
        </w:rPr>
        <w:t xml:space="preserve"> </w:t>
      </w:r>
      <w:r w:rsidR="00CF40C6">
        <w:t>c</w:t>
      </w:r>
      <w:r w:rsidR="00CF40C6">
        <w:rPr>
          <w:spacing w:val="1"/>
        </w:rPr>
        <w:t>o</w:t>
      </w:r>
      <w:r w:rsidR="00CF40C6">
        <w:rPr>
          <w:spacing w:val="-5"/>
        </w:rPr>
        <w:t>n</w:t>
      </w:r>
      <w:r w:rsidR="00CF40C6">
        <w:rPr>
          <w:spacing w:val="-1"/>
        </w:rPr>
        <w:t>t</w:t>
      </w:r>
      <w:r w:rsidR="00CF40C6">
        <w:t>e</w:t>
      </w:r>
      <w:r w:rsidR="00CF40C6">
        <w:rPr>
          <w:spacing w:val="-1"/>
        </w:rPr>
        <w:t>s</w:t>
      </w:r>
      <w:r w:rsidR="00CF40C6">
        <w:t>t,</w:t>
      </w:r>
      <w:r w:rsidR="00CF40C6">
        <w:rPr>
          <w:spacing w:val="-8"/>
        </w:rPr>
        <w:t xml:space="preserve"> </w:t>
      </w:r>
      <w:r w:rsidR="00CF40C6">
        <w:rPr>
          <w:spacing w:val="-1"/>
        </w:rPr>
        <w:t>t</w:t>
      </w:r>
      <w:r w:rsidR="00CF40C6">
        <w:rPr>
          <w:spacing w:val="-5"/>
        </w:rPr>
        <w:t>h</w:t>
      </w:r>
      <w:r w:rsidR="00CF40C6">
        <w:t>e</w:t>
      </w:r>
      <w:r w:rsidR="00CF40C6">
        <w:rPr>
          <w:spacing w:val="-9"/>
        </w:rPr>
        <w:t xml:space="preserve"> </w:t>
      </w:r>
      <w:r w:rsidR="00CF40C6">
        <w:t>c</w:t>
      </w:r>
      <w:r w:rsidR="00CF40C6">
        <w:rPr>
          <w:spacing w:val="1"/>
        </w:rPr>
        <w:t>o</w:t>
      </w:r>
      <w:r w:rsidR="00CF40C6">
        <w:t>a</w:t>
      </w:r>
      <w:r w:rsidR="00CF40C6">
        <w:rPr>
          <w:spacing w:val="2"/>
        </w:rPr>
        <w:t>c</w:t>
      </w:r>
      <w:r w:rsidR="00CF40C6">
        <w:t>h</w:t>
      </w:r>
      <w:r w:rsidR="00CF40C6">
        <w:rPr>
          <w:w w:val="99"/>
        </w:rPr>
        <w:t xml:space="preserve"> </w:t>
      </w:r>
      <w:r w:rsidR="00CF40C6">
        <w:t>s</w:t>
      </w:r>
      <w:r w:rsidR="00CF40C6">
        <w:rPr>
          <w:spacing w:val="-5"/>
        </w:rPr>
        <w:t>h</w:t>
      </w:r>
      <w:r w:rsidR="00CF40C6">
        <w:t>a</w:t>
      </w:r>
      <w:r w:rsidR="00CF40C6">
        <w:rPr>
          <w:spacing w:val="-1"/>
        </w:rPr>
        <w:t>l</w:t>
      </w:r>
      <w:r w:rsidR="00CF40C6">
        <w:t>l</w:t>
      </w:r>
      <w:r w:rsidR="00CF40C6">
        <w:rPr>
          <w:spacing w:val="-9"/>
        </w:rPr>
        <w:t xml:space="preserve"> </w:t>
      </w:r>
      <w:r w:rsidR="00CF40C6">
        <w:t>a</w:t>
      </w:r>
      <w:r w:rsidR="00CF40C6">
        <w:rPr>
          <w:spacing w:val="2"/>
        </w:rPr>
        <w:t>l</w:t>
      </w:r>
      <w:r w:rsidR="00CF40C6">
        <w:rPr>
          <w:spacing w:val="-1"/>
        </w:rPr>
        <w:t>s</w:t>
      </w:r>
      <w:r w:rsidR="00CF40C6">
        <w:t>o</w:t>
      </w:r>
      <w:r w:rsidR="00CF40C6">
        <w:rPr>
          <w:spacing w:val="-4"/>
        </w:rPr>
        <w:t xml:space="preserve"> </w:t>
      </w:r>
      <w:r w:rsidR="00CF40C6">
        <w:rPr>
          <w:spacing w:val="1"/>
        </w:rPr>
        <w:t>b</w:t>
      </w:r>
      <w:r w:rsidR="00CF40C6">
        <w:t>e</w:t>
      </w:r>
      <w:r w:rsidR="00CF40C6">
        <w:rPr>
          <w:spacing w:val="-8"/>
        </w:rPr>
        <w:t xml:space="preserve"> </w:t>
      </w:r>
      <w:r w:rsidR="00CF40C6">
        <w:t>e</w:t>
      </w:r>
      <w:r w:rsidR="00CF40C6">
        <w:rPr>
          <w:spacing w:val="4"/>
        </w:rPr>
        <w:t>j</w:t>
      </w:r>
      <w:r w:rsidR="00CF40C6">
        <w:t>ec</w:t>
      </w:r>
      <w:r w:rsidR="00CF40C6">
        <w:rPr>
          <w:spacing w:val="-1"/>
        </w:rPr>
        <w:t>t</w:t>
      </w:r>
      <w:r w:rsidR="00CF40C6">
        <w:t>e</w:t>
      </w:r>
      <w:r w:rsidR="00CF40C6">
        <w:rPr>
          <w:spacing w:val="1"/>
        </w:rPr>
        <w:t>d</w:t>
      </w:r>
      <w:r w:rsidR="00CF40C6">
        <w:t>.</w:t>
      </w:r>
      <w:r w:rsidR="00CF40C6">
        <w:rPr>
          <w:spacing w:val="-8"/>
        </w:rPr>
        <w:t xml:space="preserve"> </w:t>
      </w:r>
      <w:r w:rsidR="00CF40C6">
        <w:t>N</w:t>
      </w:r>
      <w:r w:rsidR="00CF40C6">
        <w:rPr>
          <w:spacing w:val="1"/>
        </w:rPr>
        <w:t>o</w:t>
      </w:r>
      <w:r w:rsidR="00CF40C6">
        <w:rPr>
          <w:spacing w:val="-1"/>
        </w:rPr>
        <w:t>t</w:t>
      </w:r>
      <w:r w:rsidR="00CF40C6">
        <w:t>e-</w:t>
      </w:r>
      <w:r w:rsidR="00CF40C6">
        <w:rPr>
          <w:spacing w:val="-11"/>
        </w:rPr>
        <w:t xml:space="preserve"> </w:t>
      </w:r>
      <w:r w:rsidR="00CF40C6">
        <w:rPr>
          <w:spacing w:val="-1"/>
        </w:rPr>
        <w:t>F</w:t>
      </w:r>
      <w:r w:rsidR="00CF40C6">
        <w:rPr>
          <w:spacing w:val="1"/>
        </w:rPr>
        <w:t>o</w:t>
      </w:r>
      <w:r w:rsidR="00CF40C6">
        <w:t>r</w:t>
      </w:r>
      <w:r w:rsidR="00CF40C6">
        <w:rPr>
          <w:spacing w:val="-6"/>
        </w:rPr>
        <w:t xml:space="preserve"> </w:t>
      </w:r>
      <w:r w:rsidR="00CF40C6">
        <w:rPr>
          <w:spacing w:val="-1"/>
        </w:rPr>
        <w:t>t</w:t>
      </w:r>
      <w:r w:rsidR="00CF40C6">
        <w:rPr>
          <w:spacing w:val="-5"/>
        </w:rPr>
        <w:t>h</w:t>
      </w:r>
      <w:r w:rsidR="00CF40C6">
        <w:t>is</w:t>
      </w:r>
      <w:r w:rsidR="00CF40C6">
        <w:rPr>
          <w:spacing w:val="-9"/>
        </w:rPr>
        <w:t xml:space="preserve"> </w:t>
      </w:r>
      <w:r w:rsidR="00CF40C6">
        <w:rPr>
          <w:spacing w:val="4"/>
        </w:rPr>
        <w:t>t</w:t>
      </w:r>
      <w:r w:rsidR="00CF40C6">
        <w:rPr>
          <w:spacing w:val="-10"/>
        </w:rPr>
        <w:t>y</w:t>
      </w:r>
      <w:r w:rsidR="00CF40C6">
        <w:rPr>
          <w:spacing w:val="1"/>
        </w:rPr>
        <w:t>p</w:t>
      </w:r>
      <w:r w:rsidR="00CF40C6">
        <w:t>e</w:t>
      </w:r>
      <w:r w:rsidR="00CF40C6">
        <w:rPr>
          <w:spacing w:val="-8"/>
        </w:rPr>
        <w:t xml:space="preserve"> </w:t>
      </w:r>
      <w:r w:rsidR="00CF40C6">
        <w:rPr>
          <w:spacing w:val="6"/>
        </w:rPr>
        <w:t>o</w:t>
      </w:r>
      <w:r w:rsidR="00CF40C6">
        <w:t>f</w:t>
      </w:r>
      <w:r w:rsidR="00CF40C6">
        <w:rPr>
          <w:spacing w:val="-9"/>
        </w:rPr>
        <w:t xml:space="preserve"> </w:t>
      </w:r>
      <w:r w:rsidR="00CF40C6">
        <w:t>e</w:t>
      </w:r>
      <w:r w:rsidR="00CF40C6">
        <w:rPr>
          <w:spacing w:val="4"/>
        </w:rPr>
        <w:t>j</w:t>
      </w:r>
      <w:r w:rsidR="00CF40C6">
        <w:t>ec</w:t>
      </w:r>
      <w:r w:rsidR="00CF40C6">
        <w:rPr>
          <w:spacing w:val="-1"/>
        </w:rPr>
        <w:t>ti</w:t>
      </w:r>
      <w:r w:rsidR="00CF40C6">
        <w:rPr>
          <w:spacing w:val="1"/>
        </w:rPr>
        <w:t>o</w:t>
      </w:r>
      <w:r w:rsidR="00CF40C6">
        <w:rPr>
          <w:spacing w:val="-5"/>
        </w:rPr>
        <w:t>n</w:t>
      </w:r>
      <w:r w:rsidR="00CF40C6">
        <w:t>,</w:t>
      </w:r>
      <w:r w:rsidR="00CF40C6">
        <w:rPr>
          <w:spacing w:val="-6"/>
        </w:rPr>
        <w:t xml:space="preserve"> </w:t>
      </w:r>
      <w:r w:rsidR="00CF40C6">
        <w:rPr>
          <w:spacing w:val="1"/>
        </w:rPr>
        <w:t>o</w:t>
      </w:r>
      <w:r w:rsidR="00CF40C6">
        <w:rPr>
          <w:spacing w:val="-5"/>
        </w:rPr>
        <w:t>n</w:t>
      </w:r>
      <w:r w:rsidR="00CF40C6">
        <w:rPr>
          <w:spacing w:val="4"/>
        </w:rPr>
        <w:t>l</w:t>
      </w:r>
      <w:r w:rsidR="00CF40C6">
        <w:t>y</w:t>
      </w:r>
      <w:r w:rsidR="00CF40C6">
        <w:rPr>
          <w:spacing w:val="-13"/>
        </w:rPr>
        <w:t xml:space="preserve"> </w:t>
      </w:r>
      <w:r w:rsidR="00CF40C6">
        <w:rPr>
          <w:spacing w:val="2"/>
        </w:rPr>
        <w:t>t</w:t>
      </w:r>
      <w:r w:rsidR="00CF40C6">
        <w:rPr>
          <w:spacing w:val="-5"/>
        </w:rPr>
        <w:t>h</w:t>
      </w:r>
      <w:r w:rsidR="00CF40C6">
        <w:t>e</w:t>
      </w:r>
      <w:r w:rsidR="00CF40C6">
        <w:rPr>
          <w:spacing w:val="-1"/>
        </w:rPr>
        <w:t xml:space="preserve"> </w:t>
      </w:r>
      <w:r w:rsidR="00CF40C6">
        <w:t>c</w:t>
      </w:r>
      <w:r w:rsidR="00CF40C6">
        <w:rPr>
          <w:spacing w:val="1"/>
        </w:rPr>
        <w:t>o</w:t>
      </w:r>
      <w:r w:rsidR="00CF40C6">
        <w:t>ach</w:t>
      </w:r>
      <w:r w:rsidR="00CF40C6">
        <w:rPr>
          <w:spacing w:val="-5"/>
        </w:rPr>
        <w:t xml:space="preserve"> </w:t>
      </w:r>
      <w:r w:rsidR="00CF40C6">
        <w:rPr>
          <w:spacing w:val="-11"/>
        </w:rPr>
        <w:t>w</w:t>
      </w:r>
      <w:r w:rsidR="00CF40C6">
        <w:rPr>
          <w:spacing w:val="-1"/>
        </w:rPr>
        <w:t>i</w:t>
      </w:r>
      <w:r w:rsidR="00CF40C6">
        <w:rPr>
          <w:spacing w:val="2"/>
        </w:rPr>
        <w:t>l</w:t>
      </w:r>
      <w:r w:rsidR="00CF40C6">
        <w:t>l</w:t>
      </w:r>
      <w:r w:rsidR="00CF40C6">
        <w:rPr>
          <w:spacing w:val="-6"/>
        </w:rPr>
        <w:t xml:space="preserve"> </w:t>
      </w:r>
      <w:r w:rsidR="00CF40C6">
        <w:rPr>
          <w:spacing w:val="-5"/>
        </w:rPr>
        <w:t>n</w:t>
      </w:r>
      <w:r w:rsidR="00CF40C6">
        <w:rPr>
          <w:spacing w:val="1"/>
        </w:rPr>
        <w:t>o</w:t>
      </w:r>
      <w:r w:rsidR="00CF40C6">
        <w:t>t</w:t>
      </w:r>
      <w:r w:rsidR="00CF40C6">
        <w:rPr>
          <w:w w:val="99"/>
        </w:rPr>
        <w:t xml:space="preserve"> </w:t>
      </w:r>
      <w:r w:rsidR="00CF40C6">
        <w:rPr>
          <w:spacing w:val="-3"/>
        </w:rPr>
        <w:t>h</w:t>
      </w:r>
      <w:r w:rsidR="00CF40C6">
        <w:rPr>
          <w:spacing w:val="2"/>
        </w:rPr>
        <w:t>a</w:t>
      </w:r>
      <w:r w:rsidR="00CF40C6">
        <w:rPr>
          <w:spacing w:val="-5"/>
        </w:rPr>
        <w:t>v</w:t>
      </w:r>
      <w:r w:rsidR="00CF40C6">
        <w:t>e</w:t>
      </w:r>
      <w:r w:rsidR="00CF40C6">
        <w:rPr>
          <w:spacing w:val="-11"/>
        </w:rPr>
        <w:t xml:space="preserve"> </w:t>
      </w:r>
      <w:r w:rsidR="00CF40C6">
        <w:rPr>
          <w:spacing w:val="1"/>
        </w:rPr>
        <w:t>b</w:t>
      </w:r>
      <w:r w:rsidR="00CF40C6">
        <w:t>e</w:t>
      </w:r>
      <w:r w:rsidR="00CF40C6">
        <w:rPr>
          <w:spacing w:val="3"/>
        </w:rPr>
        <w:t>e</w:t>
      </w:r>
      <w:r w:rsidR="00CF40C6">
        <w:t>n</w:t>
      </w:r>
      <w:r w:rsidR="00CF40C6">
        <w:rPr>
          <w:spacing w:val="-10"/>
        </w:rPr>
        <w:t xml:space="preserve"> </w:t>
      </w:r>
      <w:r w:rsidR="00CF40C6">
        <w:rPr>
          <w:spacing w:val="1"/>
        </w:rPr>
        <w:t>d</w:t>
      </w:r>
      <w:r w:rsidR="00CF40C6">
        <w:t>e</w:t>
      </w:r>
      <w:r w:rsidR="00CF40C6">
        <w:rPr>
          <w:spacing w:val="5"/>
        </w:rPr>
        <w:t>e</w:t>
      </w:r>
      <w:r w:rsidR="00CF40C6">
        <w:rPr>
          <w:spacing w:val="-8"/>
        </w:rPr>
        <w:t>m</w:t>
      </w:r>
      <w:r w:rsidR="00CF40C6">
        <w:t>ed</w:t>
      </w:r>
      <w:r w:rsidR="00CF40C6">
        <w:rPr>
          <w:spacing w:val="-8"/>
        </w:rPr>
        <w:t xml:space="preserve"> </w:t>
      </w:r>
      <w:r w:rsidR="00CF40C6">
        <w:t>as</w:t>
      </w:r>
      <w:r w:rsidR="00CF40C6">
        <w:rPr>
          <w:spacing w:val="-10"/>
        </w:rPr>
        <w:t xml:space="preserve"> </w:t>
      </w:r>
      <w:r w:rsidR="00CF40C6">
        <w:t>e</w:t>
      </w:r>
      <w:r w:rsidR="00CF40C6">
        <w:rPr>
          <w:spacing w:val="4"/>
        </w:rPr>
        <w:t>j</w:t>
      </w:r>
      <w:r w:rsidR="00CF40C6">
        <w:t>ec</w:t>
      </w:r>
      <w:r w:rsidR="00CF40C6">
        <w:rPr>
          <w:spacing w:val="-1"/>
        </w:rPr>
        <w:t>t</w:t>
      </w:r>
      <w:r w:rsidR="00CF40C6">
        <w:t>ed</w:t>
      </w:r>
      <w:r w:rsidR="00CF40C6">
        <w:rPr>
          <w:spacing w:val="-9"/>
        </w:rPr>
        <w:t xml:space="preserve"> </w:t>
      </w:r>
      <w:r w:rsidR="00CF40C6">
        <w:rPr>
          <w:spacing w:val="-5"/>
        </w:rPr>
        <w:t>f</w:t>
      </w:r>
      <w:r w:rsidR="00CF40C6">
        <w:rPr>
          <w:spacing w:val="1"/>
        </w:rPr>
        <w:t>o</w:t>
      </w:r>
      <w:r w:rsidR="00CF40C6">
        <w:t>r</w:t>
      </w:r>
      <w:r w:rsidR="00CF40C6">
        <w:rPr>
          <w:spacing w:val="-8"/>
        </w:rPr>
        <w:t xml:space="preserve"> </w:t>
      </w:r>
      <w:r w:rsidR="00CF40C6">
        <w:rPr>
          <w:spacing w:val="-5"/>
        </w:rPr>
        <w:t>f</w:t>
      </w:r>
      <w:r w:rsidR="00CF40C6">
        <w:rPr>
          <w:spacing w:val="2"/>
        </w:rPr>
        <w:t>i</w:t>
      </w:r>
      <w:r w:rsidR="00CF40C6">
        <w:rPr>
          <w:spacing w:val="1"/>
        </w:rPr>
        <w:t>g</w:t>
      </w:r>
      <w:r w:rsidR="00CF40C6">
        <w:rPr>
          <w:spacing w:val="-5"/>
        </w:rPr>
        <w:t>h</w:t>
      </w:r>
      <w:r w:rsidR="00CF40C6">
        <w:rPr>
          <w:spacing w:val="-1"/>
        </w:rPr>
        <w:t>ti</w:t>
      </w:r>
      <w:r w:rsidR="00CF40C6">
        <w:rPr>
          <w:spacing w:val="1"/>
        </w:rPr>
        <w:t>n</w:t>
      </w:r>
      <w:r w:rsidR="00CF40C6">
        <w:rPr>
          <w:spacing w:val="-5"/>
        </w:rPr>
        <w:t>g</w:t>
      </w:r>
      <w:r w:rsidR="00CF40C6">
        <w:t>.</w:t>
      </w:r>
    </w:p>
    <w:p w14:paraId="7A44BE76" w14:textId="77777777" w:rsidR="00CF40C6" w:rsidRDefault="00CF40C6">
      <w:pPr>
        <w:pStyle w:val="BodyText"/>
        <w:numPr>
          <w:ilvl w:val="1"/>
          <w:numId w:val="5"/>
        </w:numPr>
        <w:tabs>
          <w:tab w:val="left" w:pos="2975"/>
        </w:tabs>
        <w:kinsoku w:val="0"/>
        <w:overflowPunct w:val="0"/>
        <w:spacing w:line="228" w:lineRule="exact"/>
        <w:ind w:left="2975" w:hanging="720"/>
      </w:pPr>
      <w:r>
        <w:rPr>
          <w:spacing w:val="5"/>
        </w:rPr>
        <w:t>P</w:t>
      </w:r>
      <w:r>
        <w:t>HY</w:t>
      </w:r>
      <w:r>
        <w:rPr>
          <w:spacing w:val="-1"/>
        </w:rPr>
        <w:t>S</w:t>
      </w:r>
      <w:r>
        <w:t>I</w:t>
      </w:r>
      <w:r>
        <w:rPr>
          <w:spacing w:val="-1"/>
        </w:rPr>
        <w:t>C</w:t>
      </w:r>
      <w:r>
        <w:t>AL</w:t>
      </w:r>
      <w:r>
        <w:rPr>
          <w:spacing w:val="-11"/>
        </w:rPr>
        <w:t xml:space="preserve"> </w:t>
      </w:r>
      <w:r>
        <w:rPr>
          <w:spacing w:val="-6"/>
        </w:rPr>
        <w:t>A</w:t>
      </w:r>
      <w:r>
        <w:rPr>
          <w:spacing w:val="1"/>
        </w:rPr>
        <w:t>B</w:t>
      </w:r>
      <w:r>
        <w:t>U</w:t>
      </w:r>
      <w:r>
        <w:rPr>
          <w:spacing w:val="-1"/>
        </w:rPr>
        <w:t>S</w:t>
      </w:r>
      <w:r>
        <w:t>E</w:t>
      </w:r>
      <w:r>
        <w:rPr>
          <w:spacing w:val="-10"/>
        </w:rPr>
        <w:t xml:space="preserve"> </w:t>
      </w:r>
      <w:r>
        <w:t>OF</w:t>
      </w:r>
      <w:r>
        <w:rPr>
          <w:spacing w:val="-13"/>
        </w:rPr>
        <w:t xml:space="preserve"> </w:t>
      </w:r>
      <w:r>
        <w:rPr>
          <w:spacing w:val="4"/>
        </w:rPr>
        <w:t>G</w:t>
      </w:r>
      <w:r>
        <w:t>AME</w:t>
      </w:r>
      <w:r>
        <w:rPr>
          <w:spacing w:val="-10"/>
        </w:rPr>
        <w:t xml:space="preserve"> </w:t>
      </w:r>
      <w:r>
        <w:t>O</w:t>
      </w:r>
      <w:r>
        <w:rPr>
          <w:spacing w:val="-1"/>
        </w:rPr>
        <w:t>FF</w:t>
      </w:r>
      <w:r>
        <w:t>I</w:t>
      </w:r>
      <w:r>
        <w:rPr>
          <w:spacing w:val="-1"/>
        </w:rPr>
        <w:t>C</w:t>
      </w:r>
      <w:r>
        <w:rPr>
          <w:spacing w:val="3"/>
        </w:rPr>
        <w:t>I</w:t>
      </w:r>
      <w:r>
        <w:t>A</w:t>
      </w:r>
      <w:r>
        <w:rPr>
          <w:spacing w:val="-6"/>
        </w:rPr>
        <w:t>L</w:t>
      </w:r>
      <w:r>
        <w:t>S</w:t>
      </w:r>
      <w:r>
        <w:rPr>
          <w:spacing w:val="-11"/>
        </w:rPr>
        <w:t xml:space="preserve"> </w:t>
      </w:r>
      <w:r>
        <w:t>(UM</w:t>
      </w:r>
      <w:r>
        <w:rPr>
          <w:spacing w:val="4"/>
        </w:rPr>
        <w:t>P</w:t>
      </w:r>
      <w:r>
        <w:t>I</w:t>
      </w:r>
      <w:r>
        <w:rPr>
          <w:spacing w:val="-1"/>
        </w:rPr>
        <w:t>R</w:t>
      </w:r>
      <w:r>
        <w:t>E</w:t>
      </w:r>
      <w:r>
        <w:rPr>
          <w:spacing w:val="-1"/>
        </w:rPr>
        <w:t>S</w:t>
      </w:r>
      <w:r>
        <w:t>)</w:t>
      </w:r>
      <w:r>
        <w:rPr>
          <w:spacing w:val="-11"/>
        </w:rPr>
        <w:t xml:space="preserve"> </w:t>
      </w:r>
      <w:r>
        <w:t>-</w:t>
      </w:r>
      <w:r>
        <w:rPr>
          <w:spacing w:val="-11"/>
        </w:rPr>
        <w:t xml:space="preserve"> </w:t>
      </w:r>
      <w:r>
        <w:rPr>
          <w:spacing w:val="-3"/>
        </w:rPr>
        <w:t>A</w:t>
      </w:r>
      <w:r>
        <w:rPr>
          <w:spacing w:val="1"/>
        </w:rPr>
        <w:t>n</w:t>
      </w:r>
      <w:r>
        <w:t>y</w:t>
      </w:r>
      <w:r>
        <w:rPr>
          <w:spacing w:val="-14"/>
        </w:rPr>
        <w:t xml:space="preserve"> </w:t>
      </w:r>
      <w:r>
        <w:rPr>
          <w:spacing w:val="4"/>
        </w:rPr>
        <w:t>t</w:t>
      </w:r>
      <w:r>
        <w:rPr>
          <w:spacing w:val="-3"/>
        </w:rPr>
        <w:t>h</w:t>
      </w:r>
      <w:r>
        <w:t>reat</w:t>
      </w:r>
      <w:r>
        <w:rPr>
          <w:spacing w:val="-13"/>
        </w:rPr>
        <w:t xml:space="preserve"> </w:t>
      </w:r>
      <w:r>
        <w:rPr>
          <w:spacing w:val="3"/>
        </w:rPr>
        <w:t>o</w:t>
      </w:r>
      <w:r>
        <w:t>f</w:t>
      </w:r>
    </w:p>
    <w:p w14:paraId="3A4B9D65" w14:textId="77777777" w:rsidR="00CF40C6" w:rsidRDefault="00F0074B">
      <w:pPr>
        <w:pStyle w:val="BodyText"/>
        <w:kinsoku w:val="0"/>
        <w:overflowPunct w:val="0"/>
        <w:spacing w:line="230" w:lineRule="exact"/>
        <w:ind w:left="2975" w:right="426" w:firstLine="0"/>
      </w:pPr>
      <w:r>
        <w:rPr>
          <w:spacing w:val="1"/>
        </w:rPr>
        <w:t>Physical</w:t>
      </w:r>
      <w:r w:rsidR="00CF40C6">
        <w:rPr>
          <w:spacing w:val="-10"/>
        </w:rPr>
        <w:t xml:space="preserve"> </w:t>
      </w:r>
      <w:r w:rsidR="00CF40C6">
        <w:rPr>
          <w:spacing w:val="2"/>
        </w:rPr>
        <w:t>i</w:t>
      </w:r>
      <w:r w:rsidR="00CF40C6">
        <w:rPr>
          <w:spacing w:val="-2"/>
        </w:rPr>
        <w:t>n</w:t>
      </w:r>
      <w:r w:rsidR="00CF40C6">
        <w:rPr>
          <w:spacing w:val="-1"/>
        </w:rPr>
        <w:t>t</w:t>
      </w:r>
      <w:r w:rsidR="00CF40C6">
        <w:rPr>
          <w:spacing w:val="4"/>
        </w:rPr>
        <w:t>i</w:t>
      </w:r>
      <w:r w:rsidR="00CF40C6">
        <w:rPr>
          <w:spacing w:val="-8"/>
        </w:rPr>
        <w:t>m</w:t>
      </w:r>
      <w:r w:rsidR="00CF40C6">
        <w:rPr>
          <w:spacing w:val="-1"/>
        </w:rPr>
        <w:t>i</w:t>
      </w:r>
      <w:r w:rsidR="00CF40C6">
        <w:rPr>
          <w:spacing w:val="1"/>
        </w:rPr>
        <w:t>d</w:t>
      </w:r>
      <w:r w:rsidR="00CF40C6">
        <w:t>a</w:t>
      </w:r>
      <w:r w:rsidR="00CF40C6">
        <w:rPr>
          <w:spacing w:val="-1"/>
        </w:rPr>
        <w:t>ti</w:t>
      </w:r>
      <w:r w:rsidR="00CF40C6">
        <w:rPr>
          <w:spacing w:val="1"/>
        </w:rPr>
        <w:t>o</w:t>
      </w:r>
      <w:r w:rsidR="00CF40C6">
        <w:t>n</w:t>
      </w:r>
      <w:r w:rsidR="00CF40C6">
        <w:rPr>
          <w:spacing w:val="-12"/>
        </w:rPr>
        <w:t xml:space="preserve"> </w:t>
      </w:r>
      <w:r w:rsidR="00CF40C6">
        <w:rPr>
          <w:spacing w:val="1"/>
        </w:rPr>
        <w:t>o</w:t>
      </w:r>
      <w:r w:rsidR="00CF40C6">
        <w:t>r</w:t>
      </w:r>
      <w:r w:rsidR="00CF40C6">
        <w:rPr>
          <w:spacing w:val="-7"/>
        </w:rPr>
        <w:t xml:space="preserve"> </w:t>
      </w:r>
      <w:r w:rsidR="00CF40C6">
        <w:rPr>
          <w:spacing w:val="-5"/>
        </w:rPr>
        <w:t>h</w:t>
      </w:r>
      <w:r w:rsidR="00CF40C6">
        <w:t>a</w:t>
      </w:r>
      <w:r w:rsidR="00CF40C6">
        <w:rPr>
          <w:spacing w:val="5"/>
        </w:rPr>
        <w:t>r</w:t>
      </w:r>
      <w:r w:rsidR="00CF40C6">
        <w:t>m</w:t>
      </w:r>
      <w:r w:rsidR="00CF40C6">
        <w:rPr>
          <w:spacing w:val="-13"/>
        </w:rPr>
        <w:t xml:space="preserve"> </w:t>
      </w:r>
      <w:r w:rsidR="00CF40C6">
        <w:rPr>
          <w:spacing w:val="2"/>
        </w:rPr>
        <w:t>t</w:t>
      </w:r>
      <w:r w:rsidR="00CF40C6">
        <w:t>o</w:t>
      </w:r>
      <w:r w:rsidR="00CF40C6">
        <w:rPr>
          <w:spacing w:val="-8"/>
        </w:rPr>
        <w:t xml:space="preserve"> </w:t>
      </w:r>
      <w:r w:rsidR="00CF40C6">
        <w:rPr>
          <w:spacing w:val="-1"/>
        </w:rPr>
        <w:t>i</w:t>
      </w:r>
      <w:r w:rsidR="00CF40C6">
        <w:rPr>
          <w:spacing w:val="-5"/>
        </w:rPr>
        <w:t>n</w:t>
      </w:r>
      <w:r w:rsidR="00CF40C6">
        <w:t>c</w:t>
      </w:r>
      <w:r w:rsidR="00CF40C6">
        <w:rPr>
          <w:spacing w:val="-1"/>
        </w:rPr>
        <w:t>l</w:t>
      </w:r>
      <w:r w:rsidR="00CF40C6">
        <w:rPr>
          <w:spacing w:val="-5"/>
        </w:rPr>
        <w:t>u</w:t>
      </w:r>
      <w:r w:rsidR="00CF40C6">
        <w:rPr>
          <w:spacing w:val="1"/>
        </w:rPr>
        <w:t>d</w:t>
      </w:r>
      <w:r w:rsidR="00CF40C6">
        <w:t>e</w:t>
      </w:r>
      <w:r w:rsidR="00CF40C6">
        <w:rPr>
          <w:spacing w:val="-11"/>
        </w:rPr>
        <w:t xml:space="preserve"> </w:t>
      </w:r>
      <w:r w:rsidR="00CF40C6">
        <w:rPr>
          <w:spacing w:val="3"/>
        </w:rPr>
        <w:t>p</w:t>
      </w:r>
      <w:r w:rsidR="00CF40C6">
        <w:rPr>
          <w:spacing w:val="-2"/>
        </w:rPr>
        <w:t>u</w:t>
      </w:r>
      <w:r w:rsidR="00CF40C6">
        <w:rPr>
          <w:spacing w:val="1"/>
        </w:rPr>
        <w:t>s</w:t>
      </w:r>
      <w:r w:rsidR="00CF40C6">
        <w:rPr>
          <w:spacing w:val="-5"/>
        </w:rPr>
        <w:t>h</w:t>
      </w:r>
      <w:r w:rsidR="00CF40C6">
        <w:rPr>
          <w:spacing w:val="4"/>
        </w:rPr>
        <w:t>i</w:t>
      </w:r>
      <w:r w:rsidR="00CF40C6">
        <w:rPr>
          <w:spacing w:val="1"/>
        </w:rPr>
        <w:t>n</w:t>
      </w:r>
      <w:r w:rsidR="00CF40C6">
        <w:rPr>
          <w:spacing w:val="-5"/>
        </w:rPr>
        <w:t>g</w:t>
      </w:r>
      <w:r w:rsidR="00CF40C6">
        <w:t>,</w:t>
      </w:r>
      <w:r w:rsidR="00CF40C6">
        <w:rPr>
          <w:spacing w:val="-9"/>
        </w:rPr>
        <w:t xml:space="preserve"> </w:t>
      </w:r>
      <w:r w:rsidR="00CF40C6">
        <w:rPr>
          <w:spacing w:val="1"/>
        </w:rPr>
        <w:t>s</w:t>
      </w:r>
      <w:r w:rsidR="00CF40C6">
        <w:rPr>
          <w:spacing w:val="-5"/>
        </w:rPr>
        <w:t>h</w:t>
      </w:r>
      <w:r w:rsidR="00CF40C6">
        <w:rPr>
          <w:spacing w:val="3"/>
        </w:rPr>
        <w:t>o</w:t>
      </w:r>
      <w:r w:rsidR="00CF40C6">
        <w:rPr>
          <w:spacing w:val="-5"/>
        </w:rPr>
        <w:t>v</w:t>
      </w:r>
      <w:r w:rsidR="00CF40C6">
        <w:rPr>
          <w:spacing w:val="4"/>
        </w:rPr>
        <w:t>i</w:t>
      </w:r>
      <w:r w:rsidR="00CF40C6">
        <w:rPr>
          <w:spacing w:val="-2"/>
        </w:rPr>
        <w:t>n</w:t>
      </w:r>
      <w:r w:rsidR="00CF40C6">
        <w:rPr>
          <w:spacing w:val="-5"/>
        </w:rPr>
        <w:t>g</w:t>
      </w:r>
      <w:r w:rsidR="00CF40C6">
        <w:t>,</w:t>
      </w:r>
      <w:r w:rsidR="00CF40C6">
        <w:rPr>
          <w:spacing w:val="-6"/>
        </w:rPr>
        <w:t xml:space="preserve"> </w:t>
      </w:r>
      <w:r w:rsidR="00CF40C6">
        <w:rPr>
          <w:spacing w:val="-2"/>
        </w:rPr>
        <w:t>k</w:t>
      </w:r>
      <w:r w:rsidR="00CF40C6">
        <w:rPr>
          <w:spacing w:val="2"/>
        </w:rPr>
        <w:t>i</w:t>
      </w:r>
      <w:r w:rsidR="00CF40C6">
        <w:t>c</w:t>
      </w:r>
      <w:r w:rsidR="00CF40C6">
        <w:rPr>
          <w:spacing w:val="-5"/>
        </w:rPr>
        <w:t>k</w:t>
      </w:r>
      <w:r w:rsidR="00CF40C6">
        <w:rPr>
          <w:spacing w:val="4"/>
        </w:rPr>
        <w:t>i</w:t>
      </w:r>
      <w:r w:rsidR="00CF40C6">
        <w:rPr>
          <w:spacing w:val="-5"/>
        </w:rPr>
        <w:t>ng</w:t>
      </w:r>
      <w:r w:rsidR="00CF40C6">
        <w:t>,</w:t>
      </w:r>
      <w:r w:rsidR="00CF40C6">
        <w:rPr>
          <w:spacing w:val="-9"/>
        </w:rPr>
        <w:t xml:space="preserve"> </w:t>
      </w:r>
      <w:r w:rsidR="00CF40C6">
        <w:rPr>
          <w:spacing w:val="4"/>
        </w:rPr>
        <w:t>t</w:t>
      </w:r>
      <w:r w:rsidR="00CF40C6">
        <w:rPr>
          <w:spacing w:val="-5"/>
        </w:rPr>
        <w:t>h</w:t>
      </w:r>
      <w:r w:rsidR="00CF40C6">
        <w:t>r</w:t>
      </w:r>
      <w:r w:rsidR="00CF40C6">
        <w:rPr>
          <w:spacing w:val="6"/>
        </w:rPr>
        <w:t>o</w:t>
      </w:r>
      <w:r w:rsidR="00CF40C6">
        <w:rPr>
          <w:spacing w:val="-6"/>
        </w:rPr>
        <w:t>w</w:t>
      </w:r>
      <w:r w:rsidR="00CF40C6">
        <w:rPr>
          <w:spacing w:val="2"/>
        </w:rPr>
        <w:t>i</w:t>
      </w:r>
      <w:r w:rsidR="00CF40C6">
        <w:rPr>
          <w:spacing w:val="-2"/>
        </w:rPr>
        <w:t>n</w:t>
      </w:r>
      <w:r w:rsidR="00CF40C6">
        <w:t>g</w:t>
      </w:r>
      <w:r w:rsidR="00CF40C6">
        <w:rPr>
          <w:spacing w:val="-12"/>
        </w:rPr>
        <w:t xml:space="preserve"> </w:t>
      </w:r>
      <w:r w:rsidR="00CF40C6">
        <w:t>at</w:t>
      </w:r>
      <w:r w:rsidR="00CF40C6">
        <w:rPr>
          <w:w w:val="99"/>
        </w:rPr>
        <w:t xml:space="preserve"> </w:t>
      </w:r>
      <w:r w:rsidR="00CF40C6">
        <w:rPr>
          <w:spacing w:val="1"/>
        </w:rPr>
        <w:t>o</w:t>
      </w:r>
      <w:r w:rsidR="00CF40C6">
        <w:t>r</w:t>
      </w:r>
      <w:r w:rsidR="00CF40C6">
        <w:rPr>
          <w:spacing w:val="-9"/>
        </w:rPr>
        <w:t xml:space="preserve"> </w:t>
      </w:r>
      <w:r w:rsidR="00CF40C6">
        <w:t>a</w:t>
      </w:r>
      <w:r w:rsidR="00CF40C6">
        <w:rPr>
          <w:spacing w:val="-1"/>
        </w:rPr>
        <w:t>tt</w:t>
      </w:r>
      <w:r w:rsidR="00CF40C6">
        <w:t>e</w:t>
      </w:r>
      <w:r w:rsidR="00CF40C6">
        <w:rPr>
          <w:spacing w:val="-10"/>
        </w:rPr>
        <w:t>m</w:t>
      </w:r>
      <w:r w:rsidR="00CF40C6">
        <w:rPr>
          <w:spacing w:val="1"/>
        </w:rPr>
        <w:t>p</w:t>
      </w:r>
      <w:r w:rsidR="00CF40C6">
        <w:rPr>
          <w:spacing w:val="-1"/>
        </w:rPr>
        <w:t>t</w:t>
      </w:r>
      <w:r w:rsidR="00CF40C6">
        <w:rPr>
          <w:spacing w:val="4"/>
        </w:rPr>
        <w:t>i</w:t>
      </w:r>
      <w:r w:rsidR="00CF40C6">
        <w:rPr>
          <w:spacing w:val="-2"/>
        </w:rPr>
        <w:t>n</w:t>
      </w:r>
      <w:r w:rsidR="00CF40C6">
        <w:t>g</w:t>
      </w:r>
      <w:r w:rsidR="00CF40C6">
        <w:rPr>
          <w:spacing w:val="-11"/>
        </w:rPr>
        <w:t xml:space="preserve"> </w:t>
      </w:r>
      <w:r w:rsidR="00CF40C6">
        <w:rPr>
          <w:spacing w:val="-1"/>
        </w:rPr>
        <w:t>t</w:t>
      </w:r>
      <w:r w:rsidR="00CF40C6">
        <w:t>o</w:t>
      </w:r>
      <w:r w:rsidR="00CF40C6">
        <w:rPr>
          <w:spacing w:val="-4"/>
        </w:rPr>
        <w:t xml:space="preserve"> </w:t>
      </w:r>
      <w:r w:rsidR="00CF40C6">
        <w:rPr>
          <w:spacing w:val="-10"/>
        </w:rPr>
        <w:t>m</w:t>
      </w:r>
      <w:r w:rsidR="00CF40C6">
        <w:rPr>
          <w:spacing w:val="5"/>
        </w:rPr>
        <w:t>a</w:t>
      </w:r>
      <w:r w:rsidR="00CF40C6">
        <w:rPr>
          <w:spacing w:val="-5"/>
        </w:rPr>
        <w:t>k</w:t>
      </w:r>
      <w:r w:rsidR="00CF40C6">
        <w:t>e</w:t>
      </w:r>
      <w:r w:rsidR="00CF40C6">
        <w:rPr>
          <w:spacing w:val="-10"/>
        </w:rPr>
        <w:t xml:space="preserve"> </w:t>
      </w:r>
      <w:r w:rsidR="00CF40C6">
        <w:rPr>
          <w:spacing w:val="1"/>
        </w:rPr>
        <w:t>ph</w:t>
      </w:r>
      <w:r w:rsidR="00CF40C6">
        <w:rPr>
          <w:spacing w:val="-5"/>
        </w:rPr>
        <w:t>y</w:t>
      </w:r>
      <w:r w:rsidR="00CF40C6">
        <w:rPr>
          <w:spacing w:val="-1"/>
        </w:rPr>
        <w:t>si</w:t>
      </w:r>
      <w:r w:rsidR="00CF40C6">
        <w:t>c</w:t>
      </w:r>
      <w:r w:rsidR="00CF40C6">
        <w:rPr>
          <w:spacing w:val="2"/>
        </w:rPr>
        <w:t>a</w:t>
      </w:r>
      <w:r w:rsidR="00CF40C6">
        <w:t>l</w:t>
      </w:r>
      <w:r w:rsidR="00CF40C6">
        <w:rPr>
          <w:spacing w:val="-10"/>
        </w:rPr>
        <w:t xml:space="preserve"> </w:t>
      </w:r>
      <w:r w:rsidR="00CF40C6">
        <w:t>c</w:t>
      </w:r>
      <w:r w:rsidR="00CF40C6">
        <w:rPr>
          <w:spacing w:val="1"/>
        </w:rPr>
        <w:t>o</w:t>
      </w:r>
      <w:r w:rsidR="00CF40C6">
        <w:rPr>
          <w:spacing w:val="-5"/>
        </w:rPr>
        <w:t>n</w:t>
      </w:r>
      <w:r w:rsidR="00CF40C6">
        <w:rPr>
          <w:spacing w:val="-1"/>
        </w:rPr>
        <w:t>t</w:t>
      </w:r>
      <w:r w:rsidR="00CF40C6">
        <w:t>ac</w:t>
      </w:r>
      <w:r w:rsidR="00CF40C6">
        <w:rPr>
          <w:spacing w:val="-1"/>
        </w:rPr>
        <w:t>t.</w:t>
      </w:r>
    </w:p>
    <w:p w14:paraId="01E1EE28" w14:textId="77777777" w:rsidR="00CF40C6" w:rsidRDefault="00CF40C6">
      <w:pPr>
        <w:pStyle w:val="BodyText"/>
        <w:numPr>
          <w:ilvl w:val="1"/>
          <w:numId w:val="5"/>
        </w:numPr>
        <w:tabs>
          <w:tab w:val="left" w:pos="2973"/>
        </w:tabs>
        <w:kinsoku w:val="0"/>
        <w:overflowPunct w:val="0"/>
        <w:spacing w:line="225" w:lineRule="exact"/>
        <w:ind w:left="2973" w:hanging="720"/>
      </w:pPr>
      <w:r>
        <w:rPr>
          <w:spacing w:val="5"/>
        </w:rPr>
        <w:t>P</w:t>
      </w:r>
      <w:r>
        <w:t>ENA</w:t>
      </w:r>
      <w:r>
        <w:rPr>
          <w:spacing w:val="-6"/>
        </w:rPr>
        <w:t>L</w:t>
      </w:r>
      <w:r>
        <w:rPr>
          <w:spacing w:val="5"/>
        </w:rPr>
        <w:t>T</w:t>
      </w:r>
      <w:r>
        <w:t>Y</w:t>
      </w:r>
      <w:r>
        <w:rPr>
          <w:spacing w:val="-10"/>
        </w:rPr>
        <w:t xml:space="preserve"> </w:t>
      </w:r>
      <w:r>
        <w:rPr>
          <w:spacing w:val="-5"/>
        </w:rPr>
        <w:t>-</w:t>
      </w:r>
      <w:r>
        <w:t>-</w:t>
      </w:r>
      <w:r>
        <w:rPr>
          <w:spacing w:val="-10"/>
        </w:rPr>
        <w:t xml:space="preserve"> </w:t>
      </w:r>
      <w:r>
        <w:t>If</w:t>
      </w:r>
      <w:r>
        <w:rPr>
          <w:spacing w:val="-13"/>
        </w:rPr>
        <w:t xml:space="preserve"> </w:t>
      </w:r>
      <w:r>
        <w:t>a</w:t>
      </w:r>
      <w:r>
        <w:rPr>
          <w:spacing w:val="-4"/>
        </w:rPr>
        <w:t xml:space="preserve"> </w:t>
      </w:r>
      <w:r>
        <w:rPr>
          <w:spacing w:val="-5"/>
        </w:rPr>
        <w:t>g</w:t>
      </w:r>
      <w:r>
        <w:rPr>
          <w:spacing w:val="5"/>
        </w:rPr>
        <w:t>a</w:t>
      </w:r>
      <w:r>
        <w:rPr>
          <w:spacing w:val="-10"/>
        </w:rPr>
        <w:t>m</w:t>
      </w:r>
      <w:r>
        <w:t>e</w:t>
      </w:r>
      <w:r>
        <w:rPr>
          <w:spacing w:val="-10"/>
        </w:rPr>
        <w:t xml:space="preserve"> </w:t>
      </w:r>
      <w:r>
        <w:rPr>
          <w:spacing w:val="1"/>
        </w:rPr>
        <w:t>p</w:t>
      </w:r>
      <w:r>
        <w:t>ar</w:t>
      </w:r>
      <w:r>
        <w:rPr>
          <w:spacing w:val="-1"/>
        </w:rPr>
        <w:t>ti</w:t>
      </w:r>
      <w:r>
        <w:rPr>
          <w:spacing w:val="2"/>
        </w:rPr>
        <w:t>c</w:t>
      </w:r>
      <w:r>
        <w:rPr>
          <w:spacing w:val="-1"/>
        </w:rPr>
        <w:t>i</w:t>
      </w:r>
      <w:r>
        <w:rPr>
          <w:spacing w:val="1"/>
        </w:rPr>
        <w:t>p</w:t>
      </w:r>
      <w:r>
        <w:t>a</w:t>
      </w:r>
      <w:r>
        <w:rPr>
          <w:spacing w:val="-5"/>
        </w:rPr>
        <w:t>n</w:t>
      </w:r>
      <w:r>
        <w:t>t</w:t>
      </w:r>
      <w:r>
        <w:rPr>
          <w:spacing w:val="-9"/>
        </w:rPr>
        <w:t xml:space="preserve"> </w:t>
      </w:r>
      <w:r>
        <w:t>(</w:t>
      </w:r>
      <w:r>
        <w:rPr>
          <w:spacing w:val="-1"/>
        </w:rPr>
        <w:t>t</w:t>
      </w:r>
      <w:r>
        <w:t>e</w:t>
      </w:r>
      <w:r>
        <w:rPr>
          <w:spacing w:val="5"/>
        </w:rPr>
        <w:t>a</w:t>
      </w:r>
      <w:r>
        <w:t>m</w:t>
      </w:r>
      <w:r>
        <w:rPr>
          <w:spacing w:val="-10"/>
        </w:rPr>
        <w:t xml:space="preserve"> </w:t>
      </w:r>
      <w:r>
        <w:rPr>
          <w:spacing w:val="-5"/>
        </w:rPr>
        <w:t>m</w:t>
      </w:r>
      <w:r>
        <w:rPr>
          <w:spacing w:val="5"/>
        </w:rPr>
        <w:t>e</w:t>
      </w:r>
      <w:r>
        <w:rPr>
          <w:spacing w:val="-10"/>
        </w:rPr>
        <w:t>m</w:t>
      </w:r>
      <w:r>
        <w:rPr>
          <w:spacing w:val="1"/>
        </w:rPr>
        <w:t>b</w:t>
      </w:r>
      <w:r>
        <w:t>e</w:t>
      </w:r>
      <w:r>
        <w:rPr>
          <w:spacing w:val="1"/>
        </w:rPr>
        <w:t>r</w:t>
      </w:r>
      <w:r>
        <w:t>,</w:t>
      </w:r>
      <w:r>
        <w:rPr>
          <w:spacing w:val="-8"/>
        </w:rPr>
        <w:t xml:space="preserve"> </w:t>
      </w:r>
      <w:r>
        <w:rPr>
          <w:spacing w:val="1"/>
        </w:rPr>
        <w:t>p</w:t>
      </w:r>
      <w:r>
        <w:rPr>
          <w:spacing w:val="-1"/>
        </w:rPr>
        <w:t>l</w:t>
      </w:r>
      <w:r>
        <w:rPr>
          <w:spacing w:val="5"/>
        </w:rPr>
        <w:t>a</w:t>
      </w:r>
      <w:r>
        <w:rPr>
          <w:spacing w:val="-10"/>
        </w:rPr>
        <w:t>y</w:t>
      </w:r>
      <w:r>
        <w:t>e</w:t>
      </w:r>
      <w:r>
        <w:rPr>
          <w:spacing w:val="1"/>
        </w:rPr>
        <w:t>r</w:t>
      </w:r>
      <w:r>
        <w:t>,</w:t>
      </w:r>
      <w:r>
        <w:rPr>
          <w:spacing w:val="-9"/>
        </w:rPr>
        <w:t xml:space="preserve"> </w:t>
      </w:r>
      <w:r>
        <w:rPr>
          <w:spacing w:val="2"/>
        </w:rPr>
        <w:t>c</w:t>
      </w:r>
      <w:r>
        <w:rPr>
          <w:spacing w:val="3"/>
        </w:rPr>
        <w:t>o</w:t>
      </w:r>
      <w:r>
        <w:t>ac</w:t>
      </w:r>
      <w:r>
        <w:rPr>
          <w:spacing w:val="-5"/>
        </w:rPr>
        <w:t>h</w:t>
      </w:r>
      <w:r>
        <w:t>,</w:t>
      </w:r>
      <w:r>
        <w:rPr>
          <w:spacing w:val="-8"/>
        </w:rPr>
        <w:t xml:space="preserve"> </w:t>
      </w:r>
      <w:r>
        <w:rPr>
          <w:spacing w:val="-1"/>
        </w:rPr>
        <w:t>t</w:t>
      </w:r>
      <w:r>
        <w:t>e</w:t>
      </w:r>
      <w:r>
        <w:rPr>
          <w:spacing w:val="5"/>
        </w:rPr>
        <w:t>a</w:t>
      </w:r>
      <w:r>
        <w:t>m</w:t>
      </w:r>
    </w:p>
    <w:p w14:paraId="537A2C6D" w14:textId="77777777" w:rsidR="00CF40C6" w:rsidRDefault="00F0074B">
      <w:pPr>
        <w:pStyle w:val="BodyText"/>
        <w:kinsoku w:val="0"/>
        <w:overflowPunct w:val="0"/>
        <w:ind w:left="2973" w:firstLine="0"/>
      </w:pPr>
      <w:r>
        <w:t>Attendant</w:t>
      </w:r>
      <w:r w:rsidR="00CF40C6">
        <w:t>,</w:t>
      </w:r>
      <w:r w:rsidR="00CF40C6">
        <w:rPr>
          <w:spacing w:val="-9"/>
        </w:rPr>
        <w:t xml:space="preserve"> </w:t>
      </w:r>
      <w:r w:rsidR="00CF40C6">
        <w:rPr>
          <w:spacing w:val="6"/>
        </w:rPr>
        <w:t>o</w:t>
      </w:r>
      <w:r w:rsidR="00CF40C6">
        <w:rPr>
          <w:spacing w:val="-2"/>
        </w:rPr>
        <w:t>f</w:t>
      </w:r>
      <w:r w:rsidR="00CF40C6">
        <w:rPr>
          <w:spacing w:val="-5"/>
        </w:rPr>
        <w:t>f</w:t>
      </w:r>
      <w:r w:rsidR="00CF40C6">
        <w:rPr>
          <w:spacing w:val="-1"/>
        </w:rPr>
        <w:t>i</w:t>
      </w:r>
      <w:r w:rsidR="00CF40C6">
        <w:rPr>
          <w:spacing w:val="2"/>
        </w:rPr>
        <w:t>c</w:t>
      </w:r>
      <w:r w:rsidR="00CF40C6">
        <w:rPr>
          <w:spacing w:val="-1"/>
        </w:rPr>
        <w:t>i</w:t>
      </w:r>
      <w:r w:rsidR="00CF40C6">
        <w:t>al</w:t>
      </w:r>
      <w:r w:rsidR="00CF40C6">
        <w:rPr>
          <w:spacing w:val="-9"/>
        </w:rPr>
        <w:t xml:space="preserve"> </w:t>
      </w:r>
      <w:r w:rsidR="00CF40C6">
        <w:rPr>
          <w:spacing w:val="1"/>
        </w:rPr>
        <w:t>o</w:t>
      </w:r>
      <w:r w:rsidR="00CF40C6">
        <w:t>r</w:t>
      </w:r>
      <w:r w:rsidR="00CF40C6">
        <w:rPr>
          <w:spacing w:val="-8"/>
        </w:rPr>
        <w:t xml:space="preserve"> </w:t>
      </w:r>
      <w:r w:rsidR="00CF40C6">
        <w:t>c</w:t>
      </w:r>
      <w:r w:rsidR="00CF40C6">
        <w:rPr>
          <w:spacing w:val="1"/>
        </w:rPr>
        <w:t>o</w:t>
      </w:r>
      <w:r w:rsidR="00CF40C6">
        <w:rPr>
          <w:spacing w:val="-1"/>
        </w:rPr>
        <w:t>ll</w:t>
      </w:r>
      <w:r w:rsidR="00CF40C6">
        <w:t>e</w:t>
      </w:r>
      <w:r w:rsidR="00CF40C6">
        <w:rPr>
          <w:spacing w:val="-5"/>
        </w:rPr>
        <w:t>g</w:t>
      </w:r>
      <w:r w:rsidR="00CF40C6">
        <w:t>e</w:t>
      </w:r>
      <w:r w:rsidR="00CF40C6">
        <w:rPr>
          <w:spacing w:val="-9"/>
        </w:rPr>
        <w:t xml:space="preserve"> </w:t>
      </w:r>
      <w:r w:rsidR="00CF40C6">
        <w:rPr>
          <w:spacing w:val="-1"/>
        </w:rPr>
        <w:t>s</w:t>
      </w:r>
      <w:r w:rsidR="00CF40C6">
        <w:rPr>
          <w:spacing w:val="2"/>
        </w:rPr>
        <w:t>t</w:t>
      </w:r>
      <w:r w:rsidR="00CF40C6">
        <w:t>a</w:t>
      </w:r>
      <w:r w:rsidR="00CF40C6">
        <w:rPr>
          <w:spacing w:val="-2"/>
        </w:rPr>
        <w:t>f</w:t>
      </w:r>
      <w:r w:rsidR="00CF40C6">
        <w:t>f</w:t>
      </w:r>
      <w:r w:rsidR="00CF40C6">
        <w:rPr>
          <w:spacing w:val="-8"/>
        </w:rPr>
        <w:t xml:space="preserve"> </w:t>
      </w:r>
      <w:r w:rsidR="00CF40C6">
        <w:rPr>
          <w:spacing w:val="-5"/>
        </w:rPr>
        <w:t>m</w:t>
      </w:r>
      <w:r w:rsidR="00CF40C6">
        <w:rPr>
          <w:spacing w:val="5"/>
        </w:rPr>
        <w:t>e</w:t>
      </w:r>
      <w:r w:rsidR="00CF40C6">
        <w:rPr>
          <w:spacing w:val="-5"/>
        </w:rPr>
        <w:t>m</w:t>
      </w:r>
      <w:r w:rsidR="00CF40C6">
        <w:rPr>
          <w:spacing w:val="1"/>
        </w:rPr>
        <w:t>b</w:t>
      </w:r>
      <w:r w:rsidR="00CF40C6">
        <w:t>e</w:t>
      </w:r>
      <w:r w:rsidR="00CF40C6">
        <w:rPr>
          <w:spacing w:val="1"/>
        </w:rPr>
        <w:t>r</w:t>
      </w:r>
      <w:r w:rsidR="00CF40C6">
        <w:t>)</w:t>
      </w:r>
      <w:r w:rsidR="00CF40C6">
        <w:rPr>
          <w:spacing w:val="-6"/>
        </w:rPr>
        <w:t xml:space="preserve"> </w:t>
      </w:r>
      <w:r w:rsidR="00CF40C6">
        <w:rPr>
          <w:spacing w:val="-1"/>
        </w:rPr>
        <w:t>i</w:t>
      </w:r>
      <w:r w:rsidR="00CF40C6">
        <w:t>s</w:t>
      </w:r>
      <w:r w:rsidR="00CF40C6">
        <w:rPr>
          <w:spacing w:val="-11"/>
        </w:rPr>
        <w:t xml:space="preserve"> </w:t>
      </w:r>
      <w:r w:rsidR="00CF40C6">
        <w:t>e</w:t>
      </w:r>
      <w:r w:rsidR="00CF40C6">
        <w:rPr>
          <w:spacing w:val="4"/>
        </w:rPr>
        <w:t>j</w:t>
      </w:r>
      <w:r w:rsidR="00CF40C6">
        <w:t>ec</w:t>
      </w:r>
      <w:r w:rsidR="00CF40C6">
        <w:rPr>
          <w:spacing w:val="-1"/>
        </w:rPr>
        <w:t>t</w:t>
      </w:r>
      <w:r w:rsidR="00CF40C6">
        <w:t>ed</w:t>
      </w:r>
      <w:r w:rsidR="00CF40C6">
        <w:rPr>
          <w:spacing w:val="-8"/>
        </w:rPr>
        <w:t xml:space="preserve"> </w:t>
      </w:r>
      <w:r w:rsidR="00CF40C6">
        <w:rPr>
          <w:spacing w:val="-5"/>
        </w:rPr>
        <w:t>f</w:t>
      </w:r>
      <w:r w:rsidR="00CF40C6">
        <w:t>r</w:t>
      </w:r>
      <w:r w:rsidR="00CF40C6">
        <w:rPr>
          <w:spacing w:val="1"/>
        </w:rPr>
        <w:t>o</w:t>
      </w:r>
      <w:r w:rsidR="00CF40C6">
        <w:t>m</w:t>
      </w:r>
      <w:r w:rsidR="00CF40C6">
        <w:rPr>
          <w:spacing w:val="-15"/>
        </w:rPr>
        <w:t xml:space="preserve"> </w:t>
      </w:r>
      <w:r w:rsidR="00CF40C6">
        <w:t>a</w:t>
      </w:r>
      <w:r w:rsidR="00CF40C6">
        <w:rPr>
          <w:spacing w:val="-5"/>
        </w:rPr>
        <w:t xml:space="preserve"> </w:t>
      </w:r>
      <w:r w:rsidR="00CF40C6">
        <w:t>c</w:t>
      </w:r>
      <w:r w:rsidR="00CF40C6">
        <w:rPr>
          <w:spacing w:val="1"/>
        </w:rPr>
        <w:t>o</w:t>
      </w:r>
      <w:r w:rsidR="00CF40C6">
        <w:rPr>
          <w:spacing w:val="-5"/>
        </w:rPr>
        <w:t>n</w:t>
      </w:r>
      <w:r w:rsidR="00CF40C6">
        <w:rPr>
          <w:spacing w:val="-1"/>
        </w:rPr>
        <w:t>t</w:t>
      </w:r>
      <w:r w:rsidR="00CF40C6">
        <w:t>e</w:t>
      </w:r>
      <w:r w:rsidR="00CF40C6">
        <w:rPr>
          <w:spacing w:val="-1"/>
        </w:rPr>
        <w:t>s</w:t>
      </w:r>
      <w:r w:rsidR="00CF40C6">
        <w:t>t</w:t>
      </w:r>
      <w:r w:rsidR="00CF40C6">
        <w:rPr>
          <w:spacing w:val="-8"/>
        </w:rPr>
        <w:t xml:space="preserve"> </w:t>
      </w:r>
      <w:r w:rsidR="00CF40C6">
        <w:rPr>
          <w:spacing w:val="1"/>
        </w:rPr>
        <w:t>b</w:t>
      </w:r>
      <w:r w:rsidR="00CF40C6">
        <w:t>ec</w:t>
      </w:r>
      <w:r w:rsidR="00CF40C6">
        <w:rPr>
          <w:spacing w:val="2"/>
        </w:rPr>
        <w:t>a</w:t>
      </w:r>
      <w:r w:rsidR="00CF40C6">
        <w:rPr>
          <w:spacing w:val="-2"/>
        </w:rPr>
        <w:t>u</w:t>
      </w:r>
      <w:r w:rsidR="00CF40C6">
        <w:rPr>
          <w:spacing w:val="-1"/>
        </w:rPr>
        <w:t>s</w:t>
      </w:r>
      <w:r w:rsidR="00CF40C6">
        <w:t>e</w:t>
      </w:r>
      <w:r w:rsidR="00CF40C6">
        <w:rPr>
          <w:spacing w:val="-9"/>
        </w:rPr>
        <w:t xml:space="preserve"> </w:t>
      </w:r>
      <w:r w:rsidR="00CF40C6">
        <w:rPr>
          <w:spacing w:val="1"/>
        </w:rPr>
        <w:t>o</w:t>
      </w:r>
      <w:r w:rsidR="00CF40C6">
        <w:t>f</w:t>
      </w:r>
      <w:r w:rsidR="00CF40C6">
        <w:rPr>
          <w:w w:val="99"/>
        </w:rPr>
        <w:t xml:space="preserve"> </w:t>
      </w:r>
      <w:r w:rsidR="00CF40C6">
        <w:rPr>
          <w:spacing w:val="-5"/>
        </w:rPr>
        <w:t>f</w:t>
      </w:r>
      <w:r w:rsidR="00CF40C6">
        <w:rPr>
          <w:spacing w:val="4"/>
        </w:rPr>
        <w:t>i</w:t>
      </w:r>
      <w:r w:rsidR="00CF40C6">
        <w:rPr>
          <w:spacing w:val="-2"/>
        </w:rPr>
        <w:t>g</w:t>
      </w:r>
      <w:r w:rsidR="00CF40C6">
        <w:rPr>
          <w:spacing w:val="-5"/>
        </w:rPr>
        <w:t>h</w:t>
      </w:r>
      <w:r w:rsidR="00CF40C6">
        <w:rPr>
          <w:spacing w:val="2"/>
        </w:rPr>
        <w:t>t</w:t>
      </w:r>
      <w:r w:rsidR="00CF40C6">
        <w:rPr>
          <w:spacing w:val="-1"/>
        </w:rPr>
        <w:t>i</w:t>
      </w:r>
      <w:r w:rsidR="00CF40C6">
        <w:rPr>
          <w:spacing w:val="1"/>
        </w:rPr>
        <w:t>n</w:t>
      </w:r>
      <w:r w:rsidR="00CF40C6">
        <w:t>g</w:t>
      </w:r>
      <w:r w:rsidR="00CF40C6">
        <w:rPr>
          <w:spacing w:val="-13"/>
        </w:rPr>
        <w:t xml:space="preserve"> </w:t>
      </w:r>
      <w:r w:rsidR="00CF40C6">
        <w:rPr>
          <w:spacing w:val="2"/>
        </w:rPr>
        <w:t>a</w:t>
      </w:r>
      <w:r w:rsidR="00CF40C6">
        <w:t>n</w:t>
      </w:r>
      <w:r w:rsidR="00CF40C6">
        <w:rPr>
          <w:spacing w:val="-13"/>
        </w:rPr>
        <w:t xml:space="preserve"> </w:t>
      </w:r>
      <w:r w:rsidR="00CF40C6">
        <w:rPr>
          <w:spacing w:val="1"/>
        </w:rPr>
        <w:t>oppo</w:t>
      </w:r>
      <w:r w:rsidR="00CF40C6">
        <w:rPr>
          <w:spacing w:val="-1"/>
        </w:rPr>
        <w:t>s</w:t>
      </w:r>
      <w:r w:rsidR="00CF40C6">
        <w:rPr>
          <w:spacing w:val="2"/>
        </w:rPr>
        <w:t>i</w:t>
      </w:r>
      <w:r w:rsidR="00CF40C6">
        <w:rPr>
          <w:spacing w:val="-2"/>
        </w:rPr>
        <w:t>n</w:t>
      </w:r>
      <w:r w:rsidR="00CF40C6">
        <w:t>g</w:t>
      </w:r>
      <w:r w:rsidR="00CF40C6">
        <w:rPr>
          <w:spacing w:val="-11"/>
        </w:rPr>
        <w:t xml:space="preserve"> </w:t>
      </w:r>
      <w:r w:rsidR="00CF40C6">
        <w:rPr>
          <w:spacing w:val="1"/>
        </w:rPr>
        <w:t>p</w:t>
      </w:r>
      <w:r w:rsidR="00CF40C6">
        <w:t>ar</w:t>
      </w:r>
      <w:r w:rsidR="00CF40C6">
        <w:rPr>
          <w:spacing w:val="-1"/>
        </w:rPr>
        <w:t>ti</w:t>
      </w:r>
      <w:r w:rsidR="00CF40C6">
        <w:t>c</w:t>
      </w:r>
      <w:r w:rsidR="00CF40C6">
        <w:rPr>
          <w:spacing w:val="-1"/>
        </w:rPr>
        <w:t>i</w:t>
      </w:r>
      <w:r w:rsidR="00CF40C6">
        <w:rPr>
          <w:spacing w:val="1"/>
        </w:rPr>
        <w:t>p</w:t>
      </w:r>
      <w:r w:rsidR="00CF40C6">
        <w:t>a</w:t>
      </w:r>
      <w:r w:rsidR="00CF40C6">
        <w:rPr>
          <w:spacing w:val="-5"/>
        </w:rPr>
        <w:t>n</w:t>
      </w:r>
      <w:r w:rsidR="00CF40C6">
        <w:rPr>
          <w:spacing w:val="-1"/>
        </w:rPr>
        <w:t>t</w:t>
      </w:r>
      <w:r w:rsidR="00CF40C6">
        <w:t>,</w:t>
      </w:r>
      <w:r w:rsidR="00CF40C6">
        <w:rPr>
          <w:spacing w:val="-9"/>
        </w:rPr>
        <w:t xml:space="preserve"> </w:t>
      </w:r>
      <w:r w:rsidR="00CF40C6">
        <w:rPr>
          <w:spacing w:val="1"/>
        </w:rPr>
        <w:t>b</w:t>
      </w:r>
      <w:r w:rsidR="00CF40C6">
        <w:t>e</w:t>
      </w:r>
      <w:r w:rsidR="00CF40C6">
        <w:rPr>
          <w:spacing w:val="-5"/>
        </w:rPr>
        <w:t>n</w:t>
      </w:r>
      <w:r w:rsidR="00CF40C6">
        <w:rPr>
          <w:spacing w:val="2"/>
        </w:rPr>
        <w:t>c</w:t>
      </w:r>
      <w:r w:rsidR="00CF40C6">
        <w:t>h</w:t>
      </w:r>
      <w:r w:rsidR="00CF40C6">
        <w:rPr>
          <w:spacing w:val="-12"/>
        </w:rPr>
        <w:t xml:space="preserve"> </w:t>
      </w:r>
      <w:r w:rsidR="00CF40C6">
        <w:t>c</w:t>
      </w:r>
      <w:r w:rsidR="00CF40C6">
        <w:rPr>
          <w:spacing w:val="-1"/>
        </w:rPr>
        <w:t>l</w:t>
      </w:r>
      <w:r w:rsidR="00CF40C6">
        <w:t>ear</w:t>
      </w:r>
      <w:r w:rsidR="00CF40C6">
        <w:rPr>
          <w:spacing w:val="2"/>
        </w:rPr>
        <w:t>i</w:t>
      </w:r>
      <w:r w:rsidR="00CF40C6">
        <w:rPr>
          <w:spacing w:val="1"/>
        </w:rPr>
        <w:t>n</w:t>
      </w:r>
      <w:r w:rsidR="00CF40C6">
        <w:rPr>
          <w:spacing w:val="-5"/>
        </w:rPr>
        <w:t>g</w:t>
      </w:r>
      <w:r w:rsidR="00CF40C6">
        <w:t>,</w:t>
      </w:r>
      <w:r w:rsidR="00CF40C6">
        <w:rPr>
          <w:spacing w:val="-7"/>
        </w:rPr>
        <w:t xml:space="preserve"> </w:t>
      </w:r>
      <w:r w:rsidR="00CF40C6">
        <w:rPr>
          <w:spacing w:val="-5"/>
        </w:rPr>
        <w:t>v</w:t>
      </w:r>
      <w:r w:rsidR="00CF40C6">
        <w:rPr>
          <w:spacing w:val="-1"/>
        </w:rPr>
        <w:t>i</w:t>
      </w:r>
      <w:r w:rsidR="00CF40C6">
        <w:rPr>
          <w:spacing w:val="1"/>
        </w:rPr>
        <w:t>o</w:t>
      </w:r>
      <w:r w:rsidR="00CF40C6">
        <w:rPr>
          <w:spacing w:val="-1"/>
        </w:rPr>
        <w:t>l</w:t>
      </w:r>
      <w:r w:rsidR="00CF40C6">
        <w:t>a</w:t>
      </w:r>
      <w:r w:rsidR="00CF40C6">
        <w:rPr>
          <w:spacing w:val="-1"/>
        </w:rPr>
        <w:t>ti</w:t>
      </w:r>
      <w:r w:rsidR="00CF40C6">
        <w:rPr>
          <w:spacing w:val="3"/>
        </w:rPr>
        <w:t>o</w:t>
      </w:r>
      <w:r w:rsidR="00CF40C6">
        <w:t>n</w:t>
      </w:r>
      <w:r w:rsidR="00CF40C6">
        <w:rPr>
          <w:spacing w:val="-13"/>
        </w:rPr>
        <w:t xml:space="preserve"> </w:t>
      </w:r>
      <w:r w:rsidR="00CF40C6">
        <w:rPr>
          <w:spacing w:val="1"/>
        </w:rPr>
        <w:t>o</w:t>
      </w:r>
      <w:r w:rsidR="00CF40C6">
        <w:t>f</w:t>
      </w:r>
      <w:r w:rsidR="00CF40C6">
        <w:rPr>
          <w:spacing w:val="-9"/>
        </w:rPr>
        <w:t xml:space="preserve"> </w:t>
      </w:r>
      <w:r w:rsidR="00CF40C6">
        <w:rPr>
          <w:spacing w:val="-1"/>
        </w:rPr>
        <w:t>t</w:t>
      </w:r>
      <w:r w:rsidR="00CF40C6">
        <w:rPr>
          <w:spacing w:val="-5"/>
        </w:rPr>
        <w:t>h</w:t>
      </w:r>
      <w:r w:rsidR="00CF40C6">
        <w:t>e</w:t>
      </w:r>
      <w:r w:rsidR="00CF40C6">
        <w:rPr>
          <w:spacing w:val="-10"/>
        </w:rPr>
        <w:t xml:space="preserve"> </w:t>
      </w:r>
      <w:r w:rsidR="00CF40C6">
        <w:rPr>
          <w:spacing w:val="-1"/>
        </w:rPr>
        <w:t>t</w:t>
      </w:r>
      <w:r w:rsidR="00CF40C6">
        <w:rPr>
          <w:spacing w:val="1"/>
        </w:rPr>
        <w:t>ob</w:t>
      </w:r>
      <w:r w:rsidR="00CF40C6">
        <w:t>acco</w:t>
      </w:r>
      <w:r w:rsidR="00CF40C6">
        <w:rPr>
          <w:spacing w:val="-9"/>
        </w:rPr>
        <w:t xml:space="preserve"> </w:t>
      </w:r>
      <w:r w:rsidR="00CF40C6">
        <w:t>a</w:t>
      </w:r>
      <w:r w:rsidR="00CF40C6">
        <w:rPr>
          <w:spacing w:val="-5"/>
        </w:rPr>
        <w:t>n</w:t>
      </w:r>
      <w:r w:rsidR="00CF40C6">
        <w:t>d</w:t>
      </w:r>
      <w:r w:rsidR="00CF40C6">
        <w:rPr>
          <w:w w:val="99"/>
        </w:rPr>
        <w:t xml:space="preserve"> </w:t>
      </w:r>
      <w:r w:rsidR="00CF40C6">
        <w:t>s</w:t>
      </w:r>
      <w:r w:rsidR="00CF40C6">
        <w:rPr>
          <w:spacing w:val="-5"/>
        </w:rPr>
        <w:t>u</w:t>
      </w:r>
      <w:r w:rsidR="00CF40C6">
        <w:rPr>
          <w:spacing w:val="1"/>
        </w:rPr>
        <w:t>b</w:t>
      </w:r>
      <w:r w:rsidR="00CF40C6">
        <w:rPr>
          <w:spacing w:val="-1"/>
        </w:rPr>
        <w:t>st</w:t>
      </w:r>
      <w:r w:rsidR="00CF40C6">
        <w:rPr>
          <w:spacing w:val="2"/>
        </w:rPr>
        <w:t>a</w:t>
      </w:r>
      <w:r w:rsidR="00CF40C6">
        <w:rPr>
          <w:spacing w:val="-5"/>
        </w:rPr>
        <w:t>n</w:t>
      </w:r>
      <w:r w:rsidR="00CF40C6">
        <w:t>ce</w:t>
      </w:r>
      <w:r w:rsidR="00CF40C6">
        <w:rPr>
          <w:spacing w:val="-10"/>
        </w:rPr>
        <w:t xml:space="preserve"> </w:t>
      </w:r>
      <w:r w:rsidR="00CF40C6">
        <w:t>a</w:t>
      </w:r>
      <w:r w:rsidR="00CF40C6">
        <w:rPr>
          <w:spacing w:val="3"/>
        </w:rPr>
        <w:t>b</w:t>
      </w:r>
      <w:r w:rsidR="00CF40C6">
        <w:rPr>
          <w:spacing w:val="-2"/>
        </w:rPr>
        <w:t>u</w:t>
      </w:r>
      <w:r w:rsidR="00CF40C6">
        <w:rPr>
          <w:spacing w:val="-1"/>
        </w:rPr>
        <w:t>s</w:t>
      </w:r>
      <w:r w:rsidR="00CF40C6">
        <w:t>e</w:t>
      </w:r>
      <w:r w:rsidR="00CF40C6">
        <w:rPr>
          <w:spacing w:val="-9"/>
        </w:rPr>
        <w:t xml:space="preserve"> </w:t>
      </w:r>
      <w:r w:rsidR="00CF40C6">
        <w:rPr>
          <w:spacing w:val="1"/>
        </w:rPr>
        <w:t>po</w:t>
      </w:r>
      <w:r w:rsidR="00CF40C6">
        <w:rPr>
          <w:spacing w:val="-1"/>
        </w:rPr>
        <w:t>li</w:t>
      </w:r>
      <w:r w:rsidR="00CF40C6">
        <w:rPr>
          <w:spacing w:val="5"/>
        </w:rPr>
        <w:t>c</w:t>
      </w:r>
      <w:r w:rsidR="00CF40C6">
        <w:t>y</w:t>
      </w:r>
      <w:r w:rsidR="00CF40C6">
        <w:rPr>
          <w:spacing w:val="-16"/>
        </w:rPr>
        <w:t xml:space="preserve"> </w:t>
      </w:r>
      <w:r w:rsidR="00CF40C6">
        <w:rPr>
          <w:spacing w:val="1"/>
        </w:rPr>
        <w:t>o</w:t>
      </w:r>
      <w:r w:rsidR="00CF40C6">
        <w:t>r</w:t>
      </w:r>
      <w:r w:rsidR="00CF40C6">
        <w:rPr>
          <w:spacing w:val="-9"/>
        </w:rPr>
        <w:t xml:space="preserve"> </w:t>
      </w:r>
      <w:r w:rsidR="00CF40C6">
        <w:rPr>
          <w:spacing w:val="2"/>
        </w:rPr>
        <w:t>i</w:t>
      </w:r>
      <w:r w:rsidR="00CF40C6">
        <w:rPr>
          <w:spacing w:val="-5"/>
        </w:rPr>
        <w:t>n</w:t>
      </w:r>
      <w:r w:rsidR="00CF40C6">
        <w:rPr>
          <w:spacing w:val="-1"/>
        </w:rPr>
        <w:t>t</w:t>
      </w:r>
      <w:r w:rsidR="00CF40C6">
        <w:rPr>
          <w:spacing w:val="2"/>
        </w:rPr>
        <w:t>e</w:t>
      </w:r>
      <w:r w:rsidR="00CF40C6">
        <w:rPr>
          <w:spacing w:val="-5"/>
        </w:rPr>
        <w:t>n</w:t>
      </w:r>
      <w:r w:rsidR="00CF40C6">
        <w:rPr>
          <w:spacing w:val="-1"/>
        </w:rPr>
        <w:t>ti</w:t>
      </w:r>
      <w:r w:rsidR="00CF40C6">
        <w:rPr>
          <w:spacing w:val="1"/>
        </w:rPr>
        <w:t>o</w:t>
      </w:r>
      <w:r w:rsidR="00CF40C6">
        <w:rPr>
          <w:spacing w:val="-5"/>
        </w:rPr>
        <w:t>n</w:t>
      </w:r>
      <w:r w:rsidR="00CF40C6">
        <w:t>a</w:t>
      </w:r>
      <w:r w:rsidR="00CF40C6">
        <w:rPr>
          <w:spacing w:val="2"/>
        </w:rPr>
        <w:t>l</w:t>
      </w:r>
      <w:r w:rsidR="00CF40C6">
        <w:rPr>
          <w:spacing w:val="4"/>
        </w:rPr>
        <w:t>l</w:t>
      </w:r>
      <w:r w:rsidR="00CF40C6">
        <w:t>y</w:t>
      </w:r>
      <w:r w:rsidR="00CF40C6">
        <w:rPr>
          <w:spacing w:val="-14"/>
        </w:rPr>
        <w:t xml:space="preserve"> </w:t>
      </w:r>
      <w:r w:rsidR="00CF40C6">
        <w:rPr>
          <w:spacing w:val="4"/>
        </w:rPr>
        <w:t>t</w:t>
      </w:r>
      <w:r w:rsidR="00CF40C6">
        <w:rPr>
          <w:spacing w:val="-5"/>
        </w:rPr>
        <w:t>h</w:t>
      </w:r>
      <w:r w:rsidR="00CF40C6">
        <w:t>r</w:t>
      </w:r>
      <w:r w:rsidR="00CF40C6">
        <w:rPr>
          <w:spacing w:val="6"/>
        </w:rPr>
        <w:t>o</w:t>
      </w:r>
      <w:r w:rsidR="00CF40C6">
        <w:rPr>
          <w:spacing w:val="-9"/>
        </w:rPr>
        <w:t>w</w:t>
      </w:r>
      <w:r w:rsidR="00CF40C6">
        <w:rPr>
          <w:spacing w:val="2"/>
        </w:rPr>
        <w:t>i</w:t>
      </w:r>
      <w:r w:rsidR="00CF40C6">
        <w:rPr>
          <w:spacing w:val="1"/>
        </w:rPr>
        <w:t>n</w:t>
      </w:r>
      <w:r w:rsidR="00CF40C6">
        <w:t>g</w:t>
      </w:r>
      <w:r w:rsidR="00CF40C6">
        <w:rPr>
          <w:spacing w:val="-10"/>
        </w:rPr>
        <w:t xml:space="preserve"> </w:t>
      </w:r>
      <w:r w:rsidR="00CF40C6">
        <w:t>at</w:t>
      </w:r>
      <w:r w:rsidR="00CF40C6">
        <w:rPr>
          <w:spacing w:val="-9"/>
        </w:rPr>
        <w:t xml:space="preserve"> </w:t>
      </w:r>
      <w:r w:rsidR="00CF40C6">
        <w:t>a</w:t>
      </w:r>
      <w:r w:rsidR="00CF40C6">
        <w:rPr>
          <w:spacing w:val="-10"/>
        </w:rPr>
        <w:t xml:space="preserve"> </w:t>
      </w:r>
      <w:r w:rsidR="00CF40C6">
        <w:rPr>
          <w:spacing w:val="-2"/>
        </w:rPr>
        <w:t>h</w:t>
      </w:r>
      <w:r w:rsidR="00CF40C6">
        <w:rPr>
          <w:spacing w:val="-1"/>
        </w:rPr>
        <w:t>itt</w:t>
      </w:r>
      <w:r w:rsidR="00CF40C6">
        <w:t>er</w:t>
      </w:r>
      <w:r w:rsidR="00CF40C6">
        <w:rPr>
          <w:spacing w:val="-8"/>
        </w:rPr>
        <w:t xml:space="preserve"> </w:t>
      </w:r>
      <w:r w:rsidR="00CF40C6">
        <w:rPr>
          <w:spacing w:val="2"/>
        </w:rPr>
        <w:t>t</w:t>
      </w:r>
      <w:r w:rsidR="00CF40C6">
        <w:rPr>
          <w:spacing w:val="-5"/>
        </w:rPr>
        <w:t>h</w:t>
      </w:r>
      <w:r w:rsidR="00CF40C6">
        <w:t>e</w:t>
      </w:r>
      <w:r w:rsidR="00CF40C6">
        <w:rPr>
          <w:spacing w:val="-9"/>
        </w:rPr>
        <w:t xml:space="preserve"> </w:t>
      </w:r>
      <w:r w:rsidR="00CF40C6">
        <w:rPr>
          <w:spacing w:val="-2"/>
        </w:rPr>
        <w:t>f</w:t>
      </w:r>
      <w:r w:rsidR="00CF40C6">
        <w:rPr>
          <w:spacing w:val="1"/>
        </w:rPr>
        <w:t>o</w:t>
      </w:r>
      <w:r w:rsidR="00CF40C6">
        <w:rPr>
          <w:spacing w:val="-1"/>
        </w:rPr>
        <w:t>ll</w:t>
      </w:r>
      <w:r w:rsidR="00CF40C6">
        <w:rPr>
          <w:spacing w:val="6"/>
        </w:rPr>
        <w:t>o</w:t>
      </w:r>
      <w:r w:rsidR="00CF40C6">
        <w:rPr>
          <w:spacing w:val="-9"/>
        </w:rPr>
        <w:t>w</w:t>
      </w:r>
      <w:r w:rsidR="00CF40C6">
        <w:rPr>
          <w:spacing w:val="4"/>
        </w:rPr>
        <w:t>i</w:t>
      </w:r>
      <w:r w:rsidR="00CF40C6">
        <w:rPr>
          <w:spacing w:val="1"/>
        </w:rPr>
        <w:t>n</w:t>
      </w:r>
      <w:r w:rsidR="00CF40C6">
        <w:t>g</w:t>
      </w:r>
      <w:r w:rsidR="00CF40C6">
        <w:rPr>
          <w:spacing w:val="-10"/>
        </w:rPr>
        <w:t xml:space="preserve"> </w:t>
      </w:r>
      <w:r w:rsidR="00CF40C6">
        <w:rPr>
          <w:spacing w:val="1"/>
        </w:rPr>
        <w:t>s</w:t>
      </w:r>
      <w:r w:rsidR="00CF40C6">
        <w:rPr>
          <w:spacing w:val="-5"/>
        </w:rPr>
        <w:t>h</w:t>
      </w:r>
      <w:r w:rsidR="00CF40C6">
        <w:t>a</w:t>
      </w:r>
      <w:r w:rsidR="00CF40C6">
        <w:rPr>
          <w:spacing w:val="-1"/>
        </w:rPr>
        <w:t>l</w:t>
      </w:r>
      <w:r w:rsidR="00CF40C6">
        <w:t>l</w:t>
      </w:r>
      <w:r w:rsidR="00CF40C6">
        <w:rPr>
          <w:spacing w:val="-9"/>
        </w:rPr>
        <w:t xml:space="preserve"> </w:t>
      </w:r>
      <w:r w:rsidR="00CF40C6">
        <w:rPr>
          <w:spacing w:val="1"/>
        </w:rPr>
        <w:t>b</w:t>
      </w:r>
      <w:r w:rsidR="00CF40C6">
        <w:t>e</w:t>
      </w:r>
      <w:r w:rsidR="00CF40C6">
        <w:rPr>
          <w:w w:val="99"/>
        </w:rPr>
        <w:t xml:space="preserve"> </w:t>
      </w:r>
      <w:r w:rsidR="00CF40C6">
        <w:t>e</w:t>
      </w:r>
      <w:r w:rsidR="00CF40C6">
        <w:rPr>
          <w:spacing w:val="-2"/>
        </w:rPr>
        <w:t>n</w:t>
      </w:r>
      <w:r w:rsidR="00CF40C6">
        <w:rPr>
          <w:spacing w:val="-5"/>
        </w:rPr>
        <w:t>f</w:t>
      </w:r>
      <w:r w:rsidR="00CF40C6">
        <w:rPr>
          <w:spacing w:val="1"/>
        </w:rPr>
        <w:t>o</w:t>
      </w:r>
      <w:r w:rsidR="00CF40C6">
        <w:t>rce</w:t>
      </w:r>
      <w:r w:rsidR="00CF40C6">
        <w:rPr>
          <w:spacing w:val="1"/>
        </w:rPr>
        <w:t>d</w:t>
      </w:r>
      <w:r w:rsidR="00CF40C6">
        <w:t>:</w:t>
      </w:r>
    </w:p>
    <w:p w14:paraId="11073EC6" w14:textId="77777777" w:rsidR="00CF40C6" w:rsidRDefault="00CF40C6">
      <w:pPr>
        <w:pStyle w:val="BodyText"/>
        <w:numPr>
          <w:ilvl w:val="2"/>
          <w:numId w:val="5"/>
        </w:numPr>
        <w:tabs>
          <w:tab w:val="left" w:pos="3741"/>
        </w:tabs>
        <w:kinsoku w:val="0"/>
        <w:overflowPunct w:val="0"/>
        <w:spacing w:line="230" w:lineRule="exact"/>
        <w:ind w:left="3741" w:right="526" w:hanging="771"/>
      </w:pPr>
      <w:r>
        <w:rPr>
          <w:spacing w:val="-1"/>
        </w:rPr>
        <w:t>F</w:t>
      </w:r>
      <w:r>
        <w:rPr>
          <w:spacing w:val="1"/>
        </w:rPr>
        <w:t>o</w:t>
      </w:r>
      <w:r>
        <w:t>r</w:t>
      </w:r>
      <w:r>
        <w:rPr>
          <w:spacing w:val="-9"/>
        </w:rPr>
        <w:t xml:space="preserve"> </w:t>
      </w:r>
      <w:r>
        <w:rPr>
          <w:spacing w:val="-1"/>
        </w:rPr>
        <w:t>t</w:t>
      </w:r>
      <w:r>
        <w:rPr>
          <w:spacing w:val="-5"/>
        </w:rPr>
        <w:t>h</w:t>
      </w:r>
      <w:r>
        <w:t>e</w:t>
      </w:r>
      <w:r>
        <w:rPr>
          <w:spacing w:val="-8"/>
        </w:rPr>
        <w:t xml:space="preserve"> </w:t>
      </w:r>
      <w:r>
        <w:rPr>
          <w:spacing w:val="-5"/>
        </w:rPr>
        <w:t>f</w:t>
      </w:r>
      <w:r>
        <w:rPr>
          <w:spacing w:val="-1"/>
        </w:rPr>
        <w:t>i</w:t>
      </w:r>
      <w:r>
        <w:t>r</w:t>
      </w:r>
      <w:r>
        <w:rPr>
          <w:spacing w:val="-1"/>
        </w:rPr>
        <w:t>s</w:t>
      </w:r>
      <w:r>
        <w:t>t</w:t>
      </w:r>
      <w:r>
        <w:rPr>
          <w:spacing w:val="-9"/>
        </w:rPr>
        <w:t xml:space="preserve"> </w:t>
      </w:r>
      <w:r>
        <w:rPr>
          <w:spacing w:val="3"/>
        </w:rPr>
        <w:t>o</w:t>
      </w:r>
      <w:r>
        <w:rPr>
          <w:spacing w:val="-2"/>
        </w:rPr>
        <w:t>f</w:t>
      </w:r>
      <w:r>
        <w:rPr>
          <w:spacing w:val="-5"/>
        </w:rPr>
        <w:t>f</w:t>
      </w:r>
      <w:r>
        <w:rPr>
          <w:spacing w:val="5"/>
        </w:rPr>
        <w:t>e</w:t>
      </w:r>
      <w:r>
        <w:rPr>
          <w:spacing w:val="-5"/>
        </w:rPr>
        <w:t>n</w:t>
      </w:r>
      <w:r>
        <w:rPr>
          <w:spacing w:val="-1"/>
        </w:rPr>
        <w:t>s</w:t>
      </w:r>
      <w:r>
        <w:t>e</w:t>
      </w:r>
      <w:r>
        <w:rPr>
          <w:spacing w:val="-9"/>
        </w:rPr>
        <w:t xml:space="preserve"> </w:t>
      </w:r>
      <w:r>
        <w:rPr>
          <w:spacing w:val="6"/>
        </w:rPr>
        <w:t>b</w:t>
      </w:r>
      <w:r>
        <w:t>y</w:t>
      </w:r>
      <w:r>
        <w:rPr>
          <w:spacing w:val="-12"/>
        </w:rPr>
        <w:t xml:space="preserve"> </w:t>
      </w:r>
      <w:r>
        <w:rPr>
          <w:spacing w:val="-1"/>
        </w:rPr>
        <w:t>t</w:t>
      </w:r>
      <w:r>
        <w:rPr>
          <w:spacing w:val="-5"/>
        </w:rPr>
        <w:t>h</w:t>
      </w:r>
      <w:r>
        <w:t>e</w:t>
      </w:r>
      <w:r>
        <w:rPr>
          <w:spacing w:val="-9"/>
        </w:rPr>
        <w:t xml:space="preserve"> </w:t>
      </w:r>
      <w:r>
        <w:rPr>
          <w:spacing w:val="4"/>
        </w:rPr>
        <w:t>i</w:t>
      </w:r>
      <w:r>
        <w:rPr>
          <w:spacing w:val="-2"/>
        </w:rPr>
        <w:t>n</w:t>
      </w:r>
      <w:r>
        <w:rPr>
          <w:spacing w:val="1"/>
        </w:rPr>
        <w:t>d</w:t>
      </w:r>
      <w:r>
        <w:rPr>
          <w:spacing w:val="2"/>
        </w:rPr>
        <w:t>i</w:t>
      </w:r>
      <w:r>
        <w:rPr>
          <w:spacing w:val="-5"/>
        </w:rPr>
        <w:t>v</w:t>
      </w:r>
      <w:r>
        <w:rPr>
          <w:spacing w:val="-1"/>
        </w:rPr>
        <w:t>i</w:t>
      </w:r>
      <w:r>
        <w:rPr>
          <w:spacing w:val="1"/>
        </w:rPr>
        <w:t>d</w:t>
      </w:r>
      <w:r>
        <w:rPr>
          <w:spacing w:val="-5"/>
        </w:rPr>
        <w:t>u</w:t>
      </w:r>
      <w:r>
        <w:t>a</w:t>
      </w:r>
      <w:r>
        <w:rPr>
          <w:spacing w:val="-1"/>
        </w:rPr>
        <w:t>l</w:t>
      </w:r>
      <w:r>
        <w:t>,</w:t>
      </w:r>
      <w:r>
        <w:rPr>
          <w:spacing w:val="-8"/>
        </w:rPr>
        <w:t xml:space="preserve"> </w:t>
      </w:r>
      <w:r>
        <w:t>e</w:t>
      </w:r>
      <w:r>
        <w:rPr>
          <w:spacing w:val="4"/>
        </w:rPr>
        <w:t>j</w:t>
      </w:r>
      <w:r>
        <w:t>ec</w:t>
      </w:r>
      <w:r>
        <w:rPr>
          <w:spacing w:val="-1"/>
        </w:rPr>
        <w:t>ti</w:t>
      </w:r>
      <w:r>
        <w:rPr>
          <w:spacing w:val="1"/>
        </w:rPr>
        <w:t>o</w:t>
      </w:r>
      <w:r>
        <w:t>n</w:t>
      </w:r>
      <w:r>
        <w:rPr>
          <w:spacing w:val="-12"/>
        </w:rPr>
        <w:t xml:space="preserve"> </w:t>
      </w:r>
      <w:r>
        <w:rPr>
          <w:spacing w:val="1"/>
        </w:rPr>
        <w:t>p</w:t>
      </w:r>
      <w:r>
        <w:rPr>
          <w:spacing w:val="-1"/>
        </w:rPr>
        <w:t>l</w:t>
      </w:r>
      <w:r>
        <w:rPr>
          <w:spacing w:val="-2"/>
        </w:rPr>
        <w:t>u</w:t>
      </w:r>
      <w:r>
        <w:t>s</w:t>
      </w:r>
      <w:r>
        <w:rPr>
          <w:spacing w:val="-7"/>
        </w:rPr>
        <w:t xml:space="preserve"> </w:t>
      </w:r>
      <w:r>
        <w:rPr>
          <w:spacing w:val="1"/>
        </w:rPr>
        <w:t>s</w:t>
      </w:r>
      <w:r>
        <w:rPr>
          <w:spacing w:val="-2"/>
        </w:rPr>
        <w:t>u</w:t>
      </w:r>
      <w:r>
        <w:rPr>
          <w:spacing w:val="-1"/>
        </w:rPr>
        <w:t>s</w:t>
      </w:r>
      <w:r>
        <w:rPr>
          <w:spacing w:val="1"/>
        </w:rPr>
        <w:t>p</w:t>
      </w:r>
      <w:r>
        <w:t>e</w:t>
      </w:r>
      <w:r>
        <w:rPr>
          <w:spacing w:val="-1"/>
        </w:rPr>
        <w:t>nsi</w:t>
      </w:r>
      <w:r>
        <w:rPr>
          <w:spacing w:val="3"/>
        </w:rPr>
        <w:t>o</w:t>
      </w:r>
      <w:r>
        <w:t>n</w:t>
      </w:r>
      <w:r>
        <w:rPr>
          <w:spacing w:val="-10"/>
        </w:rPr>
        <w:t xml:space="preserve"> </w:t>
      </w:r>
      <w:r>
        <w:rPr>
          <w:spacing w:val="-5"/>
        </w:rPr>
        <w:t>f</w:t>
      </w:r>
      <w:r>
        <w:t>r</w:t>
      </w:r>
      <w:r>
        <w:rPr>
          <w:spacing w:val="6"/>
        </w:rPr>
        <w:t>o</w:t>
      </w:r>
      <w:r>
        <w:t>m</w:t>
      </w:r>
      <w:r>
        <w:rPr>
          <w:spacing w:val="-4"/>
        </w:rPr>
        <w:t xml:space="preserve"> </w:t>
      </w:r>
      <w:r>
        <w:rPr>
          <w:spacing w:val="-1"/>
        </w:rPr>
        <w:t>t</w:t>
      </w:r>
      <w:r>
        <w:rPr>
          <w:spacing w:val="-5"/>
        </w:rPr>
        <w:t>h</w:t>
      </w:r>
      <w:r>
        <w:t>e</w:t>
      </w:r>
      <w:r>
        <w:rPr>
          <w:spacing w:val="-11"/>
        </w:rPr>
        <w:t xml:space="preserve"> </w:t>
      </w:r>
      <w:r>
        <w:rPr>
          <w:spacing w:val="-1"/>
        </w:rPr>
        <w:t>t</w:t>
      </w:r>
      <w:r>
        <w:t>e</w:t>
      </w:r>
      <w:r>
        <w:rPr>
          <w:spacing w:val="5"/>
        </w:rPr>
        <w:t>a</w:t>
      </w:r>
      <w:r>
        <w:rPr>
          <w:spacing w:val="-5"/>
        </w:rPr>
        <w:t>m</w:t>
      </w:r>
      <w:r>
        <w:t>'s</w:t>
      </w:r>
      <w:r>
        <w:rPr>
          <w:spacing w:val="-6"/>
        </w:rPr>
        <w:t xml:space="preserve"> </w:t>
      </w:r>
      <w:r>
        <w:rPr>
          <w:spacing w:val="-5"/>
        </w:rPr>
        <w:t>n</w:t>
      </w:r>
      <w:r>
        <w:rPr>
          <w:spacing w:val="2"/>
        </w:rPr>
        <w:t>e</w:t>
      </w:r>
      <w:r>
        <w:rPr>
          <w:spacing w:val="-5"/>
        </w:rPr>
        <w:t>x</w:t>
      </w:r>
      <w:r>
        <w:t>t</w:t>
      </w:r>
      <w:r>
        <w:rPr>
          <w:spacing w:val="-13"/>
        </w:rPr>
        <w:t xml:space="preserve"> </w:t>
      </w:r>
      <w:r>
        <w:t>c</w:t>
      </w:r>
      <w:r>
        <w:rPr>
          <w:spacing w:val="3"/>
        </w:rPr>
        <w:t>o</w:t>
      </w:r>
      <w:r>
        <w:rPr>
          <w:spacing w:val="-2"/>
        </w:rPr>
        <w:t>n</w:t>
      </w:r>
      <w:r>
        <w:rPr>
          <w:spacing w:val="-1"/>
        </w:rPr>
        <w:t>t</w:t>
      </w:r>
      <w:r>
        <w:t>e</w:t>
      </w:r>
      <w:r>
        <w:rPr>
          <w:spacing w:val="-1"/>
        </w:rPr>
        <w:t>s</w:t>
      </w:r>
      <w:r>
        <w:t>t.</w:t>
      </w:r>
    </w:p>
    <w:p w14:paraId="5DFFEEFF" w14:textId="77777777" w:rsidR="00CF40C6" w:rsidRDefault="00CF40C6">
      <w:pPr>
        <w:pStyle w:val="BodyText"/>
        <w:numPr>
          <w:ilvl w:val="2"/>
          <w:numId w:val="5"/>
        </w:numPr>
        <w:tabs>
          <w:tab w:val="left" w:pos="3741"/>
        </w:tabs>
        <w:kinsoku w:val="0"/>
        <w:overflowPunct w:val="0"/>
        <w:spacing w:before="1" w:line="230" w:lineRule="exact"/>
        <w:ind w:left="3741" w:right="339" w:hanging="771"/>
      </w:pPr>
      <w:r>
        <w:rPr>
          <w:spacing w:val="-1"/>
        </w:rPr>
        <w:t>F</w:t>
      </w:r>
      <w:r>
        <w:rPr>
          <w:spacing w:val="1"/>
        </w:rPr>
        <w:t>o</w:t>
      </w:r>
      <w:r>
        <w:t>r</w:t>
      </w:r>
      <w:r>
        <w:rPr>
          <w:spacing w:val="-8"/>
        </w:rPr>
        <w:t xml:space="preserve"> </w:t>
      </w:r>
      <w:r>
        <w:t>a</w:t>
      </w:r>
      <w:r>
        <w:rPr>
          <w:spacing w:val="-9"/>
        </w:rPr>
        <w:t xml:space="preserve"> </w:t>
      </w:r>
      <w:r>
        <w:rPr>
          <w:spacing w:val="-1"/>
        </w:rPr>
        <w:t>s</w:t>
      </w:r>
      <w:r>
        <w:t>ec</w:t>
      </w:r>
      <w:r>
        <w:rPr>
          <w:spacing w:val="1"/>
        </w:rPr>
        <w:t>o</w:t>
      </w:r>
      <w:r>
        <w:rPr>
          <w:spacing w:val="-5"/>
        </w:rPr>
        <w:t>n</w:t>
      </w:r>
      <w:r>
        <w:t>d</w:t>
      </w:r>
      <w:r>
        <w:rPr>
          <w:spacing w:val="-8"/>
        </w:rPr>
        <w:t xml:space="preserve"> </w:t>
      </w:r>
      <w:r>
        <w:rPr>
          <w:spacing w:val="1"/>
        </w:rPr>
        <w:t>o</w:t>
      </w:r>
      <w:r>
        <w:rPr>
          <w:spacing w:val="-2"/>
        </w:rPr>
        <w:t>f</w:t>
      </w:r>
      <w:r>
        <w:rPr>
          <w:spacing w:val="-5"/>
        </w:rPr>
        <w:t>f</w:t>
      </w:r>
      <w:r>
        <w:rPr>
          <w:spacing w:val="2"/>
        </w:rPr>
        <w:t>e</w:t>
      </w:r>
      <w:r>
        <w:rPr>
          <w:spacing w:val="-2"/>
        </w:rPr>
        <w:t>n</w:t>
      </w:r>
      <w:r>
        <w:rPr>
          <w:spacing w:val="-1"/>
        </w:rPr>
        <w:t>s</w:t>
      </w:r>
      <w:r>
        <w:t>e</w:t>
      </w:r>
      <w:r>
        <w:rPr>
          <w:spacing w:val="-6"/>
        </w:rPr>
        <w:t xml:space="preserve"> </w:t>
      </w:r>
      <w:r>
        <w:rPr>
          <w:spacing w:val="6"/>
        </w:rPr>
        <w:t>b</w:t>
      </w:r>
      <w:r>
        <w:t>y</w:t>
      </w:r>
      <w:r>
        <w:rPr>
          <w:spacing w:val="-13"/>
        </w:rPr>
        <w:t xml:space="preserve"> </w:t>
      </w:r>
      <w:r>
        <w:t>an</w:t>
      </w:r>
      <w:r>
        <w:rPr>
          <w:spacing w:val="-10"/>
        </w:rPr>
        <w:t xml:space="preserve"> </w:t>
      </w:r>
      <w:r>
        <w:rPr>
          <w:spacing w:val="4"/>
        </w:rPr>
        <w:t>i</w:t>
      </w:r>
      <w:r>
        <w:rPr>
          <w:spacing w:val="-2"/>
        </w:rPr>
        <w:t>n</w:t>
      </w:r>
      <w:r>
        <w:rPr>
          <w:spacing w:val="3"/>
        </w:rPr>
        <w:t>d</w:t>
      </w:r>
      <w:r>
        <w:rPr>
          <w:spacing w:val="-1"/>
        </w:rPr>
        <w:t>i</w:t>
      </w:r>
      <w:r>
        <w:rPr>
          <w:spacing w:val="-5"/>
        </w:rPr>
        <w:t>v</w:t>
      </w:r>
      <w:r>
        <w:rPr>
          <w:spacing w:val="-1"/>
        </w:rPr>
        <w:t>i</w:t>
      </w:r>
      <w:r>
        <w:rPr>
          <w:spacing w:val="1"/>
        </w:rPr>
        <w:t>d</w:t>
      </w:r>
      <w:r>
        <w:rPr>
          <w:spacing w:val="-5"/>
        </w:rPr>
        <w:t>u</w:t>
      </w:r>
      <w:r>
        <w:t>al</w:t>
      </w:r>
      <w:r>
        <w:rPr>
          <w:spacing w:val="-9"/>
        </w:rPr>
        <w:t xml:space="preserve"> </w:t>
      </w:r>
      <w:r>
        <w:rPr>
          <w:spacing w:val="3"/>
        </w:rPr>
        <w:t>d</w:t>
      </w:r>
      <w:r>
        <w:rPr>
          <w:spacing w:val="-5"/>
        </w:rPr>
        <w:t>u</w:t>
      </w:r>
      <w:r>
        <w:t>r</w:t>
      </w:r>
      <w:r>
        <w:rPr>
          <w:spacing w:val="4"/>
        </w:rPr>
        <w:t>i</w:t>
      </w:r>
      <w:r>
        <w:rPr>
          <w:spacing w:val="1"/>
        </w:rPr>
        <w:t>n</w:t>
      </w:r>
      <w:r>
        <w:t>g</w:t>
      </w:r>
      <w:r>
        <w:rPr>
          <w:spacing w:val="-10"/>
        </w:rPr>
        <w:t xml:space="preserve"> </w:t>
      </w:r>
      <w:r>
        <w:rPr>
          <w:spacing w:val="-1"/>
        </w:rPr>
        <w:t>t</w:t>
      </w:r>
      <w:r>
        <w:rPr>
          <w:spacing w:val="-5"/>
        </w:rPr>
        <w:t>h</w:t>
      </w:r>
      <w:r>
        <w:t>e</w:t>
      </w:r>
      <w:r>
        <w:rPr>
          <w:spacing w:val="-8"/>
        </w:rPr>
        <w:t xml:space="preserve"> </w:t>
      </w:r>
      <w:r>
        <w:rPr>
          <w:spacing w:val="-1"/>
        </w:rPr>
        <w:t>s</w:t>
      </w:r>
      <w:r>
        <w:rPr>
          <w:spacing w:val="5"/>
        </w:rPr>
        <w:t>a</w:t>
      </w:r>
      <w:r>
        <w:rPr>
          <w:spacing w:val="-8"/>
        </w:rPr>
        <w:t>m</w:t>
      </w:r>
      <w:r>
        <w:t>e</w:t>
      </w:r>
      <w:r>
        <w:rPr>
          <w:spacing w:val="-6"/>
        </w:rPr>
        <w:t xml:space="preserve"> </w:t>
      </w:r>
      <w:r>
        <w:rPr>
          <w:spacing w:val="-1"/>
        </w:rPr>
        <w:t>s</w:t>
      </w:r>
      <w:r>
        <w:t>e</w:t>
      </w:r>
      <w:r>
        <w:rPr>
          <w:spacing w:val="3"/>
        </w:rPr>
        <w:t>a</w:t>
      </w:r>
      <w:r>
        <w:rPr>
          <w:spacing w:val="-1"/>
        </w:rPr>
        <w:t>s</w:t>
      </w:r>
      <w:r>
        <w:rPr>
          <w:spacing w:val="3"/>
        </w:rPr>
        <w:t>o</w:t>
      </w:r>
      <w:r>
        <w:rPr>
          <w:spacing w:val="-2"/>
        </w:rPr>
        <w:t>n</w:t>
      </w:r>
      <w:r>
        <w:t>,</w:t>
      </w:r>
      <w:r>
        <w:rPr>
          <w:spacing w:val="-8"/>
        </w:rPr>
        <w:t xml:space="preserve"> </w:t>
      </w:r>
      <w:r>
        <w:t>e</w:t>
      </w:r>
      <w:r>
        <w:rPr>
          <w:spacing w:val="4"/>
        </w:rPr>
        <w:t>j</w:t>
      </w:r>
      <w:r>
        <w:t>ec</w:t>
      </w:r>
      <w:r>
        <w:rPr>
          <w:spacing w:val="-3"/>
        </w:rPr>
        <w:t>t</w:t>
      </w:r>
      <w:r>
        <w:rPr>
          <w:spacing w:val="-1"/>
        </w:rPr>
        <w:t>i</w:t>
      </w:r>
      <w:r>
        <w:rPr>
          <w:spacing w:val="1"/>
        </w:rPr>
        <w:t>o</w:t>
      </w:r>
      <w:r>
        <w:t>n</w:t>
      </w:r>
      <w:r>
        <w:rPr>
          <w:spacing w:val="-5"/>
        </w:rPr>
        <w:t xml:space="preserve"> </w:t>
      </w:r>
      <w:r>
        <w:t>a</w:t>
      </w:r>
      <w:r>
        <w:rPr>
          <w:spacing w:val="-5"/>
        </w:rPr>
        <w:t>n</w:t>
      </w:r>
      <w:r>
        <w:t>d</w:t>
      </w:r>
      <w:r>
        <w:rPr>
          <w:spacing w:val="-4"/>
        </w:rPr>
        <w:t xml:space="preserve"> </w:t>
      </w:r>
      <w:r>
        <w:rPr>
          <w:spacing w:val="-1"/>
        </w:rPr>
        <w:t>s</w:t>
      </w:r>
      <w:r>
        <w:rPr>
          <w:spacing w:val="-2"/>
        </w:rPr>
        <w:t>u</w:t>
      </w:r>
      <w:r>
        <w:rPr>
          <w:spacing w:val="-1"/>
        </w:rPr>
        <w:t>s</w:t>
      </w:r>
      <w:r>
        <w:rPr>
          <w:spacing w:val="1"/>
        </w:rPr>
        <w:t>p</w:t>
      </w:r>
      <w:r>
        <w:rPr>
          <w:spacing w:val="2"/>
        </w:rPr>
        <w:t>e</w:t>
      </w:r>
      <w:r>
        <w:rPr>
          <w:spacing w:val="-5"/>
        </w:rPr>
        <w:t>n</w:t>
      </w:r>
      <w:r>
        <w:rPr>
          <w:spacing w:val="-1"/>
        </w:rPr>
        <w:t>si</w:t>
      </w:r>
      <w:r>
        <w:rPr>
          <w:spacing w:val="6"/>
        </w:rPr>
        <w:t>o</w:t>
      </w:r>
      <w:r>
        <w:t>n</w:t>
      </w:r>
      <w:r>
        <w:rPr>
          <w:spacing w:val="-14"/>
        </w:rPr>
        <w:t xml:space="preserve"> </w:t>
      </w:r>
      <w:r>
        <w:rPr>
          <w:spacing w:val="-2"/>
        </w:rPr>
        <w:t>f</w:t>
      </w:r>
      <w:r>
        <w:rPr>
          <w:spacing w:val="1"/>
        </w:rPr>
        <w:t>o</w:t>
      </w:r>
      <w:r>
        <w:t>r</w:t>
      </w:r>
      <w:r>
        <w:rPr>
          <w:spacing w:val="-9"/>
        </w:rPr>
        <w:t xml:space="preserve"> </w:t>
      </w:r>
      <w:r>
        <w:rPr>
          <w:spacing w:val="-1"/>
        </w:rPr>
        <w:t>t</w:t>
      </w:r>
      <w:r>
        <w:rPr>
          <w:spacing w:val="-5"/>
        </w:rPr>
        <w:t>h</w:t>
      </w:r>
      <w:r>
        <w:t>e</w:t>
      </w:r>
      <w:r>
        <w:rPr>
          <w:spacing w:val="-10"/>
        </w:rPr>
        <w:t xml:space="preserve"> </w:t>
      </w:r>
      <w:r>
        <w:t>r</w:t>
      </w:r>
      <w:r>
        <w:rPr>
          <w:spacing w:val="5"/>
        </w:rPr>
        <w:t>e</w:t>
      </w:r>
      <w:r>
        <w:rPr>
          <w:spacing w:val="-8"/>
        </w:rPr>
        <w:t>m</w:t>
      </w:r>
      <w:r>
        <w:t>a</w:t>
      </w:r>
      <w:r>
        <w:rPr>
          <w:spacing w:val="4"/>
        </w:rPr>
        <w:t>i</w:t>
      </w:r>
      <w:r>
        <w:rPr>
          <w:spacing w:val="1"/>
        </w:rPr>
        <w:t>nd</w:t>
      </w:r>
      <w:r>
        <w:t>er</w:t>
      </w:r>
      <w:r>
        <w:rPr>
          <w:spacing w:val="-10"/>
        </w:rPr>
        <w:t xml:space="preserve"> </w:t>
      </w:r>
      <w:r>
        <w:rPr>
          <w:spacing w:val="1"/>
        </w:rPr>
        <w:t>o</w:t>
      </w:r>
      <w:r>
        <w:t>f</w:t>
      </w:r>
      <w:r>
        <w:rPr>
          <w:spacing w:val="-14"/>
        </w:rPr>
        <w:t xml:space="preserve"> </w:t>
      </w:r>
      <w:r>
        <w:rPr>
          <w:spacing w:val="-1"/>
        </w:rPr>
        <w:t>t</w:t>
      </w:r>
      <w:r>
        <w:rPr>
          <w:spacing w:val="-5"/>
        </w:rPr>
        <w:t>h</w:t>
      </w:r>
      <w:r>
        <w:t>e</w:t>
      </w:r>
      <w:r>
        <w:rPr>
          <w:spacing w:val="-10"/>
        </w:rPr>
        <w:t xml:space="preserve"> </w:t>
      </w:r>
      <w:r>
        <w:rPr>
          <w:spacing w:val="-1"/>
        </w:rPr>
        <w:t>s</w:t>
      </w:r>
      <w:r>
        <w:t>ea</w:t>
      </w:r>
      <w:r>
        <w:rPr>
          <w:spacing w:val="-1"/>
        </w:rPr>
        <w:t>s</w:t>
      </w:r>
      <w:r>
        <w:rPr>
          <w:spacing w:val="1"/>
        </w:rPr>
        <w:t>o</w:t>
      </w:r>
      <w:r>
        <w:t>n</w:t>
      </w:r>
      <w:r>
        <w:rPr>
          <w:spacing w:val="-13"/>
        </w:rPr>
        <w:t xml:space="preserve"> </w:t>
      </w:r>
      <w:r>
        <w:rPr>
          <w:spacing w:val="4"/>
        </w:rPr>
        <w:t>i</w:t>
      </w:r>
      <w:r>
        <w:rPr>
          <w:spacing w:val="-5"/>
        </w:rPr>
        <w:t>n</w:t>
      </w:r>
      <w:r>
        <w:t>c</w:t>
      </w:r>
      <w:r>
        <w:rPr>
          <w:spacing w:val="4"/>
        </w:rPr>
        <w:t>l</w:t>
      </w:r>
      <w:r>
        <w:rPr>
          <w:spacing w:val="-5"/>
        </w:rPr>
        <w:t>u</w:t>
      </w:r>
      <w:r>
        <w:rPr>
          <w:spacing w:val="1"/>
        </w:rPr>
        <w:t>d</w:t>
      </w:r>
      <w:r>
        <w:rPr>
          <w:spacing w:val="-1"/>
        </w:rPr>
        <w:t>i</w:t>
      </w:r>
      <w:r>
        <w:rPr>
          <w:spacing w:val="1"/>
        </w:rPr>
        <w:t>n</w:t>
      </w:r>
      <w:r>
        <w:t>g</w:t>
      </w:r>
      <w:r>
        <w:rPr>
          <w:spacing w:val="-11"/>
        </w:rPr>
        <w:t xml:space="preserve"> </w:t>
      </w:r>
      <w:r>
        <w:rPr>
          <w:spacing w:val="1"/>
        </w:rPr>
        <w:t>pos</w:t>
      </w:r>
      <w:r>
        <w:rPr>
          <w:spacing w:val="-1"/>
        </w:rPr>
        <w:t>t</w:t>
      </w:r>
      <w:r>
        <w:rPr>
          <w:spacing w:val="-2"/>
        </w:rPr>
        <w:t>-</w:t>
      </w:r>
      <w:r>
        <w:rPr>
          <w:spacing w:val="-1"/>
        </w:rPr>
        <w:t>s</w:t>
      </w:r>
      <w:r>
        <w:t>ea</w:t>
      </w:r>
      <w:r>
        <w:rPr>
          <w:spacing w:val="-1"/>
        </w:rPr>
        <w:t>s</w:t>
      </w:r>
      <w:r>
        <w:rPr>
          <w:spacing w:val="6"/>
        </w:rPr>
        <w:t>o</w:t>
      </w:r>
      <w:r>
        <w:t>n</w:t>
      </w:r>
    </w:p>
    <w:p w14:paraId="3E8087E6" w14:textId="77777777" w:rsidR="00CF40C6" w:rsidRDefault="00F0074B">
      <w:pPr>
        <w:pStyle w:val="BodyText"/>
        <w:kinsoku w:val="0"/>
        <w:overflowPunct w:val="0"/>
        <w:spacing w:line="225" w:lineRule="exact"/>
        <w:ind w:left="0" w:right="1198" w:firstLine="0"/>
        <w:jc w:val="center"/>
      </w:pPr>
      <w:r>
        <w:t>Competition</w:t>
      </w:r>
      <w:r w:rsidR="00CF40C6">
        <w:t>.</w:t>
      </w:r>
    </w:p>
    <w:p w14:paraId="63EA6588" w14:textId="77777777" w:rsidR="00CF40C6" w:rsidRDefault="00CF40C6">
      <w:pPr>
        <w:pStyle w:val="BodyText"/>
        <w:numPr>
          <w:ilvl w:val="2"/>
          <w:numId w:val="5"/>
        </w:numPr>
        <w:tabs>
          <w:tab w:val="left" w:pos="3739"/>
        </w:tabs>
        <w:kinsoku w:val="0"/>
        <w:overflowPunct w:val="0"/>
        <w:spacing w:line="230" w:lineRule="exact"/>
        <w:ind w:left="3739" w:right="657" w:hanging="769"/>
      </w:pPr>
      <w:r>
        <w:t>If</w:t>
      </w:r>
      <w:r>
        <w:rPr>
          <w:spacing w:val="-14"/>
        </w:rPr>
        <w:t xml:space="preserve"> </w:t>
      </w:r>
      <w:r>
        <w:t>a</w:t>
      </w:r>
      <w:r>
        <w:rPr>
          <w:spacing w:val="-9"/>
        </w:rPr>
        <w:t xml:space="preserve"> </w:t>
      </w:r>
      <w:r>
        <w:rPr>
          <w:spacing w:val="1"/>
        </w:rPr>
        <w:t>p</w:t>
      </w:r>
      <w:r>
        <w:t>ar</w:t>
      </w:r>
      <w:r>
        <w:rPr>
          <w:spacing w:val="-1"/>
        </w:rPr>
        <w:t>ti</w:t>
      </w:r>
      <w:r>
        <w:t>c</w:t>
      </w:r>
      <w:r>
        <w:rPr>
          <w:spacing w:val="-1"/>
        </w:rPr>
        <w:t>i</w:t>
      </w:r>
      <w:r>
        <w:rPr>
          <w:spacing w:val="1"/>
        </w:rPr>
        <w:t>p</w:t>
      </w:r>
      <w:r>
        <w:t>a</w:t>
      </w:r>
      <w:r>
        <w:rPr>
          <w:spacing w:val="-5"/>
        </w:rPr>
        <w:t>n</w:t>
      </w:r>
      <w:r>
        <w:t>t</w:t>
      </w:r>
      <w:r>
        <w:rPr>
          <w:spacing w:val="-9"/>
        </w:rPr>
        <w:t xml:space="preserve"> </w:t>
      </w:r>
      <w:r>
        <w:t>(</w:t>
      </w:r>
      <w:r>
        <w:rPr>
          <w:spacing w:val="1"/>
        </w:rPr>
        <w:t>p</w:t>
      </w:r>
      <w:r>
        <w:rPr>
          <w:spacing w:val="-1"/>
        </w:rPr>
        <w:t>l</w:t>
      </w:r>
      <w:r>
        <w:t>a</w:t>
      </w:r>
      <w:r>
        <w:rPr>
          <w:spacing w:val="-10"/>
        </w:rPr>
        <w:t>y</w:t>
      </w:r>
      <w:r>
        <w:t>e</w:t>
      </w:r>
      <w:r>
        <w:rPr>
          <w:spacing w:val="1"/>
        </w:rPr>
        <w:t>r</w:t>
      </w:r>
      <w:r>
        <w:t>,</w:t>
      </w:r>
      <w:r>
        <w:rPr>
          <w:spacing w:val="-9"/>
        </w:rPr>
        <w:t xml:space="preserve"> </w:t>
      </w:r>
      <w:r>
        <w:t>c</w:t>
      </w:r>
      <w:r>
        <w:rPr>
          <w:spacing w:val="1"/>
        </w:rPr>
        <w:t>o</w:t>
      </w:r>
      <w:r>
        <w:t>a</w:t>
      </w:r>
      <w:r>
        <w:rPr>
          <w:spacing w:val="2"/>
        </w:rPr>
        <w:t>c</w:t>
      </w:r>
      <w:r>
        <w:rPr>
          <w:spacing w:val="-2"/>
        </w:rPr>
        <w:t>h</w:t>
      </w:r>
      <w:r>
        <w:t>,</w:t>
      </w:r>
      <w:r>
        <w:rPr>
          <w:spacing w:val="-7"/>
        </w:rPr>
        <w:t xml:space="preserve"> </w:t>
      </w:r>
      <w:r>
        <w:rPr>
          <w:spacing w:val="-1"/>
        </w:rPr>
        <w:t>t</w:t>
      </w:r>
      <w:r>
        <w:t>e</w:t>
      </w:r>
      <w:r>
        <w:rPr>
          <w:spacing w:val="2"/>
        </w:rPr>
        <w:t>a</w:t>
      </w:r>
      <w:r>
        <w:t>m</w:t>
      </w:r>
      <w:r>
        <w:rPr>
          <w:spacing w:val="-16"/>
        </w:rPr>
        <w:t xml:space="preserve"> </w:t>
      </w:r>
      <w:r>
        <w:t>a</w:t>
      </w:r>
      <w:r>
        <w:rPr>
          <w:spacing w:val="-1"/>
        </w:rPr>
        <w:t>tt</w:t>
      </w:r>
      <w:r>
        <w:rPr>
          <w:spacing w:val="2"/>
        </w:rPr>
        <w:t>e</w:t>
      </w:r>
      <w:r>
        <w:rPr>
          <w:spacing w:val="-5"/>
        </w:rPr>
        <w:t>n</w:t>
      </w:r>
      <w:r>
        <w:rPr>
          <w:spacing w:val="1"/>
        </w:rPr>
        <w:t>d</w:t>
      </w:r>
      <w:r>
        <w:rPr>
          <w:spacing w:val="2"/>
        </w:rPr>
        <w:t>a</w:t>
      </w:r>
      <w:r>
        <w:rPr>
          <w:spacing w:val="-5"/>
        </w:rPr>
        <w:t>n</w:t>
      </w:r>
      <w:r>
        <w:rPr>
          <w:spacing w:val="-1"/>
        </w:rPr>
        <w:t>t</w:t>
      </w:r>
      <w:r>
        <w:t>,</w:t>
      </w:r>
      <w:r>
        <w:rPr>
          <w:spacing w:val="-9"/>
        </w:rPr>
        <w:t xml:space="preserve"> </w:t>
      </w:r>
      <w:r>
        <w:rPr>
          <w:spacing w:val="3"/>
        </w:rPr>
        <w:t>o</w:t>
      </w:r>
      <w:r>
        <w:t>f</w:t>
      </w:r>
      <w:r>
        <w:rPr>
          <w:spacing w:val="-5"/>
        </w:rPr>
        <w:t>f</w:t>
      </w:r>
      <w:r>
        <w:rPr>
          <w:spacing w:val="-1"/>
        </w:rPr>
        <w:t>i</w:t>
      </w:r>
      <w:r>
        <w:t>c</w:t>
      </w:r>
      <w:r>
        <w:rPr>
          <w:spacing w:val="-1"/>
        </w:rPr>
        <w:t>i</w:t>
      </w:r>
      <w:r>
        <w:t>al</w:t>
      </w:r>
      <w:r>
        <w:rPr>
          <w:spacing w:val="-9"/>
        </w:rPr>
        <w:t xml:space="preserve"> </w:t>
      </w:r>
      <w:r>
        <w:rPr>
          <w:spacing w:val="1"/>
        </w:rPr>
        <w:t>o</w:t>
      </w:r>
      <w:r>
        <w:t>r</w:t>
      </w:r>
      <w:r>
        <w:rPr>
          <w:spacing w:val="-9"/>
        </w:rPr>
        <w:t xml:space="preserve"> </w:t>
      </w:r>
      <w:r>
        <w:rPr>
          <w:spacing w:val="1"/>
        </w:rPr>
        <w:t>o</w:t>
      </w:r>
      <w:r>
        <w:rPr>
          <w:spacing w:val="-1"/>
        </w:rPr>
        <w:t>t</w:t>
      </w:r>
      <w:r>
        <w:rPr>
          <w:spacing w:val="-5"/>
        </w:rPr>
        <w:t>h</w:t>
      </w:r>
      <w:r>
        <w:rPr>
          <w:spacing w:val="2"/>
        </w:rPr>
        <w:t>er</w:t>
      </w:r>
      <w:r>
        <w:rPr>
          <w:spacing w:val="2"/>
          <w:w w:val="99"/>
        </w:rPr>
        <w:t xml:space="preserve"> </w:t>
      </w:r>
      <w:r>
        <w:t>c</w:t>
      </w:r>
      <w:r>
        <w:rPr>
          <w:spacing w:val="1"/>
        </w:rPr>
        <w:t>o</w:t>
      </w:r>
      <w:r>
        <w:rPr>
          <w:spacing w:val="-1"/>
        </w:rPr>
        <w:t>ll</w:t>
      </w:r>
      <w:r>
        <w:t>e</w:t>
      </w:r>
      <w:r>
        <w:rPr>
          <w:spacing w:val="-5"/>
        </w:rPr>
        <w:t>g</w:t>
      </w:r>
      <w:r>
        <w:t>e</w:t>
      </w:r>
      <w:r>
        <w:rPr>
          <w:spacing w:val="-12"/>
        </w:rPr>
        <w:t xml:space="preserve"> </w:t>
      </w:r>
      <w:r>
        <w:rPr>
          <w:spacing w:val="-1"/>
        </w:rPr>
        <w:t>st</w:t>
      </w:r>
      <w:r>
        <w:rPr>
          <w:spacing w:val="2"/>
        </w:rPr>
        <w:t>a</w:t>
      </w:r>
      <w:r>
        <w:rPr>
          <w:spacing w:val="-2"/>
        </w:rPr>
        <w:t>f</w:t>
      </w:r>
      <w:r>
        <w:t>f</w:t>
      </w:r>
      <w:r>
        <w:rPr>
          <w:spacing w:val="-8"/>
        </w:rPr>
        <w:t xml:space="preserve"> </w:t>
      </w:r>
      <w:r>
        <w:rPr>
          <w:spacing w:val="-5"/>
        </w:rPr>
        <w:t>m</w:t>
      </w:r>
      <w:r>
        <w:rPr>
          <w:spacing w:val="5"/>
        </w:rPr>
        <w:t>e</w:t>
      </w:r>
      <w:r>
        <w:rPr>
          <w:spacing w:val="-5"/>
        </w:rPr>
        <w:t>m</w:t>
      </w:r>
      <w:r>
        <w:rPr>
          <w:spacing w:val="1"/>
        </w:rPr>
        <w:t>b</w:t>
      </w:r>
      <w:r>
        <w:t>e</w:t>
      </w:r>
      <w:r>
        <w:rPr>
          <w:spacing w:val="1"/>
        </w:rPr>
        <w:t>r</w:t>
      </w:r>
      <w:r>
        <w:t>)</w:t>
      </w:r>
      <w:r>
        <w:rPr>
          <w:spacing w:val="-8"/>
        </w:rPr>
        <w:t xml:space="preserve"> </w:t>
      </w:r>
      <w:r>
        <w:rPr>
          <w:spacing w:val="-1"/>
        </w:rPr>
        <w:t>l</w:t>
      </w:r>
      <w:r>
        <w:t>ea</w:t>
      </w:r>
      <w:r>
        <w:rPr>
          <w:spacing w:val="-5"/>
        </w:rPr>
        <w:t>v</w:t>
      </w:r>
      <w:r>
        <w:t>e</w:t>
      </w:r>
      <w:r>
        <w:rPr>
          <w:spacing w:val="-9"/>
        </w:rPr>
        <w:t xml:space="preserve"> </w:t>
      </w:r>
      <w:r>
        <w:rPr>
          <w:spacing w:val="2"/>
        </w:rPr>
        <w:t>t</w:t>
      </w:r>
      <w:r>
        <w:rPr>
          <w:spacing w:val="-2"/>
        </w:rPr>
        <w:t>h</w:t>
      </w:r>
      <w:r>
        <w:t>e</w:t>
      </w:r>
      <w:r>
        <w:rPr>
          <w:spacing w:val="-1"/>
        </w:rPr>
        <w:t>i</w:t>
      </w:r>
      <w:r>
        <w:t>r</w:t>
      </w:r>
      <w:r>
        <w:rPr>
          <w:spacing w:val="-9"/>
        </w:rPr>
        <w:t xml:space="preserve"> </w:t>
      </w:r>
      <w:r>
        <w:rPr>
          <w:spacing w:val="1"/>
        </w:rPr>
        <w:t>po</w:t>
      </w:r>
      <w:r>
        <w:rPr>
          <w:spacing w:val="-1"/>
        </w:rPr>
        <w:t>s</w:t>
      </w:r>
      <w:r>
        <w:t>it</w:t>
      </w:r>
      <w:r>
        <w:rPr>
          <w:spacing w:val="-1"/>
        </w:rPr>
        <w:t>i</w:t>
      </w:r>
      <w:r>
        <w:rPr>
          <w:spacing w:val="1"/>
        </w:rPr>
        <w:t>o</w:t>
      </w:r>
      <w:r>
        <w:rPr>
          <w:spacing w:val="-5"/>
        </w:rPr>
        <w:t>n</w:t>
      </w:r>
      <w:r>
        <w:t>,</w:t>
      </w:r>
      <w:r>
        <w:rPr>
          <w:spacing w:val="-8"/>
        </w:rPr>
        <w:t xml:space="preserve"> </w:t>
      </w:r>
      <w:r>
        <w:rPr>
          <w:spacing w:val="1"/>
        </w:rPr>
        <w:t>b</w:t>
      </w:r>
      <w:r>
        <w:t>e</w:t>
      </w:r>
      <w:r>
        <w:rPr>
          <w:spacing w:val="-5"/>
        </w:rPr>
        <w:t>n</w:t>
      </w:r>
      <w:r>
        <w:rPr>
          <w:spacing w:val="2"/>
        </w:rPr>
        <w:t>c</w:t>
      </w:r>
      <w:r>
        <w:rPr>
          <w:spacing w:val="-5"/>
        </w:rPr>
        <w:t>h</w:t>
      </w:r>
      <w:r>
        <w:t>,</w:t>
      </w:r>
      <w:r>
        <w:rPr>
          <w:spacing w:val="-8"/>
        </w:rPr>
        <w:t xml:space="preserve"> </w:t>
      </w:r>
      <w:r>
        <w:rPr>
          <w:spacing w:val="3"/>
        </w:rPr>
        <w:t>b</w:t>
      </w:r>
      <w:r>
        <w:rPr>
          <w:spacing w:val="-5"/>
        </w:rPr>
        <w:t>u</w:t>
      </w:r>
      <w:r>
        <w:rPr>
          <w:spacing w:val="-1"/>
        </w:rPr>
        <w:t>ll</w:t>
      </w:r>
      <w:r>
        <w:rPr>
          <w:spacing w:val="1"/>
        </w:rPr>
        <w:t>p</w:t>
      </w:r>
      <w:r>
        <w:t>e</w:t>
      </w:r>
      <w:r>
        <w:rPr>
          <w:spacing w:val="-5"/>
        </w:rPr>
        <w:t>n</w:t>
      </w:r>
      <w:r>
        <w:t>,</w:t>
      </w:r>
      <w:r>
        <w:rPr>
          <w:spacing w:val="-6"/>
        </w:rPr>
        <w:t xml:space="preserve"> </w:t>
      </w:r>
      <w:r>
        <w:rPr>
          <w:spacing w:val="1"/>
        </w:rPr>
        <w:t>o</w:t>
      </w:r>
      <w:r>
        <w:t>r</w:t>
      </w:r>
      <w:r>
        <w:rPr>
          <w:spacing w:val="-6"/>
        </w:rPr>
        <w:t xml:space="preserve"> </w:t>
      </w:r>
      <w:r>
        <w:rPr>
          <w:spacing w:val="1"/>
        </w:rPr>
        <w:t>o</w:t>
      </w:r>
      <w:r>
        <w:rPr>
          <w:spacing w:val="-1"/>
        </w:rPr>
        <w:t>t</w:t>
      </w:r>
      <w:r>
        <w:rPr>
          <w:spacing w:val="-5"/>
        </w:rPr>
        <w:t>h</w:t>
      </w:r>
      <w:r>
        <w:t>er</w:t>
      </w:r>
      <w:r>
        <w:rPr>
          <w:w w:val="99"/>
        </w:rPr>
        <w:t xml:space="preserve"> </w:t>
      </w:r>
      <w:r>
        <w:rPr>
          <w:spacing w:val="1"/>
        </w:rPr>
        <w:t>d</w:t>
      </w:r>
      <w:r>
        <w:t>e</w:t>
      </w:r>
      <w:r>
        <w:rPr>
          <w:spacing w:val="-1"/>
        </w:rPr>
        <w:t>si</w:t>
      </w:r>
      <w:r>
        <w:rPr>
          <w:spacing w:val="-2"/>
        </w:rPr>
        <w:t>g</w:t>
      </w:r>
      <w:r>
        <w:rPr>
          <w:spacing w:val="-5"/>
        </w:rPr>
        <w:t>n</w:t>
      </w:r>
      <w:r>
        <w:rPr>
          <w:spacing w:val="2"/>
        </w:rPr>
        <w:t>a</w:t>
      </w:r>
      <w:r>
        <w:rPr>
          <w:spacing w:val="-1"/>
        </w:rPr>
        <w:t>t</w:t>
      </w:r>
      <w:r>
        <w:t>ed</w:t>
      </w:r>
      <w:r>
        <w:rPr>
          <w:spacing w:val="-8"/>
        </w:rPr>
        <w:t xml:space="preserve"> </w:t>
      </w:r>
      <w:r>
        <w:t>a</w:t>
      </w:r>
      <w:r>
        <w:rPr>
          <w:spacing w:val="1"/>
        </w:rPr>
        <w:t>r</w:t>
      </w:r>
      <w:r>
        <w:t>ea</w:t>
      </w:r>
      <w:r>
        <w:rPr>
          <w:spacing w:val="-8"/>
        </w:rPr>
        <w:t xml:space="preserve"> </w:t>
      </w:r>
      <w:r>
        <w:t>a</w:t>
      </w:r>
      <w:r>
        <w:rPr>
          <w:spacing w:val="-5"/>
        </w:rPr>
        <w:t>n</w:t>
      </w:r>
      <w:r>
        <w:t>d</w:t>
      </w:r>
      <w:r>
        <w:rPr>
          <w:spacing w:val="-5"/>
        </w:rPr>
        <w:t xml:space="preserve"> </w:t>
      </w:r>
      <w:r>
        <w:rPr>
          <w:spacing w:val="1"/>
        </w:rPr>
        <w:t>p</w:t>
      </w:r>
      <w:r>
        <w:t>ar</w:t>
      </w:r>
      <w:r>
        <w:rPr>
          <w:spacing w:val="-1"/>
        </w:rPr>
        <w:t>t</w:t>
      </w:r>
      <w:r>
        <w:t>i</w:t>
      </w:r>
      <w:r>
        <w:rPr>
          <w:spacing w:val="-3"/>
        </w:rPr>
        <w:t>c</w:t>
      </w:r>
      <w:r>
        <w:rPr>
          <w:spacing w:val="-1"/>
        </w:rPr>
        <w:t>i</w:t>
      </w:r>
      <w:r>
        <w:rPr>
          <w:spacing w:val="1"/>
        </w:rPr>
        <w:t>p</w:t>
      </w:r>
      <w:r>
        <w:t>a</w:t>
      </w:r>
      <w:r>
        <w:rPr>
          <w:spacing w:val="-3"/>
        </w:rPr>
        <w:t>t</w:t>
      </w:r>
      <w:r>
        <w:t>e</w:t>
      </w:r>
      <w:r>
        <w:rPr>
          <w:spacing w:val="-10"/>
        </w:rPr>
        <w:t xml:space="preserve"> </w:t>
      </w:r>
      <w:r>
        <w:rPr>
          <w:spacing w:val="-1"/>
        </w:rPr>
        <w:t>i</w:t>
      </w:r>
      <w:r>
        <w:t>n</w:t>
      </w:r>
      <w:r>
        <w:rPr>
          <w:spacing w:val="-10"/>
        </w:rPr>
        <w:t xml:space="preserve"> </w:t>
      </w:r>
      <w:r>
        <w:t>a</w:t>
      </w:r>
      <w:r>
        <w:rPr>
          <w:spacing w:val="-9"/>
        </w:rPr>
        <w:t xml:space="preserve"> </w:t>
      </w:r>
      <w:r>
        <w:rPr>
          <w:spacing w:val="-5"/>
        </w:rPr>
        <w:t>f</w:t>
      </w:r>
      <w:r>
        <w:rPr>
          <w:spacing w:val="4"/>
        </w:rPr>
        <w:t>i</w:t>
      </w:r>
      <w:r>
        <w:rPr>
          <w:spacing w:val="-2"/>
        </w:rPr>
        <w:t>g</w:t>
      </w:r>
      <w:r>
        <w:rPr>
          <w:spacing w:val="-5"/>
        </w:rPr>
        <w:t>h</w:t>
      </w:r>
      <w:r>
        <w:rPr>
          <w:spacing w:val="-1"/>
        </w:rPr>
        <w:t>t</w:t>
      </w:r>
      <w:r>
        <w:t>,</w:t>
      </w:r>
      <w:r>
        <w:rPr>
          <w:spacing w:val="-5"/>
        </w:rPr>
        <w:t xml:space="preserve"> </w:t>
      </w:r>
      <w:r>
        <w:rPr>
          <w:spacing w:val="-1"/>
        </w:rPr>
        <w:t>t</w:t>
      </w:r>
      <w:r>
        <w:rPr>
          <w:spacing w:val="-5"/>
        </w:rPr>
        <w:t>h</w:t>
      </w:r>
      <w:r>
        <w:t>e</w:t>
      </w:r>
      <w:r>
        <w:rPr>
          <w:spacing w:val="-9"/>
        </w:rPr>
        <w:t xml:space="preserve"> </w:t>
      </w:r>
      <w:r>
        <w:rPr>
          <w:spacing w:val="4"/>
        </w:rPr>
        <w:t>i</w:t>
      </w:r>
      <w:r>
        <w:rPr>
          <w:spacing w:val="-5"/>
        </w:rPr>
        <w:t>n</w:t>
      </w:r>
      <w:r>
        <w:rPr>
          <w:spacing w:val="1"/>
        </w:rPr>
        <w:t>d</w:t>
      </w:r>
      <w:r>
        <w:rPr>
          <w:spacing w:val="2"/>
        </w:rPr>
        <w:t>i</w:t>
      </w:r>
      <w:r>
        <w:rPr>
          <w:spacing w:val="-2"/>
        </w:rPr>
        <w:t>v</w:t>
      </w:r>
      <w:r>
        <w:rPr>
          <w:spacing w:val="-1"/>
        </w:rPr>
        <w:t>i</w:t>
      </w:r>
      <w:r>
        <w:rPr>
          <w:spacing w:val="1"/>
        </w:rPr>
        <w:t>d</w:t>
      </w:r>
      <w:r>
        <w:rPr>
          <w:spacing w:val="-5"/>
        </w:rPr>
        <w:t>u</w:t>
      </w:r>
      <w:r>
        <w:t>al</w:t>
      </w:r>
      <w:r>
        <w:rPr>
          <w:spacing w:val="-4"/>
        </w:rPr>
        <w:t xml:space="preserve"> </w:t>
      </w:r>
      <w:r>
        <w:rPr>
          <w:spacing w:val="-6"/>
        </w:rPr>
        <w:t>w</w:t>
      </w:r>
      <w:r>
        <w:rPr>
          <w:spacing w:val="-1"/>
        </w:rPr>
        <w:t>il</w:t>
      </w:r>
      <w:r>
        <w:t>l</w:t>
      </w:r>
      <w:r>
        <w:rPr>
          <w:spacing w:val="-7"/>
        </w:rPr>
        <w:t xml:space="preserve"> </w:t>
      </w:r>
      <w:r>
        <w:rPr>
          <w:spacing w:val="3"/>
        </w:rPr>
        <w:t>b</w:t>
      </w:r>
      <w:r>
        <w:t>e</w:t>
      </w:r>
      <w:r>
        <w:rPr>
          <w:w w:val="99"/>
        </w:rPr>
        <w:t xml:space="preserve"> </w:t>
      </w:r>
      <w:r>
        <w:rPr>
          <w:spacing w:val="-1"/>
        </w:rPr>
        <w:t>s</w:t>
      </w:r>
      <w:r>
        <w:rPr>
          <w:spacing w:val="-5"/>
        </w:rPr>
        <w:t>u</w:t>
      </w:r>
      <w:r>
        <w:rPr>
          <w:spacing w:val="-1"/>
        </w:rPr>
        <w:t>s</w:t>
      </w:r>
      <w:r>
        <w:rPr>
          <w:spacing w:val="1"/>
        </w:rPr>
        <w:t>p</w:t>
      </w:r>
      <w:r>
        <w:rPr>
          <w:spacing w:val="5"/>
        </w:rPr>
        <w:t>e</w:t>
      </w:r>
      <w:r>
        <w:rPr>
          <w:spacing w:val="-5"/>
        </w:rPr>
        <w:t>n</w:t>
      </w:r>
      <w:r>
        <w:rPr>
          <w:spacing w:val="1"/>
        </w:rPr>
        <w:t>d</w:t>
      </w:r>
      <w:r>
        <w:t>ed</w:t>
      </w:r>
      <w:r>
        <w:rPr>
          <w:spacing w:val="-8"/>
        </w:rPr>
        <w:t xml:space="preserve"> </w:t>
      </w:r>
      <w:r>
        <w:rPr>
          <w:spacing w:val="-5"/>
        </w:rPr>
        <w:t>f</w:t>
      </w:r>
      <w:r>
        <w:rPr>
          <w:spacing w:val="1"/>
        </w:rPr>
        <w:t>o</w:t>
      </w:r>
      <w:r>
        <w:t>r</w:t>
      </w:r>
      <w:r>
        <w:rPr>
          <w:spacing w:val="-8"/>
        </w:rPr>
        <w:t xml:space="preserve"> </w:t>
      </w:r>
      <w:r>
        <w:rPr>
          <w:spacing w:val="2"/>
        </w:rPr>
        <w:t>t</w:t>
      </w:r>
      <w:r>
        <w:rPr>
          <w:spacing w:val="-5"/>
        </w:rPr>
        <w:t>h</w:t>
      </w:r>
      <w:r>
        <w:t>e</w:t>
      </w:r>
      <w:r>
        <w:rPr>
          <w:spacing w:val="-6"/>
        </w:rPr>
        <w:t xml:space="preserve"> </w:t>
      </w:r>
      <w:r>
        <w:rPr>
          <w:spacing w:val="-5"/>
        </w:rPr>
        <w:t>n</w:t>
      </w:r>
      <w:r>
        <w:rPr>
          <w:spacing w:val="2"/>
        </w:rPr>
        <w:t>e</w:t>
      </w:r>
      <w:r>
        <w:rPr>
          <w:spacing w:val="-5"/>
        </w:rPr>
        <w:t>x</w:t>
      </w:r>
      <w:r>
        <w:t>t</w:t>
      </w:r>
      <w:r>
        <w:rPr>
          <w:spacing w:val="-8"/>
        </w:rPr>
        <w:t xml:space="preserve"> </w:t>
      </w:r>
      <w:r>
        <w:rPr>
          <w:spacing w:val="4"/>
        </w:rPr>
        <w:t>t</w:t>
      </w:r>
      <w:r>
        <w:rPr>
          <w:spacing w:val="-5"/>
        </w:rPr>
        <w:t>h</w:t>
      </w:r>
      <w:r>
        <w:t>ree</w:t>
      </w:r>
      <w:r>
        <w:rPr>
          <w:spacing w:val="-8"/>
        </w:rPr>
        <w:t xml:space="preserve"> </w:t>
      </w:r>
      <w:r>
        <w:t>(</w:t>
      </w:r>
      <w:r>
        <w:rPr>
          <w:spacing w:val="1"/>
        </w:rPr>
        <w:t>3</w:t>
      </w:r>
      <w:r>
        <w:t>)</w:t>
      </w:r>
      <w:r>
        <w:rPr>
          <w:spacing w:val="-7"/>
        </w:rPr>
        <w:t xml:space="preserve"> </w:t>
      </w:r>
      <w:r>
        <w:t>c</w:t>
      </w:r>
      <w:r>
        <w:rPr>
          <w:spacing w:val="1"/>
        </w:rPr>
        <w:t>o</w:t>
      </w:r>
      <w:r>
        <w:rPr>
          <w:spacing w:val="-5"/>
        </w:rPr>
        <w:t>n</w:t>
      </w:r>
      <w:r>
        <w:rPr>
          <w:spacing w:val="-1"/>
        </w:rPr>
        <w:t>t</w:t>
      </w:r>
      <w:r>
        <w:t>e</w:t>
      </w:r>
      <w:r>
        <w:rPr>
          <w:spacing w:val="-1"/>
        </w:rPr>
        <w:t>s</w:t>
      </w:r>
      <w:r>
        <w:t>t</w:t>
      </w:r>
      <w:r>
        <w:rPr>
          <w:spacing w:val="-1"/>
        </w:rPr>
        <w:t>s</w:t>
      </w:r>
      <w:r>
        <w:t>.</w:t>
      </w:r>
    </w:p>
    <w:p w14:paraId="32461096" w14:textId="77777777" w:rsidR="00CF40C6" w:rsidRDefault="00CF40C6">
      <w:pPr>
        <w:pStyle w:val="BodyText"/>
        <w:numPr>
          <w:ilvl w:val="1"/>
          <w:numId w:val="5"/>
        </w:numPr>
        <w:tabs>
          <w:tab w:val="left" w:pos="2968"/>
        </w:tabs>
        <w:kinsoku w:val="0"/>
        <w:overflowPunct w:val="0"/>
        <w:spacing w:line="242" w:lineRule="auto"/>
        <w:ind w:left="2968" w:right="1032" w:hanging="720"/>
      </w:pPr>
      <w:r>
        <w:rPr>
          <w:spacing w:val="5"/>
        </w:rPr>
        <w:t>P</w:t>
      </w:r>
      <w:r>
        <w:t>ENA</w:t>
      </w:r>
      <w:r>
        <w:rPr>
          <w:spacing w:val="-6"/>
        </w:rPr>
        <w:t>L</w:t>
      </w:r>
      <w:r>
        <w:rPr>
          <w:spacing w:val="5"/>
        </w:rPr>
        <w:t>T</w:t>
      </w:r>
      <w:r>
        <w:t>Y</w:t>
      </w:r>
      <w:r>
        <w:rPr>
          <w:spacing w:val="-2"/>
        </w:rPr>
        <w:t>-</w:t>
      </w:r>
      <w:r>
        <w:t>-</w:t>
      </w:r>
      <w:r>
        <w:rPr>
          <w:spacing w:val="-13"/>
        </w:rPr>
        <w:t xml:space="preserve"> </w:t>
      </w:r>
      <w:r>
        <w:rPr>
          <w:spacing w:val="2"/>
        </w:rPr>
        <w:t>i</w:t>
      </w:r>
      <w:r>
        <w:t>f</w:t>
      </w:r>
      <w:r>
        <w:rPr>
          <w:spacing w:val="-13"/>
        </w:rPr>
        <w:t xml:space="preserve"> </w:t>
      </w:r>
      <w:r>
        <w:t>a</w:t>
      </w:r>
      <w:r>
        <w:rPr>
          <w:spacing w:val="-7"/>
        </w:rPr>
        <w:t xml:space="preserve"> </w:t>
      </w:r>
      <w:r>
        <w:rPr>
          <w:spacing w:val="-5"/>
        </w:rPr>
        <w:t>g</w:t>
      </w:r>
      <w:r>
        <w:rPr>
          <w:spacing w:val="5"/>
        </w:rPr>
        <w:t>a</w:t>
      </w:r>
      <w:r>
        <w:rPr>
          <w:spacing w:val="-5"/>
        </w:rPr>
        <w:t>m</w:t>
      </w:r>
      <w:r>
        <w:t>e</w:t>
      </w:r>
      <w:r>
        <w:rPr>
          <w:spacing w:val="-9"/>
        </w:rPr>
        <w:t xml:space="preserve"> </w:t>
      </w:r>
      <w:r>
        <w:rPr>
          <w:spacing w:val="1"/>
        </w:rPr>
        <w:t>p</w:t>
      </w:r>
      <w:r>
        <w:t>ar</w:t>
      </w:r>
      <w:r>
        <w:rPr>
          <w:spacing w:val="-1"/>
        </w:rPr>
        <w:t>ti</w:t>
      </w:r>
      <w:r>
        <w:t>c</w:t>
      </w:r>
      <w:r>
        <w:rPr>
          <w:spacing w:val="2"/>
        </w:rPr>
        <w:t>i</w:t>
      </w:r>
      <w:r>
        <w:rPr>
          <w:spacing w:val="1"/>
        </w:rPr>
        <w:t>p</w:t>
      </w:r>
      <w:r>
        <w:t>a</w:t>
      </w:r>
      <w:r>
        <w:rPr>
          <w:spacing w:val="-5"/>
        </w:rPr>
        <w:t>n</w:t>
      </w:r>
      <w:r>
        <w:t>t</w:t>
      </w:r>
      <w:r>
        <w:rPr>
          <w:spacing w:val="-10"/>
        </w:rPr>
        <w:t xml:space="preserve"> </w:t>
      </w:r>
      <w:r>
        <w:rPr>
          <w:spacing w:val="3"/>
        </w:rPr>
        <w:t>p</w:t>
      </w:r>
      <w:r>
        <w:rPr>
          <w:spacing w:val="1"/>
        </w:rPr>
        <w:t>h</w:t>
      </w:r>
      <w:r>
        <w:rPr>
          <w:spacing w:val="-5"/>
        </w:rPr>
        <w:t>y</w:t>
      </w:r>
      <w:r>
        <w:rPr>
          <w:spacing w:val="-1"/>
        </w:rPr>
        <w:t>si</w:t>
      </w:r>
      <w:r>
        <w:t>ca</w:t>
      </w:r>
      <w:r>
        <w:rPr>
          <w:spacing w:val="-1"/>
        </w:rPr>
        <w:t>l</w:t>
      </w:r>
      <w:r>
        <w:rPr>
          <w:spacing w:val="4"/>
        </w:rPr>
        <w:t>l</w:t>
      </w:r>
      <w:r>
        <w:t>y</w:t>
      </w:r>
      <w:r>
        <w:rPr>
          <w:spacing w:val="-14"/>
        </w:rPr>
        <w:t xml:space="preserve"> </w:t>
      </w:r>
      <w:r>
        <w:t>a</w:t>
      </w:r>
      <w:r>
        <w:rPr>
          <w:spacing w:val="3"/>
        </w:rPr>
        <w:t>b</w:t>
      </w:r>
      <w:r>
        <w:rPr>
          <w:spacing w:val="-5"/>
        </w:rPr>
        <w:t>u</w:t>
      </w:r>
      <w:r>
        <w:rPr>
          <w:spacing w:val="-1"/>
        </w:rPr>
        <w:t>s</w:t>
      </w:r>
      <w:r>
        <w:rPr>
          <w:spacing w:val="2"/>
        </w:rPr>
        <w:t>e</w:t>
      </w:r>
      <w:r>
        <w:t>s</w:t>
      </w:r>
      <w:r>
        <w:rPr>
          <w:spacing w:val="-12"/>
        </w:rPr>
        <w:t xml:space="preserve"> </w:t>
      </w:r>
      <w:r>
        <w:t>a</w:t>
      </w:r>
      <w:r>
        <w:rPr>
          <w:spacing w:val="-7"/>
        </w:rPr>
        <w:t xml:space="preserve"> </w:t>
      </w:r>
      <w:r>
        <w:rPr>
          <w:spacing w:val="-5"/>
        </w:rPr>
        <w:t>g</w:t>
      </w:r>
      <w:r>
        <w:rPr>
          <w:spacing w:val="5"/>
        </w:rPr>
        <w:t>a</w:t>
      </w:r>
      <w:r>
        <w:rPr>
          <w:spacing w:val="-5"/>
        </w:rPr>
        <w:t>m</w:t>
      </w:r>
      <w:r>
        <w:t>e</w:t>
      </w:r>
      <w:r>
        <w:rPr>
          <w:spacing w:val="-7"/>
        </w:rPr>
        <w:t xml:space="preserve"> </w:t>
      </w:r>
      <w:r>
        <w:rPr>
          <w:spacing w:val="1"/>
        </w:rPr>
        <w:t>o</w:t>
      </w:r>
      <w:r>
        <w:rPr>
          <w:spacing w:val="-2"/>
        </w:rPr>
        <w:t>f</w:t>
      </w:r>
      <w:r>
        <w:rPr>
          <w:spacing w:val="-5"/>
        </w:rPr>
        <w:t>f</w:t>
      </w:r>
      <w:r>
        <w:rPr>
          <w:spacing w:val="-1"/>
        </w:rPr>
        <w:t>i</w:t>
      </w:r>
      <w:r>
        <w:t>c</w:t>
      </w:r>
      <w:r>
        <w:rPr>
          <w:spacing w:val="-1"/>
        </w:rPr>
        <w:t>i</w:t>
      </w:r>
      <w:r>
        <w:t>al</w:t>
      </w:r>
      <w:r>
        <w:rPr>
          <w:spacing w:val="-9"/>
        </w:rPr>
        <w:t xml:space="preserve"> </w:t>
      </w:r>
      <w:r>
        <w:rPr>
          <w:spacing w:val="2"/>
        </w:rPr>
        <w:t>t</w:t>
      </w:r>
      <w:r>
        <w:rPr>
          <w:spacing w:val="-5"/>
        </w:rPr>
        <w:t>h</w:t>
      </w:r>
      <w:r>
        <w:t>e</w:t>
      </w:r>
      <w:r>
        <w:rPr>
          <w:w w:val="99"/>
        </w:rPr>
        <w:t xml:space="preserve"> </w:t>
      </w:r>
      <w:r>
        <w:rPr>
          <w:spacing w:val="-5"/>
        </w:rPr>
        <w:t>f</w:t>
      </w:r>
      <w:r>
        <w:rPr>
          <w:spacing w:val="1"/>
        </w:rPr>
        <w:t>o</w:t>
      </w:r>
      <w:r>
        <w:rPr>
          <w:spacing w:val="-1"/>
        </w:rPr>
        <w:t>ll</w:t>
      </w:r>
      <w:r>
        <w:rPr>
          <w:spacing w:val="6"/>
        </w:rPr>
        <w:t>o</w:t>
      </w:r>
      <w:r>
        <w:rPr>
          <w:spacing w:val="-9"/>
        </w:rPr>
        <w:t>w</w:t>
      </w:r>
      <w:r>
        <w:rPr>
          <w:spacing w:val="2"/>
        </w:rPr>
        <w:t>i</w:t>
      </w:r>
      <w:r>
        <w:rPr>
          <w:spacing w:val="1"/>
        </w:rPr>
        <w:t>n</w:t>
      </w:r>
      <w:r>
        <w:t>g</w:t>
      </w:r>
      <w:r>
        <w:rPr>
          <w:spacing w:val="-14"/>
        </w:rPr>
        <w:t xml:space="preserve"> </w:t>
      </w:r>
      <w:r>
        <w:rPr>
          <w:spacing w:val="1"/>
        </w:rPr>
        <w:t>s</w:t>
      </w:r>
      <w:r>
        <w:rPr>
          <w:spacing w:val="-5"/>
        </w:rPr>
        <w:t>h</w:t>
      </w:r>
      <w:r>
        <w:t>a</w:t>
      </w:r>
      <w:r>
        <w:rPr>
          <w:spacing w:val="-1"/>
        </w:rPr>
        <w:t>l</w:t>
      </w:r>
      <w:r>
        <w:t>l</w:t>
      </w:r>
      <w:r>
        <w:rPr>
          <w:spacing w:val="-12"/>
        </w:rPr>
        <w:t xml:space="preserve"> </w:t>
      </w:r>
      <w:r>
        <w:rPr>
          <w:spacing w:val="1"/>
        </w:rPr>
        <w:t>b</w:t>
      </w:r>
      <w:r>
        <w:t>e</w:t>
      </w:r>
      <w:r>
        <w:rPr>
          <w:spacing w:val="-13"/>
        </w:rPr>
        <w:t xml:space="preserve"> </w:t>
      </w:r>
      <w:r>
        <w:rPr>
          <w:spacing w:val="2"/>
        </w:rPr>
        <w:t>e</w:t>
      </w:r>
      <w:r>
        <w:rPr>
          <w:spacing w:val="1"/>
        </w:rPr>
        <w:t>n</w:t>
      </w:r>
      <w:r>
        <w:rPr>
          <w:spacing w:val="-5"/>
        </w:rPr>
        <w:t>f</w:t>
      </w:r>
      <w:r>
        <w:rPr>
          <w:spacing w:val="1"/>
        </w:rPr>
        <w:t>o</w:t>
      </w:r>
      <w:r>
        <w:t>rced</w:t>
      </w:r>
    </w:p>
    <w:p w14:paraId="44F71FD6" w14:textId="77777777" w:rsidR="00CF40C6" w:rsidRDefault="00CF40C6">
      <w:pPr>
        <w:pStyle w:val="BodyText"/>
        <w:numPr>
          <w:ilvl w:val="2"/>
          <w:numId w:val="5"/>
        </w:numPr>
        <w:tabs>
          <w:tab w:val="left" w:pos="3734"/>
        </w:tabs>
        <w:kinsoku w:val="0"/>
        <w:overflowPunct w:val="0"/>
        <w:spacing w:line="236" w:lineRule="auto"/>
        <w:ind w:left="3737" w:right="820" w:hanging="771"/>
      </w:pPr>
      <w:r>
        <w:rPr>
          <w:spacing w:val="5"/>
        </w:rPr>
        <w:t>T</w:t>
      </w:r>
      <w:r>
        <w:rPr>
          <w:spacing w:val="-5"/>
        </w:rPr>
        <w:t>h</w:t>
      </w:r>
      <w:r>
        <w:t>e</w:t>
      </w:r>
      <w:r>
        <w:rPr>
          <w:spacing w:val="-9"/>
        </w:rPr>
        <w:t xml:space="preserve"> </w:t>
      </w:r>
      <w:r>
        <w:rPr>
          <w:spacing w:val="-5"/>
        </w:rPr>
        <w:t>g</w:t>
      </w:r>
      <w:r>
        <w:rPr>
          <w:spacing w:val="5"/>
        </w:rPr>
        <w:t>a</w:t>
      </w:r>
      <w:r>
        <w:rPr>
          <w:spacing w:val="-10"/>
        </w:rPr>
        <w:t>m</w:t>
      </w:r>
      <w:r>
        <w:t>e</w:t>
      </w:r>
      <w:r>
        <w:rPr>
          <w:spacing w:val="-10"/>
        </w:rPr>
        <w:t xml:space="preserve"> </w:t>
      </w:r>
      <w:r>
        <w:rPr>
          <w:spacing w:val="1"/>
        </w:rPr>
        <w:t>p</w:t>
      </w:r>
      <w:r>
        <w:t>ar</w:t>
      </w:r>
      <w:r>
        <w:rPr>
          <w:spacing w:val="-1"/>
        </w:rPr>
        <w:t>ti</w:t>
      </w:r>
      <w:r>
        <w:t>c</w:t>
      </w:r>
      <w:r>
        <w:rPr>
          <w:spacing w:val="-1"/>
        </w:rPr>
        <w:t>i</w:t>
      </w:r>
      <w:r>
        <w:rPr>
          <w:spacing w:val="1"/>
        </w:rPr>
        <w:t>p</w:t>
      </w:r>
      <w:r>
        <w:t>a</w:t>
      </w:r>
      <w:r>
        <w:rPr>
          <w:spacing w:val="-5"/>
        </w:rPr>
        <w:t>n</w:t>
      </w:r>
      <w:r>
        <w:t>t</w:t>
      </w:r>
      <w:r>
        <w:rPr>
          <w:spacing w:val="-7"/>
        </w:rPr>
        <w:t xml:space="preserve"> </w:t>
      </w:r>
      <w:r>
        <w:rPr>
          <w:spacing w:val="-1"/>
        </w:rPr>
        <w:t>s</w:t>
      </w:r>
      <w:r>
        <w:rPr>
          <w:spacing w:val="-5"/>
        </w:rPr>
        <w:t>h</w:t>
      </w:r>
      <w:r>
        <w:t>a</w:t>
      </w:r>
      <w:r>
        <w:rPr>
          <w:spacing w:val="-1"/>
        </w:rPr>
        <w:t>l</w:t>
      </w:r>
      <w:r>
        <w:t>l</w:t>
      </w:r>
      <w:r>
        <w:rPr>
          <w:spacing w:val="-9"/>
        </w:rPr>
        <w:t xml:space="preserve"> </w:t>
      </w:r>
      <w:r>
        <w:rPr>
          <w:spacing w:val="1"/>
        </w:rPr>
        <w:t>b</w:t>
      </w:r>
      <w:r>
        <w:t>e</w:t>
      </w:r>
      <w:r>
        <w:rPr>
          <w:spacing w:val="-4"/>
        </w:rPr>
        <w:t xml:space="preserve"> </w:t>
      </w:r>
      <w:r>
        <w:t>e</w:t>
      </w:r>
      <w:r>
        <w:rPr>
          <w:spacing w:val="4"/>
        </w:rPr>
        <w:t>j</w:t>
      </w:r>
      <w:r>
        <w:t>ec</w:t>
      </w:r>
      <w:r>
        <w:rPr>
          <w:spacing w:val="-1"/>
        </w:rPr>
        <w:t>t</w:t>
      </w:r>
      <w:r>
        <w:rPr>
          <w:spacing w:val="-3"/>
        </w:rPr>
        <w:t>e</w:t>
      </w:r>
      <w:r>
        <w:t>d</w:t>
      </w:r>
      <w:r>
        <w:rPr>
          <w:spacing w:val="-8"/>
        </w:rPr>
        <w:t xml:space="preserve"> </w:t>
      </w:r>
      <w:r>
        <w:rPr>
          <w:spacing w:val="-1"/>
        </w:rPr>
        <w:t>i</w:t>
      </w:r>
      <w:r>
        <w:rPr>
          <w:spacing w:val="-5"/>
        </w:rPr>
        <w:t>m</w:t>
      </w:r>
      <w:r>
        <w:rPr>
          <w:spacing w:val="-8"/>
        </w:rPr>
        <w:t>m</w:t>
      </w:r>
      <w:r>
        <w:t>e</w:t>
      </w:r>
      <w:r>
        <w:rPr>
          <w:spacing w:val="1"/>
        </w:rPr>
        <w:t>d</w:t>
      </w:r>
      <w:r>
        <w:rPr>
          <w:spacing w:val="-1"/>
        </w:rPr>
        <w:t>i</w:t>
      </w:r>
      <w:r>
        <w:t>a</w:t>
      </w:r>
      <w:r>
        <w:rPr>
          <w:spacing w:val="-1"/>
        </w:rPr>
        <w:t>t</w:t>
      </w:r>
      <w:r>
        <w:rPr>
          <w:spacing w:val="2"/>
        </w:rPr>
        <w:t>e</w:t>
      </w:r>
      <w:r>
        <w:rPr>
          <w:spacing w:val="4"/>
        </w:rPr>
        <w:t>l</w:t>
      </w:r>
      <w:r>
        <w:t>y</w:t>
      </w:r>
      <w:r>
        <w:rPr>
          <w:spacing w:val="-15"/>
        </w:rPr>
        <w:t xml:space="preserve"> </w:t>
      </w:r>
      <w:r>
        <w:rPr>
          <w:spacing w:val="2"/>
        </w:rPr>
        <w:t>a</w:t>
      </w:r>
      <w:r>
        <w:rPr>
          <w:spacing w:val="-5"/>
        </w:rPr>
        <w:t>n</w:t>
      </w:r>
      <w:r>
        <w:t>d</w:t>
      </w:r>
      <w:r>
        <w:rPr>
          <w:spacing w:val="-8"/>
        </w:rPr>
        <w:t xml:space="preserve"> </w:t>
      </w:r>
      <w:r>
        <w:rPr>
          <w:spacing w:val="1"/>
        </w:rPr>
        <w:t>s</w:t>
      </w:r>
      <w:r>
        <w:rPr>
          <w:spacing w:val="-5"/>
        </w:rPr>
        <w:t>h</w:t>
      </w:r>
      <w:r>
        <w:t>a</w:t>
      </w:r>
      <w:r>
        <w:rPr>
          <w:spacing w:val="2"/>
        </w:rPr>
        <w:t>l</w:t>
      </w:r>
      <w:r>
        <w:t>l</w:t>
      </w:r>
      <w:r>
        <w:rPr>
          <w:spacing w:val="-4"/>
        </w:rPr>
        <w:t xml:space="preserve"> </w:t>
      </w:r>
      <w:r>
        <w:rPr>
          <w:spacing w:val="1"/>
        </w:rPr>
        <w:t>b</w:t>
      </w:r>
      <w:r>
        <w:t>e</w:t>
      </w:r>
      <w:r>
        <w:rPr>
          <w:w w:val="99"/>
        </w:rPr>
        <w:t xml:space="preserve"> </w:t>
      </w:r>
      <w:r>
        <w:rPr>
          <w:spacing w:val="1"/>
        </w:rPr>
        <w:t>d</w:t>
      </w:r>
      <w:r>
        <w:rPr>
          <w:spacing w:val="-1"/>
        </w:rPr>
        <w:t>is</w:t>
      </w:r>
      <w:r>
        <w:rPr>
          <w:spacing w:val="1"/>
        </w:rPr>
        <w:t>q</w:t>
      </w:r>
      <w:r>
        <w:rPr>
          <w:spacing w:val="-5"/>
        </w:rPr>
        <w:t>u</w:t>
      </w:r>
      <w:r>
        <w:t>a</w:t>
      </w:r>
      <w:r>
        <w:rPr>
          <w:spacing w:val="-1"/>
        </w:rPr>
        <w:t>li</w:t>
      </w:r>
      <w:r>
        <w:rPr>
          <w:spacing w:val="-2"/>
        </w:rPr>
        <w:t>f</w:t>
      </w:r>
      <w:r>
        <w:rPr>
          <w:spacing w:val="-1"/>
        </w:rPr>
        <w:t>i</w:t>
      </w:r>
      <w:r>
        <w:t>ed</w:t>
      </w:r>
      <w:r>
        <w:rPr>
          <w:spacing w:val="-14"/>
        </w:rPr>
        <w:t xml:space="preserve"> </w:t>
      </w:r>
      <w:r>
        <w:rPr>
          <w:spacing w:val="-5"/>
        </w:rPr>
        <w:t>f</w:t>
      </w:r>
      <w:r>
        <w:t>r</w:t>
      </w:r>
      <w:r>
        <w:rPr>
          <w:spacing w:val="6"/>
        </w:rPr>
        <w:t>o</w:t>
      </w:r>
      <w:r>
        <w:t>m</w:t>
      </w:r>
      <w:r>
        <w:rPr>
          <w:spacing w:val="-19"/>
        </w:rPr>
        <w:t xml:space="preserve"> </w:t>
      </w:r>
      <w:r>
        <w:rPr>
          <w:spacing w:val="1"/>
        </w:rPr>
        <w:t>p</w:t>
      </w:r>
      <w:r>
        <w:t>ar</w:t>
      </w:r>
      <w:r>
        <w:rPr>
          <w:spacing w:val="-1"/>
        </w:rPr>
        <w:t>ti</w:t>
      </w:r>
      <w:r>
        <w:t>ci</w:t>
      </w:r>
      <w:r>
        <w:rPr>
          <w:spacing w:val="1"/>
        </w:rPr>
        <w:t>p</w:t>
      </w:r>
      <w:r>
        <w:t>a</w:t>
      </w:r>
      <w:r>
        <w:rPr>
          <w:spacing w:val="-1"/>
        </w:rPr>
        <w:t>ti</w:t>
      </w:r>
      <w:r>
        <w:rPr>
          <w:spacing w:val="-2"/>
        </w:rPr>
        <w:t>n</w:t>
      </w:r>
      <w:r>
        <w:t>g</w:t>
      </w:r>
      <w:r>
        <w:rPr>
          <w:spacing w:val="-15"/>
        </w:rPr>
        <w:t xml:space="preserve"> </w:t>
      </w:r>
      <w:r>
        <w:rPr>
          <w:spacing w:val="-1"/>
        </w:rPr>
        <w:t>i</w:t>
      </w:r>
      <w:r>
        <w:t>n</w:t>
      </w:r>
      <w:r>
        <w:rPr>
          <w:spacing w:val="-15"/>
        </w:rPr>
        <w:t xml:space="preserve"> </w:t>
      </w:r>
      <w:r>
        <w:rPr>
          <w:spacing w:val="-1"/>
        </w:rPr>
        <w:t>C</w:t>
      </w:r>
      <w:r>
        <w:t>a</w:t>
      </w:r>
      <w:r>
        <w:rPr>
          <w:spacing w:val="-1"/>
        </w:rPr>
        <w:t>l</w:t>
      </w:r>
      <w:r>
        <w:rPr>
          <w:spacing w:val="2"/>
        </w:rPr>
        <w:t>i</w:t>
      </w:r>
      <w:r>
        <w:rPr>
          <w:spacing w:val="-5"/>
        </w:rPr>
        <w:t>f</w:t>
      </w:r>
      <w:r>
        <w:rPr>
          <w:spacing w:val="1"/>
        </w:rPr>
        <w:t>o</w:t>
      </w:r>
      <w:r>
        <w:t>r</w:t>
      </w:r>
      <w:r>
        <w:rPr>
          <w:spacing w:val="-5"/>
        </w:rPr>
        <w:t>n</w:t>
      </w:r>
      <w:r>
        <w:rPr>
          <w:spacing w:val="-1"/>
        </w:rPr>
        <w:t>i</w:t>
      </w:r>
      <w:r>
        <w:t>a</w:t>
      </w:r>
      <w:r>
        <w:rPr>
          <w:spacing w:val="-14"/>
        </w:rPr>
        <w:t xml:space="preserve"> </w:t>
      </w:r>
      <w:r>
        <w:rPr>
          <w:spacing w:val="-1"/>
        </w:rPr>
        <w:t>C</w:t>
      </w:r>
      <w:r>
        <w:rPr>
          <w:spacing w:val="6"/>
        </w:rPr>
        <w:t>o</w:t>
      </w:r>
      <w:r>
        <w:rPr>
          <w:spacing w:val="1"/>
        </w:rPr>
        <w:t>m</w:t>
      </w:r>
      <w:r>
        <w:rPr>
          <w:spacing w:val="-5"/>
        </w:rPr>
        <w:t>m</w:t>
      </w:r>
      <w:r>
        <w:rPr>
          <w:spacing w:val="1"/>
        </w:rPr>
        <w:t>u</w:t>
      </w:r>
      <w:r>
        <w:rPr>
          <w:spacing w:val="-2"/>
        </w:rPr>
        <w:t>n</w:t>
      </w:r>
      <w:r>
        <w:rPr>
          <w:spacing w:val="-1"/>
        </w:rPr>
        <w:t>i</w:t>
      </w:r>
      <w:r>
        <w:rPr>
          <w:spacing w:val="4"/>
        </w:rPr>
        <w:t>t</w:t>
      </w:r>
      <w:r>
        <w:t>y</w:t>
      </w:r>
      <w:r>
        <w:rPr>
          <w:spacing w:val="-17"/>
        </w:rPr>
        <w:t xml:space="preserve"> </w:t>
      </w:r>
      <w:r>
        <w:rPr>
          <w:spacing w:val="2"/>
        </w:rPr>
        <w:t>C</w:t>
      </w:r>
      <w:r>
        <w:rPr>
          <w:spacing w:val="1"/>
        </w:rPr>
        <w:t>o</w:t>
      </w:r>
      <w:r>
        <w:rPr>
          <w:spacing w:val="-1"/>
        </w:rPr>
        <w:t>ll</w:t>
      </w:r>
      <w:r>
        <w:t>e</w:t>
      </w:r>
      <w:r>
        <w:rPr>
          <w:spacing w:val="-5"/>
        </w:rPr>
        <w:t>g</w:t>
      </w:r>
      <w:r>
        <w:t>e</w:t>
      </w:r>
      <w:r>
        <w:rPr>
          <w:spacing w:val="-9"/>
        </w:rPr>
        <w:t xml:space="preserve"> </w:t>
      </w:r>
      <w:r>
        <w:t>ac</w:t>
      </w:r>
      <w:r>
        <w:rPr>
          <w:spacing w:val="-1"/>
        </w:rPr>
        <w:t>ti</w:t>
      </w:r>
      <w:r>
        <w:rPr>
          <w:spacing w:val="-5"/>
        </w:rPr>
        <w:t>v</w:t>
      </w:r>
      <w:r>
        <w:rPr>
          <w:spacing w:val="-1"/>
        </w:rPr>
        <w:t>iti</w:t>
      </w:r>
      <w:r>
        <w:rPr>
          <w:spacing w:val="2"/>
        </w:rPr>
        <w:t>e</w:t>
      </w:r>
      <w:r>
        <w:t>s</w:t>
      </w:r>
      <w:r>
        <w:rPr>
          <w:spacing w:val="-8"/>
        </w:rPr>
        <w:t xml:space="preserve"> </w:t>
      </w:r>
      <w:r>
        <w:rPr>
          <w:spacing w:val="-5"/>
        </w:rPr>
        <w:t>f</w:t>
      </w:r>
      <w:r>
        <w:rPr>
          <w:spacing w:val="1"/>
        </w:rPr>
        <w:t>o</w:t>
      </w:r>
      <w:r>
        <w:t>r</w:t>
      </w:r>
      <w:r>
        <w:rPr>
          <w:spacing w:val="-10"/>
        </w:rPr>
        <w:t xml:space="preserve"> </w:t>
      </w:r>
      <w:r>
        <w:rPr>
          <w:spacing w:val="1"/>
        </w:rPr>
        <w:t>6</w:t>
      </w:r>
      <w:r>
        <w:t>0</w:t>
      </w:r>
      <w:r>
        <w:rPr>
          <w:spacing w:val="-8"/>
        </w:rPr>
        <w:t xml:space="preserve"> </w:t>
      </w:r>
      <w:r>
        <w:t>M</w:t>
      </w:r>
      <w:r>
        <w:rPr>
          <w:spacing w:val="1"/>
        </w:rPr>
        <w:t>o</w:t>
      </w:r>
      <w:r>
        <w:rPr>
          <w:spacing w:val="-5"/>
        </w:rPr>
        <w:t>n</w:t>
      </w:r>
      <w:r>
        <w:rPr>
          <w:spacing w:val="2"/>
        </w:rPr>
        <w:t>t</w:t>
      </w:r>
      <w:r>
        <w:rPr>
          <w:spacing w:val="-5"/>
        </w:rPr>
        <w:t>h</w:t>
      </w:r>
      <w:r>
        <w:rPr>
          <w:spacing w:val="-1"/>
        </w:rPr>
        <w:t>s</w:t>
      </w:r>
      <w:r>
        <w:t>.</w:t>
      </w:r>
    </w:p>
    <w:p w14:paraId="578D2A4F" w14:textId="77777777" w:rsidR="00CF40C6" w:rsidRDefault="00CF40C6">
      <w:pPr>
        <w:pStyle w:val="BodyText"/>
        <w:numPr>
          <w:ilvl w:val="2"/>
          <w:numId w:val="5"/>
        </w:numPr>
        <w:tabs>
          <w:tab w:val="left" w:pos="3734"/>
        </w:tabs>
        <w:kinsoku w:val="0"/>
        <w:overflowPunct w:val="0"/>
        <w:spacing w:before="3"/>
        <w:ind w:left="3734" w:hanging="771"/>
      </w:pPr>
      <w:r>
        <w:rPr>
          <w:spacing w:val="-1"/>
        </w:rPr>
        <w:t>R</w:t>
      </w:r>
      <w:r>
        <w:t>E</w:t>
      </w:r>
      <w:r>
        <w:rPr>
          <w:spacing w:val="4"/>
        </w:rPr>
        <w:t>P</w:t>
      </w:r>
      <w:r>
        <w:t>O</w:t>
      </w:r>
      <w:r>
        <w:rPr>
          <w:spacing w:val="-1"/>
        </w:rPr>
        <w:t>R</w:t>
      </w:r>
      <w:r>
        <w:rPr>
          <w:spacing w:val="5"/>
        </w:rPr>
        <w:t>T</w:t>
      </w:r>
      <w:r>
        <w:t>ING</w:t>
      </w:r>
      <w:r>
        <w:rPr>
          <w:spacing w:val="-11"/>
        </w:rPr>
        <w:t xml:space="preserve"> </w:t>
      </w:r>
      <w:r>
        <w:t>B</w:t>
      </w:r>
      <w:r>
        <w:rPr>
          <w:spacing w:val="-11"/>
        </w:rPr>
        <w:t xml:space="preserve"> </w:t>
      </w:r>
      <w:r>
        <w:rPr>
          <w:spacing w:val="1"/>
        </w:rPr>
        <w:t>W</w:t>
      </w:r>
      <w:r>
        <w:rPr>
          <w:spacing w:val="-1"/>
        </w:rPr>
        <w:t>it</w:t>
      </w:r>
      <w:r>
        <w:rPr>
          <w:spacing w:val="-5"/>
        </w:rPr>
        <w:t>h</w:t>
      </w:r>
      <w:r>
        <w:rPr>
          <w:spacing w:val="-1"/>
        </w:rPr>
        <w:t>i</w:t>
      </w:r>
      <w:r>
        <w:t>n</w:t>
      </w:r>
      <w:r>
        <w:rPr>
          <w:spacing w:val="-11"/>
        </w:rPr>
        <w:t xml:space="preserve"> </w:t>
      </w:r>
      <w:r>
        <w:rPr>
          <w:spacing w:val="1"/>
        </w:rPr>
        <w:t>2</w:t>
      </w:r>
      <w:r>
        <w:t>4</w:t>
      </w:r>
      <w:r>
        <w:rPr>
          <w:spacing w:val="-6"/>
        </w:rPr>
        <w:t xml:space="preserve"> </w:t>
      </w:r>
      <w:r>
        <w:rPr>
          <w:spacing w:val="-2"/>
        </w:rPr>
        <w:t>h</w:t>
      </w:r>
      <w:r>
        <w:rPr>
          <w:spacing w:val="3"/>
        </w:rPr>
        <w:t>o</w:t>
      </w:r>
      <w:r>
        <w:rPr>
          <w:spacing w:val="-5"/>
        </w:rPr>
        <w:t>u</w:t>
      </w:r>
      <w:r>
        <w:t>rs</w:t>
      </w:r>
      <w:r>
        <w:rPr>
          <w:spacing w:val="-12"/>
        </w:rPr>
        <w:t xml:space="preserve"> </w:t>
      </w:r>
      <w:r>
        <w:rPr>
          <w:spacing w:val="2"/>
        </w:rPr>
        <w:t>a</w:t>
      </w:r>
      <w:r>
        <w:rPr>
          <w:spacing w:val="-5"/>
        </w:rPr>
        <w:t>f</w:t>
      </w:r>
      <w:r>
        <w:rPr>
          <w:spacing w:val="-1"/>
        </w:rPr>
        <w:t>t</w:t>
      </w:r>
      <w:r>
        <w:t>er</w:t>
      </w:r>
      <w:r>
        <w:rPr>
          <w:spacing w:val="-8"/>
        </w:rPr>
        <w:t xml:space="preserve"> </w:t>
      </w:r>
      <w:r>
        <w:t>a</w:t>
      </w:r>
      <w:r>
        <w:rPr>
          <w:spacing w:val="-9"/>
        </w:rPr>
        <w:t xml:space="preserve"> </w:t>
      </w:r>
      <w:r>
        <w:t>c</w:t>
      </w:r>
      <w:r>
        <w:rPr>
          <w:spacing w:val="3"/>
        </w:rPr>
        <w:t>o</w:t>
      </w:r>
      <w:r>
        <w:rPr>
          <w:spacing w:val="-5"/>
        </w:rPr>
        <w:t>n</w:t>
      </w:r>
      <w:r>
        <w:rPr>
          <w:spacing w:val="-1"/>
        </w:rPr>
        <w:t>t</w:t>
      </w:r>
      <w:r>
        <w:rPr>
          <w:spacing w:val="2"/>
        </w:rPr>
        <w:t>e</w:t>
      </w:r>
      <w:r>
        <w:rPr>
          <w:spacing w:val="-1"/>
        </w:rPr>
        <w:t>s</w:t>
      </w:r>
      <w:r>
        <w:t>t</w:t>
      </w:r>
      <w:r>
        <w:rPr>
          <w:spacing w:val="-5"/>
        </w:rPr>
        <w:t xml:space="preserve"> </w:t>
      </w:r>
      <w:r>
        <w:rPr>
          <w:spacing w:val="-6"/>
        </w:rPr>
        <w:t>w</w:t>
      </w:r>
      <w:r>
        <w:rPr>
          <w:spacing w:val="-5"/>
        </w:rPr>
        <w:t>h</w:t>
      </w:r>
      <w:r>
        <w:t>e</w:t>
      </w:r>
      <w:r>
        <w:rPr>
          <w:spacing w:val="1"/>
        </w:rPr>
        <w:t>r</w:t>
      </w:r>
      <w:r>
        <w:t>e</w:t>
      </w:r>
      <w:r>
        <w:rPr>
          <w:spacing w:val="-8"/>
        </w:rPr>
        <w:t xml:space="preserve"> </w:t>
      </w:r>
      <w:r>
        <w:t>a</w:t>
      </w:r>
      <w:r>
        <w:rPr>
          <w:spacing w:val="-10"/>
        </w:rPr>
        <w:t xml:space="preserve"> </w:t>
      </w:r>
      <w:r>
        <w:rPr>
          <w:spacing w:val="1"/>
        </w:rPr>
        <w:t>p</w:t>
      </w:r>
      <w:r>
        <w:t>ar</w:t>
      </w:r>
      <w:r>
        <w:rPr>
          <w:spacing w:val="-3"/>
        </w:rPr>
        <w:t>t</w:t>
      </w:r>
      <w:r>
        <w:rPr>
          <w:spacing w:val="-1"/>
        </w:rPr>
        <w:t>i</w:t>
      </w:r>
      <w:r>
        <w:t>c</w:t>
      </w:r>
      <w:r>
        <w:rPr>
          <w:spacing w:val="-1"/>
        </w:rPr>
        <w:t>i</w:t>
      </w:r>
      <w:r>
        <w:rPr>
          <w:spacing w:val="1"/>
        </w:rPr>
        <w:t>p</w:t>
      </w:r>
      <w:r>
        <w:t>a</w:t>
      </w:r>
      <w:r>
        <w:rPr>
          <w:spacing w:val="-5"/>
        </w:rPr>
        <w:t>n</w:t>
      </w:r>
      <w:r>
        <w:t>t</w:t>
      </w:r>
    </w:p>
    <w:p w14:paraId="5D9D032C" w14:textId="77777777" w:rsidR="00CF40C6" w:rsidRDefault="00CF40C6">
      <w:pPr>
        <w:pStyle w:val="BodyText"/>
        <w:kinsoku w:val="0"/>
        <w:overflowPunct w:val="0"/>
        <w:spacing w:line="239" w:lineRule="auto"/>
        <w:ind w:left="3734" w:right="298" w:firstLine="0"/>
      </w:pPr>
      <w:r>
        <w:rPr>
          <w:spacing w:val="-5"/>
        </w:rPr>
        <w:t>h</w:t>
      </w:r>
      <w:r>
        <w:t>as</w:t>
      </w:r>
      <w:r>
        <w:rPr>
          <w:spacing w:val="-10"/>
        </w:rPr>
        <w:t xml:space="preserve"> </w:t>
      </w:r>
      <w:r>
        <w:rPr>
          <w:spacing w:val="1"/>
        </w:rPr>
        <w:t>b</w:t>
      </w:r>
      <w:r>
        <w:t>een</w:t>
      </w:r>
      <w:r>
        <w:rPr>
          <w:spacing w:val="-10"/>
        </w:rPr>
        <w:t xml:space="preserve"> </w:t>
      </w:r>
      <w:r>
        <w:t>e</w:t>
      </w:r>
      <w:r>
        <w:rPr>
          <w:spacing w:val="4"/>
        </w:rPr>
        <w:t>j</w:t>
      </w:r>
      <w:r>
        <w:t>ec</w:t>
      </w:r>
      <w:r>
        <w:rPr>
          <w:spacing w:val="-1"/>
        </w:rPr>
        <w:t>t</w:t>
      </w:r>
      <w:r>
        <w:t>ed</w:t>
      </w:r>
      <w:r>
        <w:rPr>
          <w:spacing w:val="-5"/>
        </w:rPr>
        <w:t xml:space="preserve"> </w:t>
      </w:r>
      <w:r>
        <w:t>as</w:t>
      </w:r>
      <w:r>
        <w:rPr>
          <w:spacing w:val="-10"/>
        </w:rPr>
        <w:t xml:space="preserve"> </w:t>
      </w:r>
      <w:r>
        <w:rPr>
          <w:spacing w:val="1"/>
        </w:rPr>
        <w:t>d</w:t>
      </w:r>
      <w:r>
        <w:t>e</w:t>
      </w:r>
      <w:r>
        <w:rPr>
          <w:spacing w:val="-1"/>
        </w:rPr>
        <w:t>s</w:t>
      </w:r>
      <w:r>
        <w:t>c</w:t>
      </w:r>
      <w:r>
        <w:rPr>
          <w:spacing w:val="1"/>
        </w:rPr>
        <w:t>r</w:t>
      </w:r>
      <w:r>
        <w:rPr>
          <w:spacing w:val="-1"/>
        </w:rPr>
        <w:t>i</w:t>
      </w:r>
      <w:r>
        <w:rPr>
          <w:spacing w:val="1"/>
        </w:rPr>
        <w:t>b</w:t>
      </w:r>
      <w:r>
        <w:t>ed</w:t>
      </w:r>
      <w:r>
        <w:rPr>
          <w:spacing w:val="-12"/>
        </w:rPr>
        <w:t xml:space="preserve"> </w:t>
      </w:r>
      <w:r>
        <w:t>a</w:t>
      </w:r>
      <w:r>
        <w:rPr>
          <w:spacing w:val="1"/>
        </w:rPr>
        <w:t>bo</w:t>
      </w:r>
      <w:r>
        <w:rPr>
          <w:spacing w:val="-5"/>
        </w:rPr>
        <w:t>v</w:t>
      </w:r>
      <w:r>
        <w:t>e,</w:t>
      </w:r>
      <w:r>
        <w:rPr>
          <w:spacing w:val="-6"/>
        </w:rPr>
        <w:t xml:space="preserve"> </w:t>
      </w:r>
      <w:r>
        <w:rPr>
          <w:spacing w:val="5"/>
        </w:rPr>
        <w:t>T</w:t>
      </w:r>
      <w:r>
        <w:rPr>
          <w:spacing w:val="-5"/>
        </w:rPr>
        <w:t>h</w:t>
      </w:r>
      <w:r>
        <w:t>e</w:t>
      </w:r>
      <w:r>
        <w:rPr>
          <w:spacing w:val="-8"/>
        </w:rPr>
        <w:t xml:space="preserve"> </w:t>
      </w:r>
      <w:r>
        <w:t>c</w:t>
      </w:r>
      <w:r>
        <w:rPr>
          <w:spacing w:val="1"/>
        </w:rPr>
        <w:t>o</w:t>
      </w:r>
      <w:r>
        <w:t>ach</w:t>
      </w:r>
      <w:r>
        <w:rPr>
          <w:spacing w:val="-10"/>
        </w:rPr>
        <w:t xml:space="preserve"> </w:t>
      </w:r>
      <w:r>
        <w:rPr>
          <w:spacing w:val="1"/>
        </w:rPr>
        <w:t>o</w:t>
      </w:r>
      <w:r>
        <w:t>f</w:t>
      </w:r>
      <w:r>
        <w:rPr>
          <w:spacing w:val="-10"/>
        </w:rPr>
        <w:t xml:space="preserve"> </w:t>
      </w:r>
      <w:r>
        <w:rPr>
          <w:spacing w:val="-1"/>
        </w:rPr>
        <w:t>t</w:t>
      </w:r>
      <w:r>
        <w:rPr>
          <w:spacing w:val="-5"/>
        </w:rPr>
        <w:t>h</w:t>
      </w:r>
      <w:r>
        <w:t>e</w:t>
      </w:r>
      <w:r>
        <w:rPr>
          <w:spacing w:val="-6"/>
        </w:rPr>
        <w:t xml:space="preserve"> </w:t>
      </w:r>
      <w:r>
        <w:rPr>
          <w:spacing w:val="-1"/>
        </w:rPr>
        <w:t>t</w:t>
      </w:r>
      <w:r>
        <w:t>e</w:t>
      </w:r>
      <w:r>
        <w:rPr>
          <w:spacing w:val="5"/>
        </w:rPr>
        <w:t>a</w:t>
      </w:r>
      <w:r>
        <w:t>m</w:t>
      </w:r>
      <w:r>
        <w:rPr>
          <w:spacing w:val="-12"/>
        </w:rPr>
        <w:t xml:space="preserve"> </w:t>
      </w:r>
      <w:r>
        <w:rPr>
          <w:spacing w:val="1"/>
        </w:rPr>
        <w:t>s</w:t>
      </w:r>
      <w:r>
        <w:rPr>
          <w:spacing w:val="-5"/>
        </w:rPr>
        <w:t>h</w:t>
      </w:r>
      <w:r>
        <w:t>a</w:t>
      </w:r>
      <w:r>
        <w:rPr>
          <w:spacing w:val="-1"/>
        </w:rPr>
        <w:t>l</w:t>
      </w:r>
      <w:r>
        <w:t>l</w:t>
      </w:r>
      <w:r>
        <w:rPr>
          <w:spacing w:val="-9"/>
        </w:rPr>
        <w:t xml:space="preserve"> </w:t>
      </w:r>
      <w:r>
        <w:t>re</w:t>
      </w:r>
      <w:r>
        <w:rPr>
          <w:spacing w:val="1"/>
        </w:rPr>
        <w:t>po</w:t>
      </w:r>
      <w:r>
        <w:t>rt</w:t>
      </w:r>
      <w:r>
        <w:rPr>
          <w:w w:val="99"/>
        </w:rPr>
        <w:t xml:space="preserve"> </w:t>
      </w:r>
      <w:r>
        <w:rPr>
          <w:spacing w:val="-1"/>
        </w:rPr>
        <w:t>t</w:t>
      </w:r>
      <w:r>
        <w:rPr>
          <w:spacing w:val="-5"/>
        </w:rPr>
        <w:t>h</w:t>
      </w:r>
      <w:r>
        <w:t>e</w:t>
      </w:r>
      <w:r>
        <w:rPr>
          <w:spacing w:val="-9"/>
        </w:rPr>
        <w:t xml:space="preserve"> </w:t>
      </w:r>
      <w:r>
        <w:rPr>
          <w:spacing w:val="-5"/>
        </w:rPr>
        <w:t>n</w:t>
      </w:r>
      <w:r>
        <w:rPr>
          <w:spacing w:val="5"/>
        </w:rPr>
        <w:t>a</w:t>
      </w:r>
      <w:r>
        <w:rPr>
          <w:spacing w:val="-5"/>
        </w:rPr>
        <w:t>m</w:t>
      </w:r>
      <w:r>
        <w:t>es</w:t>
      </w:r>
      <w:r>
        <w:rPr>
          <w:spacing w:val="-9"/>
        </w:rPr>
        <w:t xml:space="preserve"> </w:t>
      </w:r>
      <w:r>
        <w:rPr>
          <w:spacing w:val="5"/>
        </w:rPr>
        <w:t>a</w:t>
      </w:r>
      <w:r>
        <w:rPr>
          <w:spacing w:val="-5"/>
        </w:rPr>
        <w:t>n</w:t>
      </w:r>
      <w:r>
        <w:t>d</w:t>
      </w:r>
      <w:r>
        <w:rPr>
          <w:spacing w:val="-7"/>
        </w:rPr>
        <w:t xml:space="preserve"> </w:t>
      </w:r>
      <w:r>
        <w:t>c</w:t>
      </w:r>
      <w:r>
        <w:rPr>
          <w:spacing w:val="-1"/>
        </w:rPr>
        <w:t>i</w:t>
      </w:r>
      <w:r>
        <w:t>rc</w:t>
      </w:r>
      <w:r>
        <w:rPr>
          <w:spacing w:val="1"/>
        </w:rPr>
        <w:t>u</w:t>
      </w:r>
      <w:r>
        <w:rPr>
          <w:spacing w:val="-5"/>
        </w:rPr>
        <w:t>m</w:t>
      </w:r>
      <w:r>
        <w:rPr>
          <w:spacing w:val="-1"/>
        </w:rPr>
        <w:t>st</w:t>
      </w:r>
      <w:r>
        <w:rPr>
          <w:spacing w:val="5"/>
        </w:rPr>
        <w:t>a</w:t>
      </w:r>
      <w:r>
        <w:rPr>
          <w:spacing w:val="-5"/>
        </w:rPr>
        <w:t>n</w:t>
      </w:r>
      <w:r>
        <w:t>ces</w:t>
      </w:r>
      <w:r>
        <w:rPr>
          <w:spacing w:val="-7"/>
        </w:rPr>
        <w:t xml:space="preserve"> </w:t>
      </w:r>
      <w:r>
        <w:rPr>
          <w:spacing w:val="-1"/>
        </w:rPr>
        <w:t>t</w:t>
      </w:r>
      <w:r>
        <w:t>o</w:t>
      </w:r>
      <w:r>
        <w:rPr>
          <w:spacing w:val="-4"/>
        </w:rPr>
        <w:t xml:space="preserve"> </w:t>
      </w:r>
      <w:r>
        <w:rPr>
          <w:spacing w:val="-1"/>
        </w:rPr>
        <w:t>t</w:t>
      </w:r>
      <w:r>
        <w:rPr>
          <w:spacing w:val="-5"/>
        </w:rPr>
        <w:t>h</w:t>
      </w:r>
      <w:r>
        <w:t>e</w:t>
      </w:r>
      <w:r>
        <w:rPr>
          <w:spacing w:val="-9"/>
        </w:rPr>
        <w:t xml:space="preserve"> </w:t>
      </w:r>
      <w:r>
        <w:t>a</w:t>
      </w:r>
      <w:r>
        <w:rPr>
          <w:spacing w:val="-1"/>
        </w:rPr>
        <w:t>t</w:t>
      </w:r>
      <w:r>
        <w:rPr>
          <w:spacing w:val="-5"/>
        </w:rPr>
        <w:t>h</w:t>
      </w:r>
      <w:r>
        <w:rPr>
          <w:spacing w:val="-1"/>
        </w:rPr>
        <w:t>l</w:t>
      </w:r>
      <w:r>
        <w:t>e</w:t>
      </w:r>
      <w:r>
        <w:rPr>
          <w:spacing w:val="2"/>
        </w:rPr>
        <w:t>t</w:t>
      </w:r>
      <w:r>
        <w:rPr>
          <w:spacing w:val="-1"/>
        </w:rPr>
        <w:t>i</w:t>
      </w:r>
      <w:r>
        <w:t>c</w:t>
      </w:r>
      <w:r>
        <w:rPr>
          <w:spacing w:val="-8"/>
        </w:rPr>
        <w:t xml:space="preserve"> </w:t>
      </w:r>
      <w:r>
        <w:rPr>
          <w:spacing w:val="1"/>
        </w:rPr>
        <w:t>d</w:t>
      </w:r>
      <w:r>
        <w:rPr>
          <w:spacing w:val="-1"/>
        </w:rPr>
        <w:t>i</w:t>
      </w:r>
      <w:r>
        <w:t>re</w:t>
      </w:r>
      <w:r>
        <w:rPr>
          <w:spacing w:val="1"/>
        </w:rPr>
        <w:t>c</w:t>
      </w:r>
      <w:r>
        <w:rPr>
          <w:spacing w:val="-1"/>
        </w:rPr>
        <w:t>t</w:t>
      </w:r>
      <w:r>
        <w:rPr>
          <w:spacing w:val="1"/>
        </w:rPr>
        <w:t>o</w:t>
      </w:r>
      <w:r>
        <w:t>r</w:t>
      </w:r>
      <w:r>
        <w:rPr>
          <w:spacing w:val="-3"/>
        </w:rPr>
        <w:t xml:space="preserve"> </w:t>
      </w:r>
      <w:r>
        <w:rPr>
          <w:spacing w:val="-13"/>
        </w:rPr>
        <w:t>w</w:t>
      </w:r>
      <w:r>
        <w:rPr>
          <w:spacing w:val="-5"/>
        </w:rPr>
        <w:t>h</w:t>
      </w:r>
      <w:r>
        <w:rPr>
          <w:spacing w:val="1"/>
        </w:rPr>
        <w:t>o</w:t>
      </w:r>
      <w:r>
        <w:t>,</w:t>
      </w:r>
      <w:r>
        <w:rPr>
          <w:spacing w:val="-5"/>
        </w:rPr>
        <w:t xml:space="preserve"> </w:t>
      </w:r>
      <w:r>
        <w:t>in</w:t>
      </w:r>
      <w:r>
        <w:rPr>
          <w:spacing w:val="-10"/>
        </w:rPr>
        <w:t xml:space="preserve"> </w:t>
      </w:r>
      <w:r>
        <w:rPr>
          <w:spacing w:val="2"/>
        </w:rPr>
        <w:t>t</w:t>
      </w:r>
      <w:r>
        <w:rPr>
          <w:spacing w:val="-5"/>
        </w:rPr>
        <w:t>u</w:t>
      </w:r>
      <w:r>
        <w:t>r</w:t>
      </w:r>
      <w:r>
        <w:rPr>
          <w:spacing w:val="-5"/>
        </w:rPr>
        <w:t>n</w:t>
      </w:r>
      <w:r>
        <w:t>,</w:t>
      </w:r>
      <w:r>
        <w:rPr>
          <w:spacing w:val="-2"/>
        </w:rPr>
        <w:t xml:space="preserve"> </w:t>
      </w:r>
      <w:r>
        <w:rPr>
          <w:spacing w:val="1"/>
        </w:rPr>
        <w:t>s</w:t>
      </w:r>
      <w:r>
        <w:rPr>
          <w:spacing w:val="-5"/>
        </w:rPr>
        <w:t>h</w:t>
      </w:r>
      <w:r>
        <w:t>a</w:t>
      </w:r>
      <w:r>
        <w:rPr>
          <w:spacing w:val="-1"/>
        </w:rPr>
        <w:t>ll</w:t>
      </w:r>
      <w:r>
        <w:rPr>
          <w:spacing w:val="-1"/>
          <w:w w:val="99"/>
        </w:rPr>
        <w:t xml:space="preserve"> </w:t>
      </w:r>
      <w:r>
        <w:rPr>
          <w:spacing w:val="4"/>
        </w:rPr>
        <w:t>i</w:t>
      </w:r>
      <w:r>
        <w:rPr>
          <w:spacing w:val="-5"/>
        </w:rPr>
        <w:t>mm</w:t>
      </w:r>
      <w:r>
        <w:t>e</w:t>
      </w:r>
      <w:r>
        <w:rPr>
          <w:spacing w:val="1"/>
        </w:rPr>
        <w:t>d</w:t>
      </w:r>
      <w:r>
        <w:rPr>
          <w:spacing w:val="-1"/>
        </w:rPr>
        <w:t>i</w:t>
      </w:r>
      <w:r>
        <w:t>a</w:t>
      </w:r>
      <w:r>
        <w:rPr>
          <w:spacing w:val="-1"/>
        </w:rPr>
        <w:t>t</w:t>
      </w:r>
      <w:r>
        <w:t>e</w:t>
      </w:r>
      <w:r>
        <w:rPr>
          <w:spacing w:val="4"/>
        </w:rPr>
        <w:t>l</w:t>
      </w:r>
      <w:r>
        <w:t>y</w:t>
      </w:r>
      <w:r>
        <w:rPr>
          <w:spacing w:val="-21"/>
        </w:rPr>
        <w:t xml:space="preserve"> </w:t>
      </w:r>
      <w:r>
        <w:rPr>
          <w:spacing w:val="4"/>
        </w:rPr>
        <w:t>i</w:t>
      </w:r>
      <w:r>
        <w:rPr>
          <w:spacing w:val="1"/>
        </w:rPr>
        <w:t>n</w:t>
      </w:r>
      <w:r>
        <w:rPr>
          <w:spacing w:val="-5"/>
        </w:rPr>
        <w:t>f</w:t>
      </w:r>
      <w:r>
        <w:rPr>
          <w:spacing w:val="1"/>
        </w:rPr>
        <w:t>o</w:t>
      </w:r>
      <w:r>
        <w:rPr>
          <w:spacing w:val="5"/>
        </w:rPr>
        <w:t>r</w:t>
      </w:r>
      <w:r>
        <w:t>m</w:t>
      </w:r>
      <w:r>
        <w:rPr>
          <w:spacing w:val="-16"/>
        </w:rPr>
        <w:t xml:space="preserve"> </w:t>
      </w:r>
      <w:r>
        <w:rPr>
          <w:spacing w:val="2"/>
        </w:rPr>
        <w:t>t</w:t>
      </w:r>
      <w:r>
        <w:rPr>
          <w:spacing w:val="-5"/>
        </w:rPr>
        <w:t>h</w:t>
      </w:r>
      <w:r>
        <w:t>e</w:t>
      </w:r>
      <w:r>
        <w:rPr>
          <w:spacing w:val="-13"/>
        </w:rPr>
        <w:t xml:space="preserve"> </w:t>
      </w:r>
      <w:r>
        <w:t>c</w:t>
      </w:r>
      <w:r>
        <w:rPr>
          <w:spacing w:val="3"/>
        </w:rPr>
        <w:t>o</w:t>
      </w:r>
      <w:r>
        <w:rPr>
          <w:spacing w:val="1"/>
        </w:rPr>
        <w:t>n</w:t>
      </w:r>
      <w:r>
        <w:rPr>
          <w:spacing w:val="-5"/>
        </w:rPr>
        <w:t>f</w:t>
      </w:r>
      <w:r>
        <w:rPr>
          <w:spacing w:val="2"/>
        </w:rPr>
        <w:t>e</w:t>
      </w:r>
      <w:r>
        <w:rPr>
          <w:spacing w:val="3"/>
        </w:rPr>
        <w:t>r</w:t>
      </w:r>
      <w:r>
        <w:t>e</w:t>
      </w:r>
      <w:r>
        <w:rPr>
          <w:spacing w:val="-5"/>
        </w:rPr>
        <w:t>n</w:t>
      </w:r>
      <w:r>
        <w:t>ce</w:t>
      </w:r>
      <w:r>
        <w:rPr>
          <w:spacing w:val="-13"/>
        </w:rPr>
        <w:t xml:space="preserve"> </w:t>
      </w:r>
      <w:r>
        <w:t>c</w:t>
      </w:r>
      <w:r>
        <w:rPr>
          <w:spacing w:val="6"/>
        </w:rPr>
        <w:t>o</w:t>
      </w:r>
      <w:r>
        <w:rPr>
          <w:spacing w:val="-2"/>
        </w:rPr>
        <w:t>m</w:t>
      </w:r>
      <w:r>
        <w:rPr>
          <w:spacing w:val="-8"/>
        </w:rPr>
        <w:t>m</w:t>
      </w:r>
      <w:r>
        <w:rPr>
          <w:spacing w:val="2"/>
        </w:rPr>
        <w:t>i</w:t>
      </w:r>
      <w:r>
        <w:rPr>
          <w:spacing w:val="-1"/>
        </w:rPr>
        <w:t>ssi</w:t>
      </w:r>
      <w:r>
        <w:rPr>
          <w:spacing w:val="3"/>
        </w:rPr>
        <w:t>o</w:t>
      </w:r>
      <w:r>
        <w:rPr>
          <w:spacing w:val="-5"/>
        </w:rPr>
        <w:t>n</w:t>
      </w:r>
      <w:r>
        <w:t>er</w:t>
      </w:r>
      <w:r>
        <w:rPr>
          <w:spacing w:val="-10"/>
        </w:rPr>
        <w:t xml:space="preserve"> </w:t>
      </w:r>
      <w:r>
        <w:t>&amp;</w:t>
      </w:r>
      <w:r>
        <w:rPr>
          <w:spacing w:val="-15"/>
        </w:rPr>
        <w:t xml:space="preserve"> </w:t>
      </w:r>
      <w:r>
        <w:rPr>
          <w:spacing w:val="2"/>
        </w:rPr>
        <w:t>t</w:t>
      </w:r>
      <w:r>
        <w:rPr>
          <w:spacing w:val="-5"/>
        </w:rPr>
        <w:t>h</w:t>
      </w:r>
      <w:r>
        <w:t>e</w:t>
      </w:r>
      <w:r>
        <w:rPr>
          <w:spacing w:val="-13"/>
        </w:rPr>
        <w:t xml:space="preserve"> </w:t>
      </w:r>
      <w:r>
        <w:rPr>
          <w:spacing w:val="1"/>
        </w:rPr>
        <w:t>b</w:t>
      </w:r>
      <w:r>
        <w:rPr>
          <w:spacing w:val="2"/>
        </w:rPr>
        <w:t>a</w:t>
      </w:r>
      <w:r>
        <w:rPr>
          <w:spacing w:val="-1"/>
        </w:rPr>
        <w:t>s</w:t>
      </w:r>
      <w:r>
        <w:rPr>
          <w:spacing w:val="2"/>
        </w:rPr>
        <w:t>e</w:t>
      </w:r>
      <w:r>
        <w:rPr>
          <w:spacing w:val="1"/>
        </w:rPr>
        <w:t>b</w:t>
      </w:r>
      <w:r>
        <w:t>a</w:t>
      </w:r>
      <w:r>
        <w:rPr>
          <w:spacing w:val="-1"/>
        </w:rPr>
        <w:t>l</w:t>
      </w:r>
      <w:r>
        <w:t>l</w:t>
      </w:r>
      <w:r>
        <w:rPr>
          <w:w w:val="99"/>
        </w:rPr>
        <w:t xml:space="preserve"> </w:t>
      </w:r>
      <w:r>
        <w:rPr>
          <w:spacing w:val="-6"/>
        </w:rPr>
        <w:t>A</w:t>
      </w:r>
      <w:r>
        <w:rPr>
          <w:spacing w:val="6"/>
        </w:rPr>
        <w:t>d</w:t>
      </w:r>
      <w:r>
        <w:rPr>
          <w:spacing w:val="-5"/>
        </w:rPr>
        <w:t>m</w:t>
      </w:r>
      <w:r>
        <w:rPr>
          <w:spacing w:val="-1"/>
        </w:rPr>
        <w:t>i</w:t>
      </w:r>
      <w:r>
        <w:rPr>
          <w:spacing w:val="-5"/>
        </w:rPr>
        <w:t>n</w:t>
      </w:r>
      <w:r>
        <w:rPr>
          <w:spacing w:val="2"/>
        </w:rPr>
        <w:t>i</w:t>
      </w:r>
      <w:r>
        <w:rPr>
          <w:spacing w:val="-1"/>
        </w:rPr>
        <w:t>st</w:t>
      </w:r>
      <w:r>
        <w:t>ra</w:t>
      </w:r>
      <w:r>
        <w:rPr>
          <w:spacing w:val="-1"/>
        </w:rPr>
        <w:t>ti</w:t>
      </w:r>
      <w:r>
        <w:rPr>
          <w:spacing w:val="1"/>
        </w:rPr>
        <w:t>o</w:t>
      </w:r>
      <w:r>
        <w:t>n</w:t>
      </w:r>
      <w:r>
        <w:rPr>
          <w:spacing w:val="-11"/>
        </w:rPr>
        <w:t xml:space="preserve"> </w:t>
      </w:r>
      <w:r>
        <w:rPr>
          <w:spacing w:val="-1"/>
        </w:rPr>
        <w:t>R</w:t>
      </w:r>
      <w:r>
        <w:rPr>
          <w:spacing w:val="2"/>
        </w:rPr>
        <w:t>e</w:t>
      </w:r>
      <w:r>
        <w:rPr>
          <w:spacing w:val="1"/>
        </w:rPr>
        <w:t>p</w:t>
      </w:r>
      <w:r>
        <w:t>re</w:t>
      </w:r>
      <w:r>
        <w:rPr>
          <w:spacing w:val="-1"/>
        </w:rPr>
        <w:t>s</w:t>
      </w:r>
      <w:r>
        <w:t>e</w:t>
      </w:r>
      <w:r>
        <w:rPr>
          <w:spacing w:val="-1"/>
        </w:rPr>
        <w:t>nt</w:t>
      </w:r>
      <w:r>
        <w:t>a</w:t>
      </w:r>
      <w:r>
        <w:rPr>
          <w:spacing w:val="-1"/>
        </w:rPr>
        <w:t>t</w:t>
      </w:r>
      <w:r>
        <w:rPr>
          <w:spacing w:val="4"/>
        </w:rPr>
        <w:t>i</w:t>
      </w:r>
      <w:r>
        <w:rPr>
          <w:spacing w:val="-2"/>
        </w:rPr>
        <w:t>v</w:t>
      </w:r>
      <w:r>
        <w:t>e</w:t>
      </w:r>
      <w:r>
        <w:rPr>
          <w:spacing w:val="-6"/>
        </w:rPr>
        <w:t xml:space="preserve"> </w:t>
      </w:r>
      <w:r>
        <w:rPr>
          <w:spacing w:val="-5"/>
        </w:rPr>
        <w:t>f</w:t>
      </w:r>
      <w:r>
        <w:rPr>
          <w:spacing w:val="1"/>
        </w:rPr>
        <w:t>o</w:t>
      </w:r>
      <w:r>
        <w:t>r</w:t>
      </w:r>
      <w:r>
        <w:rPr>
          <w:spacing w:val="-8"/>
        </w:rPr>
        <w:t xml:space="preserve"> </w:t>
      </w:r>
      <w:r>
        <w:rPr>
          <w:spacing w:val="-1"/>
        </w:rPr>
        <w:t>t</w:t>
      </w:r>
      <w:r>
        <w:rPr>
          <w:spacing w:val="-5"/>
        </w:rPr>
        <w:t>h</w:t>
      </w:r>
      <w:r>
        <w:t>e</w:t>
      </w:r>
      <w:r>
        <w:rPr>
          <w:spacing w:val="-10"/>
        </w:rPr>
        <w:t xml:space="preserve"> </w:t>
      </w:r>
      <w:r>
        <w:rPr>
          <w:spacing w:val="1"/>
        </w:rPr>
        <w:t>B</w:t>
      </w:r>
      <w:r>
        <w:rPr>
          <w:spacing w:val="-1"/>
        </w:rPr>
        <w:t>i</w:t>
      </w:r>
      <w:r>
        <w:t>g</w:t>
      </w:r>
      <w:r>
        <w:rPr>
          <w:spacing w:val="-10"/>
        </w:rPr>
        <w:t xml:space="preserve"> </w:t>
      </w:r>
      <w:r>
        <w:rPr>
          <w:spacing w:val="1"/>
        </w:rPr>
        <w:t>8</w:t>
      </w:r>
      <w:r>
        <w:t>.</w:t>
      </w:r>
      <w:r>
        <w:rPr>
          <w:spacing w:val="-8"/>
        </w:rPr>
        <w:t xml:space="preserve"> </w:t>
      </w:r>
      <w:r>
        <w:rPr>
          <w:spacing w:val="-1"/>
        </w:rPr>
        <w:t>F</w:t>
      </w:r>
      <w:r>
        <w:t>a</w:t>
      </w:r>
      <w:r>
        <w:rPr>
          <w:spacing w:val="-1"/>
        </w:rPr>
        <w:t>il</w:t>
      </w:r>
      <w:r>
        <w:rPr>
          <w:spacing w:val="-5"/>
        </w:rPr>
        <w:t>u</w:t>
      </w:r>
      <w:r>
        <w:t>re</w:t>
      </w:r>
      <w:r>
        <w:rPr>
          <w:spacing w:val="-9"/>
        </w:rPr>
        <w:t xml:space="preserve"> </w:t>
      </w:r>
      <w:r>
        <w:rPr>
          <w:spacing w:val="-1"/>
        </w:rPr>
        <w:t>t</w:t>
      </w:r>
      <w:r>
        <w:t>o</w:t>
      </w:r>
      <w:r>
        <w:rPr>
          <w:spacing w:val="-9"/>
        </w:rPr>
        <w:t xml:space="preserve"> </w:t>
      </w:r>
      <w:r>
        <w:t>re</w:t>
      </w:r>
      <w:r>
        <w:rPr>
          <w:spacing w:val="1"/>
        </w:rPr>
        <w:t>po</w:t>
      </w:r>
      <w:r>
        <w:t>rt</w:t>
      </w:r>
      <w:r>
        <w:rPr>
          <w:spacing w:val="-9"/>
        </w:rPr>
        <w:t xml:space="preserve"> </w:t>
      </w:r>
      <w:r>
        <w:rPr>
          <w:spacing w:val="3"/>
        </w:rPr>
        <w:t>b</w:t>
      </w:r>
      <w:r>
        <w:t>y</w:t>
      </w:r>
      <w:r>
        <w:rPr>
          <w:spacing w:val="-17"/>
        </w:rPr>
        <w:t xml:space="preserve"> </w:t>
      </w:r>
      <w:r>
        <w:t>a</w:t>
      </w:r>
      <w:r>
        <w:rPr>
          <w:w w:val="99"/>
        </w:rPr>
        <w:t xml:space="preserve"> </w:t>
      </w:r>
      <w:r>
        <w:t>c</w:t>
      </w:r>
      <w:r>
        <w:rPr>
          <w:spacing w:val="1"/>
        </w:rPr>
        <w:t>o</w:t>
      </w:r>
      <w:r>
        <w:t>ach</w:t>
      </w:r>
      <w:r>
        <w:rPr>
          <w:spacing w:val="-6"/>
        </w:rPr>
        <w:t xml:space="preserve"> </w:t>
      </w:r>
      <w:r>
        <w:rPr>
          <w:spacing w:val="-13"/>
        </w:rPr>
        <w:t>w</w:t>
      </w:r>
      <w:r>
        <w:rPr>
          <w:spacing w:val="-1"/>
        </w:rPr>
        <w:t>i</w:t>
      </w:r>
      <w:r>
        <w:rPr>
          <w:spacing w:val="2"/>
        </w:rPr>
        <w:t>l</w:t>
      </w:r>
      <w:r>
        <w:t>l</w:t>
      </w:r>
      <w:r>
        <w:rPr>
          <w:spacing w:val="-9"/>
        </w:rPr>
        <w:t xml:space="preserve"> </w:t>
      </w:r>
      <w:r>
        <w:t>re</w:t>
      </w:r>
      <w:r>
        <w:rPr>
          <w:spacing w:val="1"/>
        </w:rPr>
        <w:t>s</w:t>
      </w:r>
      <w:r>
        <w:rPr>
          <w:spacing w:val="-5"/>
        </w:rPr>
        <w:t>u</w:t>
      </w:r>
      <w:r>
        <w:rPr>
          <w:spacing w:val="2"/>
        </w:rPr>
        <w:t>l</w:t>
      </w:r>
      <w:r>
        <w:t>t</w:t>
      </w:r>
      <w:r>
        <w:rPr>
          <w:spacing w:val="-9"/>
        </w:rPr>
        <w:t xml:space="preserve"> </w:t>
      </w:r>
      <w:r>
        <w:rPr>
          <w:spacing w:val="2"/>
        </w:rPr>
        <w:t>i</w:t>
      </w:r>
      <w:r>
        <w:t>n</w:t>
      </w:r>
      <w:r>
        <w:rPr>
          <w:spacing w:val="-10"/>
        </w:rPr>
        <w:t xml:space="preserve"> </w:t>
      </w:r>
      <w:r>
        <w:rPr>
          <w:spacing w:val="2"/>
        </w:rPr>
        <w:t>t</w:t>
      </w:r>
      <w:r>
        <w:rPr>
          <w:spacing w:val="-5"/>
        </w:rPr>
        <w:t>h</w:t>
      </w:r>
      <w:r>
        <w:t>e</w:t>
      </w:r>
      <w:r>
        <w:rPr>
          <w:spacing w:val="-9"/>
        </w:rPr>
        <w:t xml:space="preserve"> </w:t>
      </w:r>
      <w:r>
        <w:rPr>
          <w:spacing w:val="1"/>
        </w:rPr>
        <w:t>p</w:t>
      </w:r>
      <w:r>
        <w:rPr>
          <w:spacing w:val="2"/>
        </w:rPr>
        <w:t>e</w:t>
      </w:r>
      <w:r>
        <w:rPr>
          <w:spacing w:val="-5"/>
        </w:rPr>
        <w:t>n</w:t>
      </w:r>
      <w:r>
        <w:t>a</w:t>
      </w:r>
      <w:r>
        <w:rPr>
          <w:spacing w:val="-1"/>
        </w:rPr>
        <w:t>l</w:t>
      </w:r>
      <w:r>
        <w:rPr>
          <w:spacing w:val="2"/>
        </w:rPr>
        <w:t>t</w:t>
      </w:r>
      <w:r>
        <w:rPr>
          <w:spacing w:val="-1"/>
        </w:rPr>
        <w:t>i</w:t>
      </w:r>
      <w:r>
        <w:t>es</w:t>
      </w:r>
      <w:r>
        <w:rPr>
          <w:spacing w:val="-10"/>
        </w:rPr>
        <w:t xml:space="preserve"> </w:t>
      </w:r>
      <w:r>
        <w:rPr>
          <w:spacing w:val="1"/>
        </w:rPr>
        <w:t>d</w:t>
      </w:r>
      <w:r>
        <w:t>e</w:t>
      </w:r>
      <w:r>
        <w:rPr>
          <w:spacing w:val="-1"/>
        </w:rPr>
        <w:t>s</w:t>
      </w:r>
      <w:r>
        <w:t>cr</w:t>
      </w:r>
      <w:r>
        <w:rPr>
          <w:spacing w:val="-1"/>
        </w:rPr>
        <w:t>i</w:t>
      </w:r>
      <w:r>
        <w:rPr>
          <w:spacing w:val="1"/>
        </w:rPr>
        <w:t>b</w:t>
      </w:r>
      <w:r>
        <w:t>ed</w:t>
      </w:r>
      <w:r>
        <w:rPr>
          <w:spacing w:val="-8"/>
        </w:rPr>
        <w:t xml:space="preserve"> </w:t>
      </w:r>
      <w:r>
        <w:t>a</w:t>
      </w:r>
      <w:r>
        <w:rPr>
          <w:spacing w:val="1"/>
        </w:rPr>
        <w:t>bo</w:t>
      </w:r>
      <w:r>
        <w:rPr>
          <w:spacing w:val="-5"/>
        </w:rPr>
        <w:t>v</w:t>
      </w:r>
      <w:r>
        <w:t>e.</w:t>
      </w:r>
      <w:r>
        <w:rPr>
          <w:spacing w:val="-6"/>
        </w:rPr>
        <w:t xml:space="preserve"> </w:t>
      </w:r>
      <w:r>
        <w:rPr>
          <w:spacing w:val="-1"/>
        </w:rPr>
        <w:t>F</w:t>
      </w:r>
      <w:r>
        <w:t>a</w:t>
      </w:r>
      <w:r>
        <w:rPr>
          <w:spacing w:val="-1"/>
        </w:rPr>
        <w:t>il</w:t>
      </w:r>
      <w:r>
        <w:rPr>
          <w:spacing w:val="-5"/>
        </w:rPr>
        <w:t>u</w:t>
      </w:r>
      <w:r>
        <w:t>re</w:t>
      </w:r>
      <w:r>
        <w:rPr>
          <w:spacing w:val="-8"/>
        </w:rPr>
        <w:t xml:space="preserve"> </w:t>
      </w:r>
      <w:r>
        <w:rPr>
          <w:spacing w:val="-1"/>
        </w:rPr>
        <w:t>t</w:t>
      </w:r>
      <w:r>
        <w:t>o</w:t>
      </w:r>
      <w:r>
        <w:rPr>
          <w:spacing w:val="-10"/>
        </w:rPr>
        <w:t xml:space="preserve"> </w:t>
      </w:r>
      <w:r>
        <w:t>re</w:t>
      </w:r>
      <w:r>
        <w:rPr>
          <w:spacing w:val="1"/>
        </w:rPr>
        <w:t>po</w:t>
      </w:r>
      <w:r>
        <w:t>rt</w:t>
      </w:r>
      <w:r>
        <w:rPr>
          <w:spacing w:val="-11"/>
        </w:rPr>
        <w:t xml:space="preserve"> </w:t>
      </w:r>
      <w:r>
        <w:rPr>
          <w:spacing w:val="3"/>
        </w:rPr>
        <w:t>by</w:t>
      </w:r>
      <w:r>
        <w:rPr>
          <w:spacing w:val="3"/>
          <w:w w:val="99"/>
        </w:rPr>
        <w:t xml:space="preserve"> </w:t>
      </w:r>
      <w:r>
        <w:rPr>
          <w:spacing w:val="-1"/>
        </w:rPr>
        <w:t>t</w:t>
      </w:r>
      <w:r>
        <w:rPr>
          <w:spacing w:val="-5"/>
        </w:rPr>
        <w:t>h</w:t>
      </w:r>
      <w:r>
        <w:t>e</w:t>
      </w:r>
      <w:r>
        <w:rPr>
          <w:spacing w:val="-12"/>
        </w:rPr>
        <w:t xml:space="preserve"> </w:t>
      </w:r>
      <w:r>
        <w:t>a</w:t>
      </w:r>
      <w:r>
        <w:rPr>
          <w:spacing w:val="-1"/>
        </w:rPr>
        <w:t>t</w:t>
      </w:r>
      <w:r>
        <w:rPr>
          <w:spacing w:val="-5"/>
        </w:rPr>
        <w:t>h</w:t>
      </w:r>
      <w:r>
        <w:rPr>
          <w:spacing w:val="-1"/>
        </w:rPr>
        <w:t>l</w:t>
      </w:r>
      <w:r>
        <w:rPr>
          <w:spacing w:val="2"/>
        </w:rPr>
        <w:t>e</w:t>
      </w:r>
      <w:r>
        <w:rPr>
          <w:spacing w:val="-1"/>
        </w:rPr>
        <w:t>ti</w:t>
      </w:r>
      <w:r>
        <w:t>c</w:t>
      </w:r>
      <w:r>
        <w:rPr>
          <w:spacing w:val="-9"/>
        </w:rPr>
        <w:t xml:space="preserve"> </w:t>
      </w:r>
      <w:r>
        <w:rPr>
          <w:spacing w:val="1"/>
        </w:rPr>
        <w:t>d</w:t>
      </w:r>
      <w:r>
        <w:rPr>
          <w:spacing w:val="-1"/>
        </w:rPr>
        <w:t>i</w:t>
      </w:r>
      <w:r>
        <w:t>re</w:t>
      </w:r>
      <w:r>
        <w:rPr>
          <w:spacing w:val="1"/>
        </w:rPr>
        <w:t>c</w:t>
      </w:r>
      <w:r>
        <w:rPr>
          <w:spacing w:val="-1"/>
        </w:rPr>
        <w:t>t</w:t>
      </w:r>
      <w:r>
        <w:rPr>
          <w:spacing w:val="1"/>
        </w:rPr>
        <w:t>o</w:t>
      </w:r>
      <w:r>
        <w:t>r</w:t>
      </w:r>
      <w:r>
        <w:rPr>
          <w:spacing w:val="-8"/>
        </w:rPr>
        <w:t xml:space="preserve"> </w:t>
      </w:r>
      <w:r>
        <w:rPr>
          <w:spacing w:val="-10"/>
        </w:rPr>
        <w:t>m</w:t>
      </w:r>
      <w:r>
        <w:rPr>
          <w:spacing w:val="5"/>
        </w:rPr>
        <w:t>a</w:t>
      </w:r>
      <w:r>
        <w:t>y</w:t>
      </w:r>
      <w:r>
        <w:rPr>
          <w:spacing w:val="-13"/>
        </w:rPr>
        <w:t xml:space="preserve"> </w:t>
      </w:r>
      <w:r>
        <w:t>r</w:t>
      </w:r>
      <w:r>
        <w:rPr>
          <w:spacing w:val="2"/>
        </w:rPr>
        <w:t>e</w:t>
      </w:r>
      <w:r>
        <w:rPr>
          <w:spacing w:val="1"/>
        </w:rPr>
        <w:t>s</w:t>
      </w:r>
      <w:r>
        <w:rPr>
          <w:spacing w:val="-5"/>
        </w:rPr>
        <w:t>u</w:t>
      </w:r>
      <w:r>
        <w:rPr>
          <w:spacing w:val="2"/>
        </w:rPr>
        <w:t>l</w:t>
      </w:r>
      <w:r>
        <w:t>t</w:t>
      </w:r>
      <w:r>
        <w:rPr>
          <w:spacing w:val="-7"/>
        </w:rPr>
        <w:t xml:space="preserve"> </w:t>
      </w:r>
      <w:r>
        <w:rPr>
          <w:spacing w:val="-1"/>
        </w:rPr>
        <w:t>i</w:t>
      </w:r>
      <w:r>
        <w:t>n</w:t>
      </w:r>
      <w:r>
        <w:rPr>
          <w:spacing w:val="-12"/>
        </w:rPr>
        <w:t xml:space="preserve"> </w:t>
      </w:r>
      <w:r>
        <w:rPr>
          <w:spacing w:val="-1"/>
        </w:rPr>
        <w:t>t</w:t>
      </w:r>
      <w:r>
        <w:t>e</w:t>
      </w:r>
      <w:r>
        <w:rPr>
          <w:spacing w:val="5"/>
        </w:rPr>
        <w:t>a</w:t>
      </w:r>
      <w:r>
        <w:t>m</w:t>
      </w:r>
      <w:r>
        <w:rPr>
          <w:spacing w:val="-13"/>
        </w:rPr>
        <w:t xml:space="preserve"> </w:t>
      </w:r>
      <w:r>
        <w:rPr>
          <w:spacing w:val="-5"/>
        </w:rPr>
        <w:t>f</w:t>
      </w:r>
      <w:r>
        <w:rPr>
          <w:spacing w:val="1"/>
        </w:rPr>
        <w:t>o</w:t>
      </w:r>
      <w:r>
        <w:rPr>
          <w:spacing w:val="3"/>
        </w:rPr>
        <w:t>r</w:t>
      </w:r>
      <w:r>
        <w:rPr>
          <w:spacing w:val="-5"/>
        </w:rPr>
        <w:t>f</w:t>
      </w:r>
      <w:r>
        <w:rPr>
          <w:spacing w:val="2"/>
        </w:rPr>
        <w:t>e</w:t>
      </w:r>
      <w:r>
        <w:rPr>
          <w:spacing w:val="-1"/>
        </w:rPr>
        <w:t>it</w:t>
      </w:r>
      <w:r>
        <w:rPr>
          <w:spacing w:val="-5"/>
        </w:rPr>
        <w:t>u</w:t>
      </w:r>
      <w:r>
        <w:t>r</w:t>
      </w:r>
      <w:r>
        <w:rPr>
          <w:spacing w:val="2"/>
        </w:rPr>
        <w:t>e</w:t>
      </w:r>
      <w:r>
        <w:rPr>
          <w:spacing w:val="-1"/>
        </w:rPr>
        <w:t>s</w:t>
      </w:r>
      <w:r>
        <w:t>.</w:t>
      </w:r>
    </w:p>
    <w:p w14:paraId="6B8F8D18" w14:textId="77777777" w:rsidR="00CF40C6" w:rsidRDefault="00CF40C6">
      <w:pPr>
        <w:pStyle w:val="BodyText"/>
        <w:numPr>
          <w:ilvl w:val="2"/>
          <w:numId w:val="5"/>
        </w:numPr>
        <w:tabs>
          <w:tab w:val="left" w:pos="3732"/>
        </w:tabs>
        <w:kinsoku w:val="0"/>
        <w:overflowPunct w:val="0"/>
        <w:spacing w:line="226" w:lineRule="exact"/>
        <w:ind w:left="3732" w:hanging="771"/>
      </w:pPr>
      <w:r>
        <w:t>A</w:t>
      </w:r>
      <w:r>
        <w:rPr>
          <w:spacing w:val="-5"/>
        </w:rPr>
        <w:t>f</w:t>
      </w:r>
      <w:r>
        <w:rPr>
          <w:spacing w:val="-1"/>
        </w:rPr>
        <w:t>t</w:t>
      </w:r>
      <w:r>
        <w:t>er</w:t>
      </w:r>
      <w:r>
        <w:rPr>
          <w:spacing w:val="-8"/>
        </w:rPr>
        <w:t xml:space="preserve"> </w:t>
      </w:r>
      <w:r>
        <w:t>e</w:t>
      </w:r>
      <w:r>
        <w:rPr>
          <w:spacing w:val="4"/>
        </w:rPr>
        <w:t>j</w:t>
      </w:r>
      <w:r>
        <w:t>ec</w:t>
      </w:r>
      <w:r>
        <w:rPr>
          <w:spacing w:val="-1"/>
        </w:rPr>
        <w:t>ti</w:t>
      </w:r>
      <w:r>
        <w:rPr>
          <w:spacing w:val="1"/>
        </w:rPr>
        <w:t>o</w:t>
      </w:r>
      <w:r>
        <w:rPr>
          <w:spacing w:val="-5"/>
        </w:rPr>
        <w:t>n</w:t>
      </w:r>
      <w:r>
        <w:t>,</w:t>
      </w:r>
      <w:r>
        <w:rPr>
          <w:spacing w:val="-8"/>
        </w:rPr>
        <w:t xml:space="preserve"> </w:t>
      </w:r>
      <w:r>
        <w:rPr>
          <w:spacing w:val="-1"/>
        </w:rPr>
        <w:t>t</w:t>
      </w:r>
      <w:r>
        <w:rPr>
          <w:spacing w:val="-5"/>
        </w:rPr>
        <w:t>h</w:t>
      </w:r>
      <w:r>
        <w:t>e</w:t>
      </w:r>
      <w:r>
        <w:rPr>
          <w:spacing w:val="-8"/>
        </w:rPr>
        <w:t xml:space="preserve"> </w:t>
      </w:r>
      <w:r>
        <w:rPr>
          <w:spacing w:val="1"/>
        </w:rPr>
        <w:t>o</w:t>
      </w:r>
      <w:r>
        <w:t>f</w:t>
      </w:r>
      <w:r>
        <w:rPr>
          <w:spacing w:val="-5"/>
        </w:rPr>
        <w:t>f</w:t>
      </w:r>
      <w:r>
        <w:rPr>
          <w:spacing w:val="2"/>
        </w:rPr>
        <w:t>e</w:t>
      </w:r>
      <w:r>
        <w:rPr>
          <w:spacing w:val="-5"/>
        </w:rPr>
        <w:t>n</w:t>
      </w:r>
      <w:r>
        <w:rPr>
          <w:spacing w:val="1"/>
        </w:rPr>
        <w:t>d</w:t>
      </w:r>
      <w:r>
        <w:rPr>
          <w:spacing w:val="4"/>
        </w:rPr>
        <w:t>i</w:t>
      </w:r>
      <w:r>
        <w:rPr>
          <w:spacing w:val="-2"/>
        </w:rPr>
        <w:t>n</w:t>
      </w:r>
      <w:r>
        <w:t>g</w:t>
      </w:r>
      <w:r>
        <w:rPr>
          <w:spacing w:val="-10"/>
        </w:rPr>
        <w:t xml:space="preserve"> </w:t>
      </w:r>
      <w:r>
        <w:rPr>
          <w:spacing w:val="4"/>
        </w:rPr>
        <w:t>i</w:t>
      </w:r>
      <w:r>
        <w:rPr>
          <w:spacing w:val="-5"/>
        </w:rPr>
        <w:t>n</w:t>
      </w:r>
      <w:r>
        <w:rPr>
          <w:spacing w:val="1"/>
        </w:rPr>
        <w:t>d</w:t>
      </w:r>
      <w:r>
        <w:rPr>
          <w:spacing w:val="-1"/>
        </w:rPr>
        <w:t>i</w:t>
      </w:r>
      <w:r>
        <w:rPr>
          <w:spacing w:val="-5"/>
        </w:rPr>
        <w:t>v</w:t>
      </w:r>
      <w:r>
        <w:rPr>
          <w:spacing w:val="-1"/>
        </w:rPr>
        <w:t>i</w:t>
      </w:r>
      <w:r>
        <w:rPr>
          <w:spacing w:val="6"/>
        </w:rPr>
        <w:t>d</w:t>
      </w:r>
      <w:r>
        <w:rPr>
          <w:spacing w:val="-5"/>
        </w:rPr>
        <w:t>u</w:t>
      </w:r>
      <w:r>
        <w:t>al</w:t>
      </w:r>
      <w:r>
        <w:rPr>
          <w:spacing w:val="-3"/>
        </w:rPr>
        <w:t xml:space="preserve"> </w:t>
      </w:r>
      <w:r>
        <w:rPr>
          <w:spacing w:val="-5"/>
        </w:rPr>
        <w:t>m</w:t>
      </w:r>
      <w:r>
        <w:rPr>
          <w:spacing w:val="1"/>
        </w:rPr>
        <w:t>u</w:t>
      </w:r>
      <w:r>
        <w:rPr>
          <w:spacing w:val="-1"/>
        </w:rPr>
        <w:t>s</w:t>
      </w:r>
      <w:r>
        <w:t>t</w:t>
      </w:r>
      <w:r>
        <w:rPr>
          <w:spacing w:val="-11"/>
        </w:rPr>
        <w:t xml:space="preserve"> </w:t>
      </w:r>
      <w:r>
        <w:rPr>
          <w:spacing w:val="-1"/>
        </w:rPr>
        <w:t>l</w:t>
      </w:r>
      <w:r>
        <w:t>e</w:t>
      </w:r>
      <w:r>
        <w:rPr>
          <w:spacing w:val="2"/>
        </w:rPr>
        <w:t>a</w:t>
      </w:r>
      <w:r>
        <w:rPr>
          <w:spacing w:val="-5"/>
        </w:rPr>
        <w:t>v</w:t>
      </w:r>
      <w:r>
        <w:t>e</w:t>
      </w:r>
      <w:r>
        <w:rPr>
          <w:spacing w:val="-8"/>
        </w:rPr>
        <w:t xml:space="preserve"> </w:t>
      </w:r>
      <w:r>
        <w:rPr>
          <w:spacing w:val="2"/>
        </w:rPr>
        <w:t>t</w:t>
      </w:r>
      <w:r>
        <w:rPr>
          <w:spacing w:val="-5"/>
        </w:rPr>
        <w:t>h</w:t>
      </w:r>
      <w:r>
        <w:t>e</w:t>
      </w:r>
      <w:r>
        <w:rPr>
          <w:spacing w:val="-4"/>
        </w:rPr>
        <w:t xml:space="preserve"> </w:t>
      </w:r>
      <w:r>
        <w:rPr>
          <w:spacing w:val="-5"/>
        </w:rPr>
        <w:t>f</w:t>
      </w:r>
      <w:r>
        <w:rPr>
          <w:spacing w:val="-1"/>
        </w:rPr>
        <w:t>i</w:t>
      </w:r>
      <w:r>
        <w:t>eld</w:t>
      </w:r>
      <w:r>
        <w:rPr>
          <w:spacing w:val="-5"/>
        </w:rPr>
        <w:t xml:space="preserve"> </w:t>
      </w:r>
      <w:r>
        <w:t>a</w:t>
      </w:r>
      <w:r>
        <w:rPr>
          <w:spacing w:val="-5"/>
        </w:rPr>
        <w:t>n</w:t>
      </w:r>
      <w:r>
        <w:t>d</w:t>
      </w:r>
      <w:r>
        <w:rPr>
          <w:spacing w:val="-8"/>
        </w:rPr>
        <w:t xml:space="preserve"> </w:t>
      </w:r>
      <w:r>
        <w:rPr>
          <w:spacing w:val="1"/>
        </w:rPr>
        <w:t>d</w:t>
      </w:r>
      <w:r>
        <w:rPr>
          <w:spacing w:val="-2"/>
        </w:rPr>
        <w:t>u</w:t>
      </w:r>
      <w:r>
        <w:rPr>
          <w:spacing w:val="-5"/>
        </w:rPr>
        <w:t>g</w:t>
      </w:r>
      <w:r>
        <w:rPr>
          <w:spacing w:val="6"/>
        </w:rPr>
        <w:t>o</w:t>
      </w:r>
      <w:r>
        <w:rPr>
          <w:spacing w:val="-5"/>
        </w:rPr>
        <w:t>ut</w:t>
      </w:r>
    </w:p>
    <w:p w14:paraId="7D24B0F3" w14:textId="77777777" w:rsidR="00CF40C6" w:rsidRDefault="00E56EB8">
      <w:pPr>
        <w:pStyle w:val="BodyText"/>
        <w:kinsoku w:val="0"/>
        <w:overflowPunct w:val="0"/>
        <w:spacing w:before="1" w:line="239" w:lineRule="auto"/>
        <w:ind w:left="3732" w:right="358" w:firstLine="0"/>
      </w:pPr>
      <w:r>
        <w:t>Areas</w:t>
      </w:r>
      <w:r w:rsidR="00CF40C6">
        <w:rPr>
          <w:spacing w:val="-12"/>
        </w:rPr>
        <w:t xml:space="preserve"> </w:t>
      </w:r>
      <w:r w:rsidR="00CF40C6">
        <w:rPr>
          <w:spacing w:val="4"/>
        </w:rPr>
        <w:t>i</w:t>
      </w:r>
      <w:r w:rsidR="00CF40C6">
        <w:rPr>
          <w:spacing w:val="-5"/>
        </w:rPr>
        <w:t>mm</w:t>
      </w:r>
      <w:r w:rsidR="00CF40C6">
        <w:rPr>
          <w:spacing w:val="2"/>
        </w:rPr>
        <w:t>e</w:t>
      </w:r>
      <w:r w:rsidR="00CF40C6">
        <w:rPr>
          <w:spacing w:val="1"/>
        </w:rPr>
        <w:t>d</w:t>
      </w:r>
      <w:r w:rsidR="00CF40C6">
        <w:rPr>
          <w:spacing w:val="-1"/>
        </w:rPr>
        <w:t>i</w:t>
      </w:r>
      <w:r w:rsidR="00CF40C6">
        <w:t>a</w:t>
      </w:r>
      <w:r w:rsidR="00CF40C6">
        <w:rPr>
          <w:spacing w:val="-1"/>
        </w:rPr>
        <w:t>t</w:t>
      </w:r>
      <w:r w:rsidR="00CF40C6">
        <w:t>e</w:t>
      </w:r>
      <w:r w:rsidR="00CF40C6">
        <w:rPr>
          <w:spacing w:val="4"/>
        </w:rPr>
        <w:t>l</w:t>
      </w:r>
      <w:r w:rsidR="00CF40C6">
        <w:t>y</w:t>
      </w:r>
      <w:r w:rsidR="00CF40C6">
        <w:rPr>
          <w:spacing w:val="-15"/>
        </w:rPr>
        <w:t xml:space="preserve"> </w:t>
      </w:r>
      <w:r w:rsidR="00CF40C6">
        <w:rPr>
          <w:spacing w:val="2"/>
        </w:rPr>
        <w:t>a</w:t>
      </w:r>
      <w:r w:rsidR="00CF40C6">
        <w:rPr>
          <w:spacing w:val="-5"/>
        </w:rPr>
        <w:t>n</w:t>
      </w:r>
      <w:r w:rsidR="00CF40C6">
        <w:t>d</w:t>
      </w:r>
      <w:r w:rsidR="00CF40C6">
        <w:rPr>
          <w:spacing w:val="-8"/>
        </w:rPr>
        <w:t xml:space="preserve"> </w:t>
      </w:r>
      <w:r w:rsidR="00CF40C6">
        <w:rPr>
          <w:spacing w:val="-1"/>
        </w:rPr>
        <w:t>i</w:t>
      </w:r>
      <w:r w:rsidR="00CF40C6">
        <w:t>s</w:t>
      </w:r>
      <w:r w:rsidR="00CF40C6">
        <w:rPr>
          <w:spacing w:val="-9"/>
        </w:rPr>
        <w:t xml:space="preserve"> </w:t>
      </w:r>
      <w:r w:rsidR="00CF40C6">
        <w:rPr>
          <w:spacing w:val="-5"/>
        </w:rPr>
        <w:t>n</w:t>
      </w:r>
      <w:r w:rsidR="00CF40C6">
        <w:rPr>
          <w:spacing w:val="3"/>
        </w:rPr>
        <w:t>o</w:t>
      </w:r>
      <w:r w:rsidR="00CF40C6">
        <w:t>t</w:t>
      </w:r>
      <w:r w:rsidR="00CF40C6">
        <w:rPr>
          <w:spacing w:val="-7"/>
        </w:rPr>
        <w:t xml:space="preserve"> </w:t>
      </w:r>
      <w:r w:rsidR="00CF40C6">
        <w:t>a</w:t>
      </w:r>
      <w:r w:rsidR="00CF40C6">
        <w:rPr>
          <w:spacing w:val="-1"/>
        </w:rPr>
        <w:t>ll</w:t>
      </w:r>
      <w:r w:rsidR="00CF40C6">
        <w:rPr>
          <w:spacing w:val="6"/>
        </w:rPr>
        <w:t>o</w:t>
      </w:r>
      <w:r w:rsidR="00CF40C6">
        <w:rPr>
          <w:spacing w:val="-13"/>
        </w:rPr>
        <w:t>w</w:t>
      </w:r>
      <w:r w:rsidR="00CF40C6">
        <w:t>ed</w:t>
      </w:r>
      <w:r w:rsidR="00CF40C6">
        <w:rPr>
          <w:spacing w:val="-8"/>
        </w:rPr>
        <w:t xml:space="preserve"> </w:t>
      </w:r>
      <w:r w:rsidR="00CF40C6">
        <w:rPr>
          <w:spacing w:val="-1"/>
        </w:rPr>
        <w:t>t</w:t>
      </w:r>
      <w:r w:rsidR="00CF40C6">
        <w:t>o</w:t>
      </w:r>
      <w:r w:rsidR="00CF40C6">
        <w:rPr>
          <w:spacing w:val="-5"/>
        </w:rPr>
        <w:t xml:space="preserve"> </w:t>
      </w:r>
      <w:r w:rsidR="00CF40C6">
        <w:t>c</w:t>
      </w:r>
      <w:r w:rsidR="00CF40C6">
        <w:rPr>
          <w:spacing w:val="6"/>
        </w:rPr>
        <w:t>o</w:t>
      </w:r>
      <w:r w:rsidR="00CF40C6">
        <w:rPr>
          <w:spacing w:val="-5"/>
        </w:rPr>
        <w:t>mm</w:t>
      </w:r>
      <w:r w:rsidR="00CF40C6">
        <w:rPr>
          <w:spacing w:val="1"/>
        </w:rPr>
        <w:t>u</w:t>
      </w:r>
      <w:r w:rsidR="00CF40C6">
        <w:rPr>
          <w:spacing w:val="-2"/>
        </w:rPr>
        <w:t>n</w:t>
      </w:r>
      <w:r w:rsidR="00CF40C6">
        <w:rPr>
          <w:spacing w:val="-1"/>
        </w:rPr>
        <w:t>i</w:t>
      </w:r>
      <w:r w:rsidR="00CF40C6">
        <w:t>ca</w:t>
      </w:r>
      <w:r w:rsidR="00CF40C6">
        <w:rPr>
          <w:spacing w:val="-1"/>
        </w:rPr>
        <w:t>t</w:t>
      </w:r>
      <w:r w:rsidR="00CF40C6">
        <w:t>e</w:t>
      </w:r>
      <w:r w:rsidR="00CF40C6">
        <w:rPr>
          <w:spacing w:val="-4"/>
        </w:rPr>
        <w:t xml:space="preserve"> </w:t>
      </w:r>
      <w:r w:rsidR="00CF40C6">
        <w:rPr>
          <w:spacing w:val="-9"/>
        </w:rPr>
        <w:t>w</w:t>
      </w:r>
      <w:r w:rsidR="00CF40C6">
        <w:rPr>
          <w:spacing w:val="2"/>
        </w:rPr>
        <w:t>it</w:t>
      </w:r>
      <w:r w:rsidR="00CF40C6">
        <w:t>h</w:t>
      </w:r>
      <w:r w:rsidR="00CF40C6">
        <w:rPr>
          <w:spacing w:val="-9"/>
        </w:rPr>
        <w:t xml:space="preserve"> </w:t>
      </w:r>
      <w:r w:rsidR="00CF40C6">
        <w:rPr>
          <w:spacing w:val="-1"/>
        </w:rPr>
        <w:t>t</w:t>
      </w:r>
      <w:r w:rsidR="00CF40C6">
        <w:rPr>
          <w:spacing w:val="-2"/>
        </w:rPr>
        <w:t>h</w:t>
      </w:r>
      <w:r w:rsidR="00CF40C6">
        <w:t>e</w:t>
      </w:r>
      <w:r w:rsidR="00CF40C6">
        <w:rPr>
          <w:spacing w:val="-9"/>
        </w:rPr>
        <w:t xml:space="preserve"> </w:t>
      </w:r>
      <w:r w:rsidR="00CF40C6">
        <w:rPr>
          <w:spacing w:val="-1"/>
        </w:rPr>
        <w:t>t</w:t>
      </w:r>
      <w:r w:rsidR="00CF40C6">
        <w:t>e</w:t>
      </w:r>
      <w:r w:rsidR="00CF40C6">
        <w:rPr>
          <w:spacing w:val="5"/>
        </w:rPr>
        <w:t>a</w:t>
      </w:r>
      <w:r w:rsidR="00CF40C6">
        <w:t>m</w:t>
      </w:r>
      <w:r w:rsidR="00CF40C6">
        <w:rPr>
          <w:spacing w:val="-17"/>
        </w:rPr>
        <w:t xml:space="preserve"> </w:t>
      </w:r>
      <w:r w:rsidR="00CF40C6">
        <w:rPr>
          <w:spacing w:val="1"/>
        </w:rPr>
        <w:t>o</w:t>
      </w:r>
      <w:r w:rsidR="00CF40C6">
        <w:t>r</w:t>
      </w:r>
      <w:r w:rsidR="00CF40C6">
        <w:rPr>
          <w:w w:val="99"/>
        </w:rPr>
        <w:t xml:space="preserve"> </w:t>
      </w:r>
      <w:r w:rsidR="00CF40C6">
        <w:rPr>
          <w:spacing w:val="1"/>
        </w:rPr>
        <w:t>u</w:t>
      </w:r>
      <w:r w:rsidR="00CF40C6">
        <w:rPr>
          <w:spacing w:val="-8"/>
        </w:rPr>
        <w:t>m</w:t>
      </w:r>
      <w:r w:rsidR="00CF40C6">
        <w:rPr>
          <w:spacing w:val="1"/>
        </w:rPr>
        <w:t>p</w:t>
      </w:r>
      <w:r w:rsidR="00CF40C6">
        <w:rPr>
          <w:spacing w:val="-1"/>
        </w:rPr>
        <w:t>i</w:t>
      </w:r>
      <w:r w:rsidR="00CF40C6">
        <w:t>re</w:t>
      </w:r>
      <w:r w:rsidR="00CF40C6">
        <w:rPr>
          <w:spacing w:val="-1"/>
        </w:rPr>
        <w:t>s</w:t>
      </w:r>
      <w:r w:rsidR="00CF40C6">
        <w:t>.</w:t>
      </w:r>
      <w:r w:rsidR="00CF40C6">
        <w:rPr>
          <w:spacing w:val="-6"/>
        </w:rPr>
        <w:t xml:space="preserve"> </w:t>
      </w:r>
      <w:r w:rsidR="00CF40C6">
        <w:rPr>
          <w:spacing w:val="-1"/>
        </w:rPr>
        <w:t>F</w:t>
      </w:r>
      <w:r w:rsidR="00CF40C6">
        <w:t>a</w:t>
      </w:r>
      <w:r w:rsidR="00CF40C6">
        <w:rPr>
          <w:spacing w:val="2"/>
        </w:rPr>
        <w:t>i</w:t>
      </w:r>
      <w:r w:rsidR="00CF40C6">
        <w:rPr>
          <w:spacing w:val="-1"/>
        </w:rPr>
        <w:t>l</w:t>
      </w:r>
      <w:r w:rsidR="00CF40C6">
        <w:rPr>
          <w:spacing w:val="-5"/>
        </w:rPr>
        <w:t>u</w:t>
      </w:r>
      <w:r w:rsidR="00CF40C6">
        <w:t>re</w:t>
      </w:r>
      <w:r w:rsidR="00CF40C6">
        <w:rPr>
          <w:spacing w:val="-8"/>
        </w:rPr>
        <w:t xml:space="preserve"> </w:t>
      </w:r>
      <w:r w:rsidR="00CF40C6">
        <w:rPr>
          <w:spacing w:val="-1"/>
        </w:rPr>
        <w:t>t</w:t>
      </w:r>
      <w:r w:rsidR="00CF40C6">
        <w:t>o</w:t>
      </w:r>
      <w:r w:rsidR="00CF40C6">
        <w:rPr>
          <w:spacing w:val="-4"/>
        </w:rPr>
        <w:t xml:space="preserve"> </w:t>
      </w:r>
      <w:r w:rsidR="00CF40C6">
        <w:t>a</w:t>
      </w:r>
      <w:r w:rsidR="00CF40C6">
        <w:rPr>
          <w:spacing w:val="1"/>
        </w:rPr>
        <w:t>b</w:t>
      </w:r>
      <w:r w:rsidR="00CF40C6">
        <w:rPr>
          <w:spacing w:val="-1"/>
        </w:rPr>
        <w:t>i</w:t>
      </w:r>
      <w:r w:rsidR="00CF40C6">
        <w:rPr>
          <w:spacing w:val="1"/>
        </w:rPr>
        <w:t>d</w:t>
      </w:r>
      <w:r w:rsidR="00CF40C6">
        <w:t>e</w:t>
      </w:r>
      <w:r w:rsidR="00CF40C6">
        <w:rPr>
          <w:spacing w:val="-8"/>
        </w:rPr>
        <w:t xml:space="preserve"> </w:t>
      </w:r>
      <w:r w:rsidR="00CF40C6">
        <w:rPr>
          <w:spacing w:val="1"/>
        </w:rPr>
        <w:t>b</w:t>
      </w:r>
      <w:r w:rsidR="00CF40C6">
        <w:t>y</w:t>
      </w:r>
      <w:r w:rsidR="00CF40C6">
        <w:rPr>
          <w:spacing w:val="-13"/>
        </w:rPr>
        <w:t xml:space="preserve"> </w:t>
      </w:r>
      <w:r w:rsidR="00CF40C6">
        <w:rPr>
          <w:spacing w:val="4"/>
        </w:rPr>
        <w:t>t</w:t>
      </w:r>
      <w:r w:rsidR="00CF40C6">
        <w:rPr>
          <w:spacing w:val="-2"/>
        </w:rPr>
        <w:t>h</w:t>
      </w:r>
      <w:r w:rsidR="00CF40C6">
        <w:rPr>
          <w:spacing w:val="-1"/>
        </w:rPr>
        <w:t>i</w:t>
      </w:r>
      <w:r w:rsidR="00CF40C6">
        <w:t>s</w:t>
      </w:r>
      <w:r w:rsidR="00CF40C6">
        <w:rPr>
          <w:spacing w:val="-5"/>
        </w:rPr>
        <w:t xml:space="preserve"> </w:t>
      </w:r>
      <w:r w:rsidR="00CF40C6">
        <w:rPr>
          <w:spacing w:val="-9"/>
        </w:rPr>
        <w:t>w</w:t>
      </w:r>
      <w:r w:rsidR="00CF40C6">
        <w:rPr>
          <w:spacing w:val="2"/>
        </w:rPr>
        <w:t>i</w:t>
      </w:r>
      <w:r w:rsidR="00CF40C6">
        <w:rPr>
          <w:spacing w:val="-1"/>
        </w:rPr>
        <w:t>l</w:t>
      </w:r>
      <w:r w:rsidR="00CF40C6">
        <w:t>l</w:t>
      </w:r>
      <w:r w:rsidR="00CF40C6">
        <w:rPr>
          <w:spacing w:val="-8"/>
        </w:rPr>
        <w:t xml:space="preserve"> </w:t>
      </w:r>
      <w:r w:rsidR="00CF40C6">
        <w:t>re</w:t>
      </w:r>
      <w:r w:rsidR="00CF40C6">
        <w:rPr>
          <w:spacing w:val="1"/>
        </w:rPr>
        <w:t>s</w:t>
      </w:r>
      <w:r w:rsidR="00CF40C6">
        <w:rPr>
          <w:spacing w:val="-2"/>
        </w:rPr>
        <w:t>u</w:t>
      </w:r>
      <w:r w:rsidR="00CF40C6">
        <w:rPr>
          <w:spacing w:val="-1"/>
        </w:rPr>
        <w:t>l</w:t>
      </w:r>
      <w:r w:rsidR="00CF40C6">
        <w:t>t</w:t>
      </w:r>
      <w:r w:rsidR="00CF40C6">
        <w:rPr>
          <w:spacing w:val="-8"/>
        </w:rPr>
        <w:t xml:space="preserve"> </w:t>
      </w:r>
      <w:r w:rsidR="00CF40C6">
        <w:rPr>
          <w:spacing w:val="-1"/>
        </w:rPr>
        <w:t>i</w:t>
      </w:r>
      <w:r w:rsidR="00CF40C6">
        <w:t>n</w:t>
      </w:r>
      <w:r w:rsidR="00CF40C6">
        <w:rPr>
          <w:spacing w:val="-9"/>
        </w:rPr>
        <w:t xml:space="preserve"> </w:t>
      </w:r>
      <w:r w:rsidR="00CF40C6">
        <w:rPr>
          <w:spacing w:val="4"/>
        </w:rPr>
        <w:t>t</w:t>
      </w:r>
      <w:r w:rsidR="00CF40C6">
        <w:rPr>
          <w:spacing w:val="-5"/>
        </w:rPr>
        <w:t>h</w:t>
      </w:r>
      <w:r w:rsidR="00CF40C6">
        <w:t>e</w:t>
      </w:r>
      <w:r w:rsidR="00CF40C6">
        <w:rPr>
          <w:spacing w:val="-4"/>
        </w:rPr>
        <w:t xml:space="preserve"> </w:t>
      </w:r>
      <w:r w:rsidR="00CF40C6">
        <w:rPr>
          <w:spacing w:val="-5"/>
        </w:rPr>
        <w:t>f</w:t>
      </w:r>
      <w:r w:rsidR="00CF40C6">
        <w:rPr>
          <w:spacing w:val="1"/>
        </w:rPr>
        <w:t>o</w:t>
      </w:r>
      <w:r w:rsidR="00CF40C6">
        <w:rPr>
          <w:spacing w:val="3"/>
        </w:rPr>
        <w:t>r</w:t>
      </w:r>
      <w:r w:rsidR="00CF40C6">
        <w:rPr>
          <w:spacing w:val="-5"/>
        </w:rPr>
        <w:t>f</w:t>
      </w:r>
      <w:r w:rsidR="00CF40C6">
        <w:t>e</w:t>
      </w:r>
      <w:r w:rsidR="00CF40C6">
        <w:rPr>
          <w:spacing w:val="-1"/>
        </w:rPr>
        <w:t>i</w:t>
      </w:r>
      <w:r w:rsidR="00CF40C6">
        <w:rPr>
          <w:spacing w:val="4"/>
        </w:rPr>
        <w:t>t</w:t>
      </w:r>
      <w:r w:rsidR="00CF40C6">
        <w:rPr>
          <w:spacing w:val="-5"/>
        </w:rPr>
        <w:t>u</w:t>
      </w:r>
      <w:r w:rsidR="00CF40C6">
        <w:t>re</w:t>
      </w:r>
      <w:r w:rsidR="00CF40C6">
        <w:rPr>
          <w:spacing w:val="-5"/>
        </w:rPr>
        <w:t xml:space="preserve"> </w:t>
      </w:r>
      <w:r w:rsidR="00CF40C6">
        <w:rPr>
          <w:spacing w:val="1"/>
        </w:rPr>
        <w:t>o</w:t>
      </w:r>
      <w:r w:rsidR="00CF40C6">
        <w:t>f</w:t>
      </w:r>
      <w:r w:rsidR="00CF40C6">
        <w:rPr>
          <w:spacing w:val="-12"/>
        </w:rPr>
        <w:t xml:space="preserve"> </w:t>
      </w:r>
      <w:r w:rsidR="00CF40C6">
        <w:rPr>
          <w:spacing w:val="2"/>
        </w:rPr>
        <w:t>t</w:t>
      </w:r>
      <w:r w:rsidR="00CF40C6">
        <w:rPr>
          <w:spacing w:val="-5"/>
        </w:rPr>
        <w:t>h</w:t>
      </w:r>
      <w:r w:rsidR="00CF40C6">
        <w:t>e</w:t>
      </w:r>
      <w:r w:rsidR="00CF40C6">
        <w:rPr>
          <w:w w:val="99"/>
        </w:rPr>
        <w:t xml:space="preserve"> </w:t>
      </w:r>
      <w:r w:rsidR="00CF40C6">
        <w:rPr>
          <w:spacing w:val="-5"/>
        </w:rPr>
        <w:t>g</w:t>
      </w:r>
      <w:r w:rsidR="00CF40C6">
        <w:rPr>
          <w:spacing w:val="5"/>
        </w:rPr>
        <w:t>a</w:t>
      </w:r>
      <w:r w:rsidR="00CF40C6">
        <w:rPr>
          <w:spacing w:val="-10"/>
        </w:rPr>
        <w:t>m</w:t>
      </w:r>
      <w:r w:rsidR="00CF40C6">
        <w:t>e.</w:t>
      </w:r>
    </w:p>
    <w:p w14:paraId="03A55563" w14:textId="77777777" w:rsidR="00CF40C6" w:rsidRDefault="00CF40C6">
      <w:pPr>
        <w:pStyle w:val="BodyText"/>
        <w:numPr>
          <w:ilvl w:val="2"/>
          <w:numId w:val="5"/>
        </w:numPr>
        <w:tabs>
          <w:tab w:val="left" w:pos="3748"/>
        </w:tabs>
        <w:kinsoku w:val="0"/>
        <w:overflowPunct w:val="0"/>
        <w:spacing w:before="7" w:line="228" w:lineRule="exact"/>
        <w:ind w:left="3749" w:right="329" w:hanging="771"/>
      </w:pPr>
      <w:r>
        <w:rPr>
          <w:spacing w:val="-1"/>
        </w:rPr>
        <w:lastRenderedPageBreak/>
        <w:t>S</w:t>
      </w:r>
      <w:r>
        <w:rPr>
          <w:spacing w:val="-5"/>
        </w:rPr>
        <w:t>u</w:t>
      </w:r>
      <w:r>
        <w:rPr>
          <w:spacing w:val="-1"/>
        </w:rPr>
        <w:t>s</w:t>
      </w:r>
      <w:r>
        <w:rPr>
          <w:spacing w:val="1"/>
        </w:rPr>
        <w:t>p</w:t>
      </w:r>
      <w:r>
        <w:rPr>
          <w:spacing w:val="5"/>
        </w:rPr>
        <w:t>e</w:t>
      </w:r>
      <w:r>
        <w:rPr>
          <w:spacing w:val="-5"/>
        </w:rPr>
        <w:t>n</w:t>
      </w:r>
      <w:r>
        <w:rPr>
          <w:spacing w:val="1"/>
        </w:rPr>
        <w:t>d</w:t>
      </w:r>
      <w:r>
        <w:t>ed</w:t>
      </w:r>
      <w:r>
        <w:rPr>
          <w:spacing w:val="-8"/>
        </w:rPr>
        <w:t xml:space="preserve"> </w:t>
      </w:r>
      <w:r>
        <w:rPr>
          <w:spacing w:val="1"/>
        </w:rPr>
        <w:t>p</w:t>
      </w:r>
      <w:r>
        <w:t>er</w:t>
      </w:r>
      <w:r>
        <w:rPr>
          <w:spacing w:val="-1"/>
        </w:rPr>
        <w:t>s</w:t>
      </w:r>
      <w:r>
        <w:rPr>
          <w:spacing w:val="1"/>
        </w:rPr>
        <w:t>o</w:t>
      </w:r>
      <w:r>
        <w:rPr>
          <w:spacing w:val="-2"/>
        </w:rPr>
        <w:t>n</w:t>
      </w:r>
      <w:r>
        <w:rPr>
          <w:spacing w:val="-5"/>
        </w:rPr>
        <w:t>n</w:t>
      </w:r>
      <w:r>
        <w:t>el</w:t>
      </w:r>
      <w:r>
        <w:rPr>
          <w:spacing w:val="-7"/>
        </w:rPr>
        <w:t xml:space="preserve"> </w:t>
      </w:r>
      <w:r>
        <w:rPr>
          <w:spacing w:val="1"/>
        </w:rPr>
        <w:t>s</w:t>
      </w:r>
      <w:r>
        <w:rPr>
          <w:spacing w:val="-5"/>
        </w:rPr>
        <w:t>h</w:t>
      </w:r>
      <w:r>
        <w:t>a</w:t>
      </w:r>
      <w:r>
        <w:rPr>
          <w:spacing w:val="-1"/>
        </w:rPr>
        <w:t>l</w:t>
      </w:r>
      <w:r>
        <w:t>l</w:t>
      </w:r>
      <w:r>
        <w:rPr>
          <w:spacing w:val="-7"/>
        </w:rPr>
        <w:t xml:space="preserve"> </w:t>
      </w:r>
      <w:r>
        <w:rPr>
          <w:spacing w:val="-5"/>
        </w:rPr>
        <w:t>n</w:t>
      </w:r>
      <w:r>
        <w:rPr>
          <w:spacing w:val="3"/>
        </w:rPr>
        <w:t>o</w:t>
      </w:r>
      <w:r>
        <w:t>t</w:t>
      </w:r>
      <w:r>
        <w:rPr>
          <w:spacing w:val="-9"/>
        </w:rPr>
        <w:t xml:space="preserve"> </w:t>
      </w:r>
      <w:r>
        <w:rPr>
          <w:spacing w:val="1"/>
        </w:rPr>
        <w:t>b</w:t>
      </w:r>
      <w:r>
        <w:t>e</w:t>
      </w:r>
      <w:r>
        <w:rPr>
          <w:spacing w:val="-8"/>
        </w:rPr>
        <w:t xml:space="preserve"> </w:t>
      </w:r>
      <w:r>
        <w:rPr>
          <w:spacing w:val="-1"/>
        </w:rPr>
        <w:t>i</w:t>
      </w:r>
      <w:r>
        <w:t>n</w:t>
      </w:r>
      <w:r>
        <w:rPr>
          <w:spacing w:val="-10"/>
        </w:rPr>
        <w:t xml:space="preserve"> </w:t>
      </w:r>
      <w:r>
        <w:rPr>
          <w:spacing w:val="-2"/>
        </w:rPr>
        <w:t>un</w:t>
      </w:r>
      <w:r>
        <w:rPr>
          <w:spacing w:val="2"/>
        </w:rPr>
        <w:t>i</w:t>
      </w:r>
      <w:r>
        <w:rPr>
          <w:spacing w:val="-5"/>
        </w:rPr>
        <w:t>f</w:t>
      </w:r>
      <w:r>
        <w:rPr>
          <w:spacing w:val="1"/>
        </w:rPr>
        <w:t>o</w:t>
      </w:r>
      <w:r>
        <w:rPr>
          <w:spacing w:val="5"/>
        </w:rPr>
        <w:t>r</w:t>
      </w:r>
      <w:r>
        <w:rPr>
          <w:spacing w:val="-10"/>
        </w:rPr>
        <w:t>m</w:t>
      </w:r>
      <w:r>
        <w:t>,</w:t>
      </w:r>
      <w:r>
        <w:rPr>
          <w:spacing w:val="-6"/>
        </w:rPr>
        <w:t xml:space="preserve"> </w:t>
      </w:r>
      <w:r>
        <w:t>a</w:t>
      </w:r>
      <w:r>
        <w:rPr>
          <w:spacing w:val="2"/>
        </w:rPr>
        <w:t>l</w:t>
      </w:r>
      <w:r>
        <w:rPr>
          <w:spacing w:val="-1"/>
        </w:rPr>
        <w:t>l</w:t>
      </w:r>
      <w:r>
        <w:rPr>
          <w:spacing w:val="6"/>
        </w:rPr>
        <w:t>o</w:t>
      </w:r>
      <w:r>
        <w:rPr>
          <w:spacing w:val="-11"/>
        </w:rPr>
        <w:t>w</w:t>
      </w:r>
      <w:r>
        <w:t>ed</w:t>
      </w:r>
      <w:r>
        <w:rPr>
          <w:spacing w:val="-8"/>
        </w:rPr>
        <w:t xml:space="preserve"> </w:t>
      </w:r>
      <w:r>
        <w:rPr>
          <w:spacing w:val="4"/>
        </w:rPr>
        <w:t>i</w:t>
      </w:r>
      <w:r>
        <w:t>n</w:t>
      </w:r>
      <w:r>
        <w:rPr>
          <w:spacing w:val="-10"/>
        </w:rPr>
        <w:t xml:space="preserve"> </w:t>
      </w:r>
      <w:r>
        <w:t>a</w:t>
      </w:r>
      <w:r>
        <w:rPr>
          <w:spacing w:val="1"/>
        </w:rPr>
        <w:t>n</w:t>
      </w:r>
      <w:r>
        <w:t>y</w:t>
      </w:r>
      <w:r>
        <w:rPr>
          <w:spacing w:val="-11"/>
        </w:rPr>
        <w:t xml:space="preserve"> </w:t>
      </w:r>
      <w:r>
        <w:rPr>
          <w:spacing w:val="2"/>
        </w:rPr>
        <w:t>t</w:t>
      </w:r>
      <w:r>
        <w:t>e</w:t>
      </w:r>
      <w:r>
        <w:rPr>
          <w:spacing w:val="5"/>
        </w:rPr>
        <w:t>a</w:t>
      </w:r>
      <w:r>
        <w:t>m</w:t>
      </w:r>
      <w:r>
        <w:rPr>
          <w:spacing w:val="-14"/>
        </w:rPr>
        <w:t xml:space="preserve"> </w:t>
      </w:r>
      <w:r>
        <w:t>a</w:t>
      </w:r>
      <w:r>
        <w:rPr>
          <w:spacing w:val="1"/>
        </w:rPr>
        <w:t>r</w:t>
      </w:r>
      <w:r>
        <w:t>ea</w:t>
      </w:r>
      <w:r>
        <w:rPr>
          <w:spacing w:val="-5"/>
        </w:rPr>
        <w:t xml:space="preserve"> </w:t>
      </w:r>
      <w:r>
        <w:rPr>
          <w:spacing w:val="1"/>
        </w:rPr>
        <w:t>o</w:t>
      </w:r>
      <w:r>
        <w:t>r</w:t>
      </w:r>
      <w:r>
        <w:rPr>
          <w:spacing w:val="-4"/>
        </w:rPr>
        <w:t xml:space="preserve"> </w:t>
      </w:r>
      <w:r>
        <w:rPr>
          <w:spacing w:val="1"/>
        </w:rPr>
        <w:t>p</w:t>
      </w:r>
      <w:r>
        <w:t>er</w:t>
      </w:r>
      <w:r>
        <w:rPr>
          <w:spacing w:val="-5"/>
        </w:rPr>
        <w:t>f</w:t>
      </w:r>
      <w:r>
        <w:rPr>
          <w:spacing w:val="1"/>
        </w:rPr>
        <w:t>o</w:t>
      </w:r>
      <w:r>
        <w:rPr>
          <w:spacing w:val="3"/>
        </w:rPr>
        <w:t>r</w:t>
      </w:r>
      <w:r>
        <w:t>m</w:t>
      </w:r>
      <w:r>
        <w:rPr>
          <w:spacing w:val="-15"/>
        </w:rPr>
        <w:t xml:space="preserve"> </w:t>
      </w:r>
      <w:r>
        <w:rPr>
          <w:spacing w:val="2"/>
        </w:rPr>
        <w:t>a</w:t>
      </w:r>
      <w:r>
        <w:rPr>
          <w:spacing w:val="1"/>
        </w:rPr>
        <w:t>n</w:t>
      </w:r>
      <w:r>
        <w:t>y</w:t>
      </w:r>
      <w:r>
        <w:rPr>
          <w:spacing w:val="-12"/>
        </w:rPr>
        <w:t xml:space="preserve"> </w:t>
      </w:r>
      <w:r>
        <w:rPr>
          <w:spacing w:val="-1"/>
        </w:rPr>
        <w:t>t</w:t>
      </w:r>
      <w:r>
        <w:t>e</w:t>
      </w:r>
      <w:r>
        <w:rPr>
          <w:spacing w:val="5"/>
        </w:rPr>
        <w:t>a</w:t>
      </w:r>
      <w:r>
        <w:t>m</w:t>
      </w:r>
      <w:r>
        <w:rPr>
          <w:spacing w:val="-15"/>
        </w:rPr>
        <w:t xml:space="preserve"> </w:t>
      </w:r>
      <w:r>
        <w:rPr>
          <w:spacing w:val="6"/>
        </w:rPr>
        <w:t>d</w:t>
      </w:r>
      <w:r>
        <w:rPr>
          <w:spacing w:val="-5"/>
        </w:rPr>
        <w:t>u</w:t>
      </w:r>
      <w:r>
        <w:rPr>
          <w:spacing w:val="5"/>
        </w:rPr>
        <w:t>t</w:t>
      </w:r>
      <w:r>
        <w:t>y</w:t>
      </w:r>
      <w:r>
        <w:rPr>
          <w:spacing w:val="-15"/>
        </w:rPr>
        <w:t xml:space="preserve"> </w:t>
      </w:r>
      <w:r>
        <w:rPr>
          <w:spacing w:val="1"/>
        </w:rPr>
        <w:t>b</w:t>
      </w:r>
      <w:r>
        <w:rPr>
          <w:spacing w:val="2"/>
        </w:rPr>
        <w:t>e</w:t>
      </w:r>
      <w:r>
        <w:t>f</w:t>
      </w:r>
      <w:r>
        <w:rPr>
          <w:spacing w:val="3"/>
        </w:rPr>
        <w:t>o</w:t>
      </w:r>
      <w:r>
        <w:t>re</w:t>
      </w:r>
      <w:r>
        <w:rPr>
          <w:spacing w:val="-9"/>
        </w:rPr>
        <w:t xml:space="preserve"> </w:t>
      </w:r>
      <w:r>
        <w:rPr>
          <w:spacing w:val="1"/>
        </w:rPr>
        <w:t>o</w:t>
      </w:r>
      <w:r>
        <w:t>r</w:t>
      </w:r>
      <w:r>
        <w:rPr>
          <w:spacing w:val="-10"/>
        </w:rPr>
        <w:t xml:space="preserve"> </w:t>
      </w:r>
      <w:r>
        <w:rPr>
          <w:spacing w:val="1"/>
        </w:rPr>
        <w:t>d</w:t>
      </w:r>
      <w:r>
        <w:rPr>
          <w:spacing w:val="-5"/>
        </w:rPr>
        <w:t>u</w:t>
      </w:r>
      <w:r>
        <w:t>r</w:t>
      </w:r>
      <w:r>
        <w:rPr>
          <w:spacing w:val="-1"/>
        </w:rPr>
        <w:t>i</w:t>
      </w:r>
      <w:r>
        <w:rPr>
          <w:spacing w:val="-2"/>
        </w:rPr>
        <w:t>n</w:t>
      </w:r>
      <w:r>
        <w:t>g</w:t>
      </w:r>
      <w:r>
        <w:rPr>
          <w:spacing w:val="-11"/>
        </w:rPr>
        <w:t xml:space="preserve"> </w:t>
      </w:r>
      <w:r>
        <w:rPr>
          <w:spacing w:val="2"/>
        </w:rPr>
        <w:t>t</w:t>
      </w:r>
      <w:r>
        <w:rPr>
          <w:spacing w:val="-5"/>
        </w:rPr>
        <w:t>h</w:t>
      </w:r>
      <w:r>
        <w:t>e</w:t>
      </w:r>
      <w:r>
        <w:rPr>
          <w:spacing w:val="-9"/>
        </w:rPr>
        <w:t xml:space="preserve"> </w:t>
      </w:r>
      <w:r>
        <w:t>c</w:t>
      </w:r>
      <w:r>
        <w:rPr>
          <w:spacing w:val="3"/>
        </w:rPr>
        <w:t>o</w:t>
      </w:r>
      <w:r>
        <w:rPr>
          <w:spacing w:val="-5"/>
        </w:rPr>
        <w:t>n</w:t>
      </w:r>
      <w:r>
        <w:rPr>
          <w:spacing w:val="-1"/>
        </w:rPr>
        <w:t>t</w:t>
      </w:r>
      <w:r>
        <w:t>e</w:t>
      </w:r>
      <w:r>
        <w:rPr>
          <w:spacing w:val="-1"/>
        </w:rPr>
        <w:t>st</w:t>
      </w:r>
      <w:r>
        <w:t>.</w:t>
      </w:r>
    </w:p>
    <w:p w14:paraId="78C97B39" w14:textId="77777777" w:rsidR="00CF40C6" w:rsidRDefault="00CF40C6">
      <w:pPr>
        <w:pStyle w:val="BodyText"/>
        <w:numPr>
          <w:ilvl w:val="2"/>
          <w:numId w:val="5"/>
        </w:numPr>
        <w:tabs>
          <w:tab w:val="left" w:pos="3748"/>
        </w:tabs>
        <w:kinsoku w:val="0"/>
        <w:overflowPunct w:val="0"/>
        <w:spacing w:before="1" w:line="239" w:lineRule="auto"/>
        <w:ind w:left="3749" w:right="433" w:hanging="771"/>
      </w:pPr>
      <w:r>
        <w:t>It</w:t>
      </w:r>
      <w:r>
        <w:rPr>
          <w:spacing w:val="-9"/>
        </w:rPr>
        <w:t xml:space="preserve"> </w:t>
      </w:r>
      <w:r>
        <w:rPr>
          <w:spacing w:val="-1"/>
        </w:rPr>
        <w:t>i</w:t>
      </w:r>
      <w:r>
        <w:t>s</w:t>
      </w:r>
      <w:r>
        <w:rPr>
          <w:spacing w:val="-10"/>
        </w:rPr>
        <w:t xml:space="preserve"> </w:t>
      </w:r>
      <w:r>
        <w:rPr>
          <w:spacing w:val="-1"/>
        </w:rPr>
        <w:t>t</w:t>
      </w:r>
      <w:r>
        <w:rPr>
          <w:spacing w:val="-5"/>
        </w:rPr>
        <w:t>h</w:t>
      </w:r>
      <w:r>
        <w:t>e</w:t>
      </w:r>
      <w:r>
        <w:rPr>
          <w:spacing w:val="-9"/>
        </w:rPr>
        <w:t xml:space="preserve"> </w:t>
      </w:r>
      <w:r>
        <w:t>re</w:t>
      </w:r>
      <w:r>
        <w:rPr>
          <w:spacing w:val="-1"/>
        </w:rPr>
        <w:t>s</w:t>
      </w:r>
      <w:r>
        <w:rPr>
          <w:spacing w:val="1"/>
        </w:rPr>
        <w:t>po</w:t>
      </w:r>
      <w:r>
        <w:rPr>
          <w:spacing w:val="-5"/>
        </w:rPr>
        <w:t>n</w:t>
      </w:r>
      <w:r>
        <w:rPr>
          <w:spacing w:val="-1"/>
        </w:rPr>
        <w:t>si</w:t>
      </w:r>
      <w:r>
        <w:rPr>
          <w:spacing w:val="1"/>
        </w:rPr>
        <w:t>b</w:t>
      </w:r>
      <w:r>
        <w:rPr>
          <w:spacing w:val="-1"/>
        </w:rPr>
        <w:t>i</w:t>
      </w:r>
      <w:r>
        <w:rPr>
          <w:spacing w:val="2"/>
        </w:rPr>
        <w:t>l</w:t>
      </w:r>
      <w:r>
        <w:rPr>
          <w:spacing w:val="-1"/>
        </w:rPr>
        <w:t>i</w:t>
      </w:r>
      <w:r>
        <w:rPr>
          <w:spacing w:val="4"/>
        </w:rPr>
        <w:t>t</w:t>
      </w:r>
      <w:r>
        <w:t>y</w:t>
      </w:r>
      <w:r>
        <w:rPr>
          <w:spacing w:val="-14"/>
        </w:rPr>
        <w:t xml:space="preserve"> </w:t>
      </w:r>
      <w:r>
        <w:rPr>
          <w:spacing w:val="3"/>
        </w:rPr>
        <w:t>o</w:t>
      </w:r>
      <w:r>
        <w:t>f</w:t>
      </w:r>
      <w:r>
        <w:rPr>
          <w:spacing w:val="-12"/>
        </w:rPr>
        <w:t xml:space="preserve"> </w:t>
      </w:r>
      <w:r>
        <w:rPr>
          <w:spacing w:val="2"/>
        </w:rPr>
        <w:t>t</w:t>
      </w:r>
      <w:r>
        <w:rPr>
          <w:spacing w:val="-5"/>
        </w:rPr>
        <w:t>h</w:t>
      </w:r>
      <w:r>
        <w:t>e</w:t>
      </w:r>
      <w:r>
        <w:rPr>
          <w:spacing w:val="-9"/>
        </w:rPr>
        <w:t xml:space="preserve"> </w:t>
      </w:r>
      <w:r>
        <w:rPr>
          <w:spacing w:val="2"/>
        </w:rPr>
        <w:t>i</w:t>
      </w:r>
      <w:r>
        <w:rPr>
          <w:spacing w:val="-2"/>
        </w:rPr>
        <w:t>n</w:t>
      </w:r>
      <w:r>
        <w:rPr>
          <w:spacing w:val="-1"/>
        </w:rPr>
        <w:t>st</w:t>
      </w:r>
      <w:r>
        <w:rPr>
          <w:spacing w:val="2"/>
        </w:rPr>
        <w:t>i</w:t>
      </w:r>
      <w:r>
        <w:rPr>
          <w:spacing w:val="-1"/>
        </w:rPr>
        <w:t>t</w:t>
      </w:r>
      <w:r>
        <w:rPr>
          <w:spacing w:val="-5"/>
        </w:rPr>
        <w:t>u</w:t>
      </w:r>
      <w:r>
        <w:rPr>
          <w:spacing w:val="2"/>
        </w:rPr>
        <w:t>t</w:t>
      </w:r>
      <w:r>
        <w:rPr>
          <w:spacing w:val="-1"/>
        </w:rPr>
        <w:t>i</w:t>
      </w:r>
      <w:r>
        <w:rPr>
          <w:spacing w:val="1"/>
        </w:rPr>
        <w:t>o</w:t>
      </w:r>
      <w:r>
        <w:rPr>
          <w:spacing w:val="-5"/>
        </w:rPr>
        <w:t>n</w:t>
      </w:r>
      <w:r>
        <w:t>=s</w:t>
      </w:r>
      <w:r>
        <w:rPr>
          <w:spacing w:val="-5"/>
        </w:rPr>
        <w:t xml:space="preserve"> h</w:t>
      </w:r>
      <w:r>
        <w:t>ead</w:t>
      </w:r>
      <w:r>
        <w:rPr>
          <w:spacing w:val="-5"/>
        </w:rPr>
        <w:t xml:space="preserve"> </w:t>
      </w:r>
      <w:r>
        <w:t>c</w:t>
      </w:r>
      <w:r>
        <w:rPr>
          <w:spacing w:val="1"/>
        </w:rPr>
        <w:t>o</w:t>
      </w:r>
      <w:r>
        <w:t>ach</w:t>
      </w:r>
      <w:r>
        <w:rPr>
          <w:spacing w:val="-12"/>
        </w:rPr>
        <w:t xml:space="preserve"> </w:t>
      </w:r>
      <w:r>
        <w:rPr>
          <w:spacing w:val="2"/>
        </w:rPr>
        <w:t>a</w:t>
      </w:r>
      <w:r>
        <w:rPr>
          <w:spacing w:val="-5"/>
        </w:rPr>
        <w:t>n</w:t>
      </w:r>
      <w:r>
        <w:t>d</w:t>
      </w:r>
      <w:r>
        <w:rPr>
          <w:spacing w:val="-5"/>
        </w:rPr>
        <w:t xml:space="preserve"> </w:t>
      </w:r>
      <w:r>
        <w:rPr>
          <w:spacing w:val="1"/>
        </w:rPr>
        <w:t>d</w:t>
      </w:r>
      <w:r>
        <w:rPr>
          <w:spacing w:val="-1"/>
        </w:rPr>
        <w:t>i</w:t>
      </w:r>
      <w:r>
        <w:t>re</w:t>
      </w:r>
      <w:r>
        <w:rPr>
          <w:spacing w:val="1"/>
        </w:rPr>
        <w:t>c</w:t>
      </w:r>
      <w:r>
        <w:rPr>
          <w:spacing w:val="-1"/>
        </w:rPr>
        <w:t>t</w:t>
      </w:r>
      <w:r>
        <w:rPr>
          <w:spacing w:val="1"/>
        </w:rPr>
        <w:t>o</w:t>
      </w:r>
      <w:r>
        <w:t>r</w:t>
      </w:r>
      <w:r>
        <w:rPr>
          <w:spacing w:val="-8"/>
        </w:rPr>
        <w:t xml:space="preserve"> </w:t>
      </w:r>
      <w:r>
        <w:rPr>
          <w:spacing w:val="1"/>
        </w:rPr>
        <w:t>o</w:t>
      </w:r>
      <w:r>
        <w:t>f</w:t>
      </w:r>
      <w:r>
        <w:rPr>
          <w:w w:val="99"/>
        </w:rPr>
        <w:t xml:space="preserve"> </w:t>
      </w:r>
      <w:r>
        <w:t>a</w:t>
      </w:r>
      <w:r>
        <w:rPr>
          <w:spacing w:val="-1"/>
        </w:rPr>
        <w:t>t</w:t>
      </w:r>
      <w:r>
        <w:rPr>
          <w:spacing w:val="-5"/>
        </w:rPr>
        <w:t>h</w:t>
      </w:r>
      <w:r>
        <w:rPr>
          <w:spacing w:val="-1"/>
        </w:rPr>
        <w:t>l</w:t>
      </w:r>
      <w:r>
        <w:t>e</w:t>
      </w:r>
      <w:r>
        <w:rPr>
          <w:spacing w:val="-1"/>
        </w:rPr>
        <w:t>ti</w:t>
      </w:r>
      <w:r>
        <w:rPr>
          <w:spacing w:val="2"/>
        </w:rPr>
        <w:t>c</w:t>
      </w:r>
      <w:r>
        <w:t>s</w:t>
      </w:r>
      <w:r>
        <w:rPr>
          <w:spacing w:val="-12"/>
        </w:rPr>
        <w:t xml:space="preserve"> </w:t>
      </w:r>
      <w:r>
        <w:rPr>
          <w:spacing w:val="-1"/>
        </w:rPr>
        <w:t>t</w:t>
      </w:r>
      <w:r>
        <w:t>o</w:t>
      </w:r>
      <w:r>
        <w:rPr>
          <w:spacing w:val="-8"/>
        </w:rPr>
        <w:t xml:space="preserve"> </w:t>
      </w:r>
      <w:r>
        <w:t>a</w:t>
      </w:r>
      <w:r>
        <w:rPr>
          <w:spacing w:val="6"/>
        </w:rPr>
        <w:t>d</w:t>
      </w:r>
      <w:r>
        <w:rPr>
          <w:spacing w:val="-10"/>
        </w:rPr>
        <w:t>m</w:t>
      </w:r>
      <w:r>
        <w:rPr>
          <w:spacing w:val="-1"/>
        </w:rPr>
        <w:t>i</w:t>
      </w:r>
      <w:r>
        <w:rPr>
          <w:spacing w:val="-5"/>
        </w:rPr>
        <w:t>n</w:t>
      </w:r>
      <w:r>
        <w:rPr>
          <w:spacing w:val="2"/>
        </w:rPr>
        <w:t>i</w:t>
      </w:r>
      <w:r>
        <w:rPr>
          <w:spacing w:val="-1"/>
        </w:rPr>
        <w:t>st</w:t>
      </w:r>
      <w:r>
        <w:t>er</w:t>
      </w:r>
      <w:r>
        <w:rPr>
          <w:spacing w:val="-8"/>
        </w:rPr>
        <w:t xml:space="preserve"> </w:t>
      </w:r>
      <w:r>
        <w:rPr>
          <w:spacing w:val="2"/>
        </w:rPr>
        <w:t>a</w:t>
      </w:r>
      <w:r>
        <w:rPr>
          <w:spacing w:val="-5"/>
        </w:rPr>
        <w:t>n</w:t>
      </w:r>
      <w:r>
        <w:t>d</w:t>
      </w:r>
      <w:r>
        <w:rPr>
          <w:spacing w:val="-9"/>
        </w:rPr>
        <w:t xml:space="preserve"> </w:t>
      </w:r>
      <w:r>
        <w:rPr>
          <w:spacing w:val="2"/>
        </w:rPr>
        <w:t>e</w:t>
      </w:r>
      <w:r>
        <w:rPr>
          <w:spacing w:val="-2"/>
        </w:rPr>
        <w:t>nf</w:t>
      </w:r>
      <w:r>
        <w:rPr>
          <w:spacing w:val="1"/>
        </w:rPr>
        <w:t>o</w:t>
      </w:r>
      <w:r>
        <w:t>rce</w:t>
      </w:r>
      <w:r>
        <w:rPr>
          <w:spacing w:val="-8"/>
        </w:rPr>
        <w:t xml:space="preserve"> </w:t>
      </w:r>
      <w:r>
        <w:rPr>
          <w:spacing w:val="-1"/>
        </w:rPr>
        <w:t>t</w:t>
      </w:r>
      <w:r>
        <w:rPr>
          <w:spacing w:val="-5"/>
        </w:rPr>
        <w:t>h</w:t>
      </w:r>
      <w:r>
        <w:t>e</w:t>
      </w:r>
      <w:r>
        <w:rPr>
          <w:spacing w:val="-9"/>
        </w:rPr>
        <w:t xml:space="preserve"> </w:t>
      </w:r>
      <w:r>
        <w:rPr>
          <w:spacing w:val="1"/>
        </w:rPr>
        <w:t>s</w:t>
      </w:r>
      <w:r>
        <w:rPr>
          <w:spacing w:val="-5"/>
        </w:rPr>
        <w:t>u</w:t>
      </w:r>
      <w:r>
        <w:rPr>
          <w:spacing w:val="-1"/>
        </w:rPr>
        <w:t>s</w:t>
      </w:r>
      <w:r>
        <w:rPr>
          <w:spacing w:val="1"/>
        </w:rPr>
        <w:t>p</w:t>
      </w:r>
      <w:r>
        <w:rPr>
          <w:spacing w:val="2"/>
        </w:rPr>
        <w:t>e</w:t>
      </w:r>
      <w:r>
        <w:rPr>
          <w:spacing w:val="-5"/>
        </w:rPr>
        <w:t>n</w:t>
      </w:r>
      <w:r>
        <w:rPr>
          <w:spacing w:val="-1"/>
        </w:rPr>
        <w:t>si</w:t>
      </w:r>
      <w:r>
        <w:rPr>
          <w:spacing w:val="3"/>
        </w:rPr>
        <w:t>o</w:t>
      </w:r>
      <w:r>
        <w:t>n</w:t>
      </w:r>
      <w:r>
        <w:rPr>
          <w:spacing w:val="-10"/>
        </w:rPr>
        <w:t xml:space="preserve"> </w:t>
      </w:r>
      <w:r>
        <w:rPr>
          <w:spacing w:val="1"/>
        </w:rPr>
        <w:t>p</w:t>
      </w:r>
      <w:r>
        <w:rPr>
          <w:spacing w:val="2"/>
        </w:rPr>
        <w:t>e</w:t>
      </w:r>
      <w:r>
        <w:rPr>
          <w:spacing w:val="-5"/>
        </w:rPr>
        <w:t>n</w:t>
      </w:r>
      <w:r>
        <w:t>a</w:t>
      </w:r>
      <w:r>
        <w:rPr>
          <w:spacing w:val="-1"/>
        </w:rPr>
        <w:t>l</w:t>
      </w:r>
      <w:r>
        <w:rPr>
          <w:spacing w:val="4"/>
        </w:rPr>
        <w:t>t</w:t>
      </w:r>
      <w:r>
        <w:rPr>
          <w:spacing w:val="-10"/>
        </w:rPr>
        <w:t>y</w:t>
      </w:r>
      <w:r>
        <w:t>.</w:t>
      </w:r>
      <w:r>
        <w:rPr>
          <w:spacing w:val="-5"/>
        </w:rPr>
        <w:t xml:space="preserve"> </w:t>
      </w:r>
      <w:r>
        <w:rPr>
          <w:spacing w:val="3"/>
        </w:rPr>
        <w:t>I</w:t>
      </w:r>
      <w:r>
        <w:t>f</w:t>
      </w:r>
      <w:r>
        <w:rPr>
          <w:spacing w:val="-10"/>
        </w:rPr>
        <w:t xml:space="preserve"> </w:t>
      </w:r>
      <w:r>
        <w:t>a</w:t>
      </w:r>
      <w:r>
        <w:rPr>
          <w:w w:val="99"/>
        </w:rPr>
        <w:t xml:space="preserve"> </w:t>
      </w:r>
      <w:r>
        <w:rPr>
          <w:spacing w:val="-1"/>
        </w:rPr>
        <w:t>s</w:t>
      </w:r>
      <w:r>
        <w:rPr>
          <w:spacing w:val="-5"/>
        </w:rPr>
        <w:t>u</w:t>
      </w:r>
      <w:r>
        <w:rPr>
          <w:spacing w:val="-1"/>
        </w:rPr>
        <w:t>s</w:t>
      </w:r>
      <w:r>
        <w:rPr>
          <w:spacing w:val="1"/>
        </w:rPr>
        <w:t>p</w:t>
      </w:r>
      <w:r>
        <w:rPr>
          <w:spacing w:val="5"/>
        </w:rPr>
        <w:t>e</w:t>
      </w:r>
      <w:r>
        <w:rPr>
          <w:spacing w:val="-5"/>
        </w:rPr>
        <w:t>n</w:t>
      </w:r>
      <w:r>
        <w:rPr>
          <w:spacing w:val="1"/>
        </w:rPr>
        <w:t>d</w:t>
      </w:r>
      <w:r>
        <w:t>ed</w:t>
      </w:r>
      <w:r>
        <w:rPr>
          <w:spacing w:val="-5"/>
        </w:rPr>
        <w:t xml:space="preserve"> </w:t>
      </w:r>
      <w:r>
        <w:rPr>
          <w:spacing w:val="1"/>
        </w:rPr>
        <w:t>p</w:t>
      </w:r>
      <w:r>
        <w:rPr>
          <w:spacing w:val="-1"/>
        </w:rPr>
        <w:t>l</w:t>
      </w:r>
      <w:r>
        <w:t>a</w:t>
      </w:r>
      <w:r>
        <w:rPr>
          <w:spacing w:val="-10"/>
        </w:rPr>
        <w:t>y</w:t>
      </w:r>
      <w:r>
        <w:t>er</w:t>
      </w:r>
      <w:r>
        <w:rPr>
          <w:spacing w:val="-5"/>
        </w:rPr>
        <w:t xml:space="preserve"> </w:t>
      </w:r>
      <w:r>
        <w:rPr>
          <w:spacing w:val="1"/>
        </w:rPr>
        <w:t>o</w:t>
      </w:r>
      <w:r>
        <w:t>r</w:t>
      </w:r>
      <w:r>
        <w:rPr>
          <w:spacing w:val="-6"/>
        </w:rPr>
        <w:t xml:space="preserve"> </w:t>
      </w:r>
      <w:r>
        <w:t>c</w:t>
      </w:r>
      <w:r>
        <w:rPr>
          <w:spacing w:val="1"/>
        </w:rPr>
        <w:t>o</w:t>
      </w:r>
      <w:r>
        <w:t>ach</w:t>
      </w:r>
      <w:r>
        <w:rPr>
          <w:spacing w:val="-9"/>
        </w:rPr>
        <w:t xml:space="preserve"> </w:t>
      </w:r>
      <w:r>
        <w:rPr>
          <w:spacing w:val="-1"/>
        </w:rPr>
        <w:t>i</w:t>
      </w:r>
      <w:r>
        <w:t>s</w:t>
      </w:r>
      <w:r>
        <w:rPr>
          <w:spacing w:val="-4"/>
        </w:rPr>
        <w:t xml:space="preserve"> </w:t>
      </w:r>
      <w:r>
        <w:rPr>
          <w:spacing w:val="-2"/>
        </w:rPr>
        <w:t>f</w:t>
      </w:r>
      <w:r>
        <w:rPr>
          <w:spacing w:val="1"/>
        </w:rPr>
        <w:t>ou</w:t>
      </w:r>
      <w:r>
        <w:rPr>
          <w:spacing w:val="-5"/>
        </w:rPr>
        <w:t>n</w:t>
      </w:r>
      <w:r>
        <w:t>d</w:t>
      </w:r>
      <w:r>
        <w:rPr>
          <w:spacing w:val="-5"/>
        </w:rPr>
        <w:t xml:space="preserve"> </w:t>
      </w:r>
      <w:r>
        <w:rPr>
          <w:spacing w:val="-1"/>
        </w:rPr>
        <w:t>t</w:t>
      </w:r>
      <w:r>
        <w:t>o</w:t>
      </w:r>
      <w:r>
        <w:rPr>
          <w:spacing w:val="-4"/>
        </w:rPr>
        <w:t xml:space="preserve"> </w:t>
      </w:r>
      <w:r>
        <w:rPr>
          <w:spacing w:val="-5"/>
        </w:rPr>
        <w:t>h</w:t>
      </w:r>
      <w:r>
        <w:t>a</w:t>
      </w:r>
      <w:r>
        <w:rPr>
          <w:spacing w:val="-5"/>
        </w:rPr>
        <w:t>v</w:t>
      </w:r>
      <w:r>
        <w:t>e</w:t>
      </w:r>
      <w:r>
        <w:rPr>
          <w:spacing w:val="-8"/>
        </w:rPr>
        <w:t xml:space="preserve"> </w:t>
      </w:r>
      <w:r>
        <w:rPr>
          <w:spacing w:val="1"/>
        </w:rPr>
        <w:t>p</w:t>
      </w:r>
      <w:r>
        <w:t>ar</w:t>
      </w:r>
      <w:r>
        <w:rPr>
          <w:spacing w:val="-1"/>
        </w:rPr>
        <w:t>ti</w:t>
      </w:r>
      <w:r>
        <w:t>c</w:t>
      </w:r>
      <w:r>
        <w:rPr>
          <w:spacing w:val="-1"/>
        </w:rPr>
        <w:t>i</w:t>
      </w:r>
      <w:r>
        <w:rPr>
          <w:spacing w:val="1"/>
        </w:rPr>
        <w:t>p</w:t>
      </w:r>
      <w:r>
        <w:t>a</w:t>
      </w:r>
      <w:r>
        <w:rPr>
          <w:spacing w:val="-1"/>
        </w:rPr>
        <w:t>t</w:t>
      </w:r>
      <w:r>
        <w:t>ed</w:t>
      </w:r>
      <w:r>
        <w:rPr>
          <w:spacing w:val="-5"/>
        </w:rPr>
        <w:t xml:space="preserve"> </w:t>
      </w:r>
      <w:r>
        <w:rPr>
          <w:spacing w:val="-1"/>
        </w:rPr>
        <w:t>i</w:t>
      </w:r>
      <w:r>
        <w:t>n</w:t>
      </w:r>
      <w:r>
        <w:rPr>
          <w:spacing w:val="-8"/>
        </w:rPr>
        <w:t xml:space="preserve"> </w:t>
      </w:r>
      <w:r>
        <w:t>a</w:t>
      </w:r>
      <w:r>
        <w:rPr>
          <w:spacing w:val="-5"/>
        </w:rPr>
        <w:t xml:space="preserve"> g</w:t>
      </w:r>
      <w:r>
        <w:rPr>
          <w:spacing w:val="5"/>
        </w:rPr>
        <w:t>a</w:t>
      </w:r>
      <w:r>
        <w:rPr>
          <w:spacing w:val="-10"/>
        </w:rPr>
        <w:t>m</w:t>
      </w:r>
      <w:r>
        <w:t>e</w:t>
      </w:r>
      <w:r>
        <w:rPr>
          <w:spacing w:val="-1"/>
        </w:rPr>
        <w:t xml:space="preserve"> </w:t>
      </w:r>
      <w:r>
        <w:rPr>
          <w:spacing w:val="-5"/>
        </w:rPr>
        <w:t>f</w:t>
      </w:r>
      <w:r>
        <w:rPr>
          <w:spacing w:val="1"/>
        </w:rPr>
        <w:t>or</w:t>
      </w:r>
      <w:r>
        <w:rPr>
          <w:spacing w:val="1"/>
          <w:w w:val="99"/>
        </w:rPr>
        <w:t xml:space="preserve"> </w:t>
      </w:r>
      <w:r>
        <w:rPr>
          <w:spacing w:val="-6"/>
        </w:rPr>
        <w:t>w</w:t>
      </w:r>
      <w:r>
        <w:rPr>
          <w:spacing w:val="-2"/>
        </w:rPr>
        <w:t>h</w:t>
      </w:r>
      <w:r>
        <w:rPr>
          <w:spacing w:val="-1"/>
        </w:rPr>
        <w:t>i</w:t>
      </w:r>
      <w:r>
        <w:rPr>
          <w:spacing w:val="2"/>
        </w:rPr>
        <w:t>c</w:t>
      </w:r>
      <w:r>
        <w:t>h</w:t>
      </w:r>
      <w:r>
        <w:rPr>
          <w:spacing w:val="-10"/>
        </w:rPr>
        <w:t xml:space="preserve"> </w:t>
      </w:r>
      <w:r>
        <w:rPr>
          <w:spacing w:val="-5"/>
        </w:rPr>
        <w:t>h</w:t>
      </w:r>
      <w:r>
        <w:t>e</w:t>
      </w:r>
      <w:r>
        <w:rPr>
          <w:spacing w:val="-4"/>
        </w:rPr>
        <w:t xml:space="preserve"> </w:t>
      </w:r>
      <w:r>
        <w:rPr>
          <w:spacing w:val="-6"/>
        </w:rPr>
        <w:t>w</w:t>
      </w:r>
      <w:r>
        <w:rPr>
          <w:spacing w:val="2"/>
        </w:rPr>
        <w:t>a</w:t>
      </w:r>
      <w:r>
        <w:t>s</w:t>
      </w:r>
      <w:r>
        <w:rPr>
          <w:spacing w:val="-7"/>
        </w:rPr>
        <w:t xml:space="preserve"> </w:t>
      </w:r>
      <w:r>
        <w:rPr>
          <w:spacing w:val="-1"/>
        </w:rPr>
        <w:t>s</w:t>
      </w:r>
      <w:r>
        <w:rPr>
          <w:spacing w:val="-2"/>
        </w:rPr>
        <w:t>u</w:t>
      </w:r>
      <w:r>
        <w:rPr>
          <w:spacing w:val="-1"/>
        </w:rPr>
        <w:t>s</w:t>
      </w:r>
      <w:r>
        <w:rPr>
          <w:spacing w:val="1"/>
        </w:rPr>
        <w:t>p</w:t>
      </w:r>
      <w:r>
        <w:rPr>
          <w:spacing w:val="2"/>
        </w:rPr>
        <w:t>e</w:t>
      </w:r>
      <w:r>
        <w:rPr>
          <w:spacing w:val="-5"/>
        </w:rPr>
        <w:t>n</w:t>
      </w:r>
      <w:r>
        <w:rPr>
          <w:spacing w:val="1"/>
        </w:rPr>
        <w:t>d</w:t>
      </w:r>
      <w:r>
        <w:t>e</w:t>
      </w:r>
      <w:r>
        <w:rPr>
          <w:spacing w:val="1"/>
        </w:rPr>
        <w:t>d</w:t>
      </w:r>
      <w:r>
        <w:t>,</w:t>
      </w:r>
      <w:r>
        <w:rPr>
          <w:spacing w:val="-6"/>
        </w:rPr>
        <w:t xml:space="preserve"> </w:t>
      </w:r>
      <w:r>
        <w:rPr>
          <w:spacing w:val="-1"/>
        </w:rPr>
        <w:t>t</w:t>
      </w:r>
      <w:r>
        <w:rPr>
          <w:spacing w:val="-5"/>
        </w:rPr>
        <w:t>h</w:t>
      </w:r>
      <w:r>
        <w:t>e</w:t>
      </w:r>
      <w:r>
        <w:rPr>
          <w:spacing w:val="-6"/>
        </w:rPr>
        <w:t xml:space="preserve"> </w:t>
      </w:r>
      <w:r>
        <w:rPr>
          <w:spacing w:val="3"/>
        </w:rPr>
        <w:t>o</w:t>
      </w:r>
      <w:r>
        <w:rPr>
          <w:spacing w:val="-2"/>
        </w:rPr>
        <w:t>f</w:t>
      </w:r>
      <w:r>
        <w:rPr>
          <w:spacing w:val="-5"/>
        </w:rPr>
        <w:t>f</w:t>
      </w:r>
      <w:r>
        <w:rPr>
          <w:spacing w:val="2"/>
        </w:rPr>
        <w:t>e</w:t>
      </w:r>
      <w:r>
        <w:rPr>
          <w:spacing w:val="-2"/>
        </w:rPr>
        <w:t>n</w:t>
      </w:r>
      <w:r>
        <w:rPr>
          <w:spacing w:val="1"/>
        </w:rPr>
        <w:t>d</w:t>
      </w:r>
      <w:r>
        <w:rPr>
          <w:spacing w:val="-1"/>
        </w:rPr>
        <w:t>i</w:t>
      </w:r>
      <w:r>
        <w:rPr>
          <w:spacing w:val="1"/>
        </w:rPr>
        <w:t>n</w:t>
      </w:r>
      <w:r>
        <w:t>g</w:t>
      </w:r>
      <w:r>
        <w:rPr>
          <w:spacing w:val="-12"/>
        </w:rPr>
        <w:t xml:space="preserve"> </w:t>
      </w:r>
      <w:r>
        <w:rPr>
          <w:spacing w:val="-1"/>
        </w:rPr>
        <w:t>t</w:t>
      </w:r>
      <w:r>
        <w:t>e</w:t>
      </w:r>
      <w:r>
        <w:rPr>
          <w:spacing w:val="5"/>
        </w:rPr>
        <w:t>a</w:t>
      </w:r>
      <w:r>
        <w:t>m</w:t>
      </w:r>
      <w:r>
        <w:rPr>
          <w:spacing w:val="-8"/>
        </w:rPr>
        <w:t xml:space="preserve"> </w:t>
      </w:r>
      <w:r>
        <w:rPr>
          <w:spacing w:val="-6"/>
        </w:rPr>
        <w:t>w</w:t>
      </w:r>
      <w:r>
        <w:rPr>
          <w:spacing w:val="-1"/>
        </w:rPr>
        <w:t>il</w:t>
      </w:r>
      <w:r>
        <w:t>l</w:t>
      </w:r>
      <w:r>
        <w:rPr>
          <w:spacing w:val="-7"/>
        </w:rPr>
        <w:t xml:space="preserve"> </w:t>
      </w:r>
      <w:r>
        <w:rPr>
          <w:spacing w:val="-2"/>
        </w:rPr>
        <w:t>f</w:t>
      </w:r>
      <w:r>
        <w:rPr>
          <w:spacing w:val="1"/>
        </w:rPr>
        <w:t>o</w:t>
      </w:r>
      <w:r>
        <w:t>r</w:t>
      </w:r>
      <w:r>
        <w:rPr>
          <w:spacing w:val="-5"/>
        </w:rPr>
        <w:t>f</w:t>
      </w:r>
      <w:r>
        <w:t>e</w:t>
      </w:r>
      <w:r>
        <w:rPr>
          <w:spacing w:val="-1"/>
        </w:rPr>
        <w:t>i</w:t>
      </w:r>
      <w:r>
        <w:t>t</w:t>
      </w:r>
      <w:r>
        <w:rPr>
          <w:spacing w:val="-9"/>
        </w:rPr>
        <w:t xml:space="preserve"> </w:t>
      </w:r>
      <w:r>
        <w:rPr>
          <w:spacing w:val="4"/>
        </w:rPr>
        <w:t>t</w:t>
      </w:r>
      <w:r>
        <w:rPr>
          <w:spacing w:val="-3"/>
        </w:rPr>
        <w:t>h</w:t>
      </w:r>
      <w:r>
        <w:t>e</w:t>
      </w:r>
      <w:r>
        <w:rPr>
          <w:spacing w:val="-6"/>
        </w:rPr>
        <w:t xml:space="preserve"> </w:t>
      </w:r>
      <w:r>
        <w:rPr>
          <w:spacing w:val="-2"/>
        </w:rPr>
        <w:t>g</w:t>
      </w:r>
      <w:r>
        <w:rPr>
          <w:spacing w:val="5"/>
        </w:rPr>
        <w:t>a</w:t>
      </w:r>
      <w:r>
        <w:rPr>
          <w:spacing w:val="-10"/>
        </w:rPr>
        <w:t>m</w:t>
      </w:r>
      <w:r>
        <w:t>e.</w:t>
      </w:r>
    </w:p>
    <w:p w14:paraId="648925C0" w14:textId="77777777" w:rsidR="00CF40C6" w:rsidRDefault="00CF40C6">
      <w:pPr>
        <w:pStyle w:val="BodyText"/>
        <w:numPr>
          <w:ilvl w:val="2"/>
          <w:numId w:val="5"/>
        </w:numPr>
        <w:tabs>
          <w:tab w:val="left" w:pos="3746"/>
        </w:tabs>
        <w:kinsoku w:val="0"/>
        <w:overflowPunct w:val="0"/>
        <w:spacing w:before="1" w:line="226" w:lineRule="exact"/>
        <w:ind w:left="3746" w:right="434" w:hanging="771"/>
      </w:pPr>
      <w:r>
        <w:t>If</w:t>
      </w:r>
      <w:r>
        <w:rPr>
          <w:spacing w:val="-12"/>
        </w:rPr>
        <w:t xml:space="preserve"> </w:t>
      </w:r>
      <w:r>
        <w:rPr>
          <w:spacing w:val="-1"/>
        </w:rPr>
        <w:t>t</w:t>
      </w:r>
      <w:r>
        <w:rPr>
          <w:spacing w:val="-5"/>
        </w:rPr>
        <w:t>h</w:t>
      </w:r>
      <w:r>
        <w:t>e</w:t>
      </w:r>
      <w:r>
        <w:rPr>
          <w:spacing w:val="-5"/>
        </w:rPr>
        <w:t xml:space="preserve"> </w:t>
      </w:r>
      <w:r>
        <w:rPr>
          <w:spacing w:val="1"/>
        </w:rPr>
        <w:t>p</w:t>
      </w:r>
      <w:r>
        <w:t>e</w:t>
      </w:r>
      <w:r>
        <w:rPr>
          <w:spacing w:val="-5"/>
        </w:rPr>
        <w:t>n</w:t>
      </w:r>
      <w:r>
        <w:t>a</w:t>
      </w:r>
      <w:r>
        <w:rPr>
          <w:spacing w:val="-1"/>
        </w:rPr>
        <w:t>l</w:t>
      </w:r>
      <w:r>
        <w:rPr>
          <w:spacing w:val="4"/>
        </w:rPr>
        <w:t>t</w:t>
      </w:r>
      <w:r>
        <w:t>y</w:t>
      </w:r>
      <w:r>
        <w:rPr>
          <w:spacing w:val="-9"/>
        </w:rPr>
        <w:t xml:space="preserve"> </w:t>
      </w:r>
      <w:r>
        <w:rPr>
          <w:spacing w:val="1"/>
        </w:rPr>
        <w:t>o</w:t>
      </w:r>
      <w:r>
        <w:t>c</w:t>
      </w:r>
      <w:r>
        <w:rPr>
          <w:spacing w:val="2"/>
        </w:rPr>
        <w:t>c</w:t>
      </w:r>
      <w:r>
        <w:rPr>
          <w:spacing w:val="-5"/>
        </w:rPr>
        <w:t>u</w:t>
      </w:r>
      <w:r>
        <w:t>rs</w:t>
      </w:r>
      <w:r>
        <w:rPr>
          <w:spacing w:val="-9"/>
        </w:rPr>
        <w:t xml:space="preserve"> </w:t>
      </w:r>
      <w:r>
        <w:rPr>
          <w:spacing w:val="6"/>
        </w:rPr>
        <w:t>d</w:t>
      </w:r>
      <w:r>
        <w:rPr>
          <w:spacing w:val="-5"/>
        </w:rPr>
        <w:t>u</w:t>
      </w:r>
      <w:r>
        <w:rPr>
          <w:spacing w:val="1"/>
        </w:rPr>
        <w:t>r</w:t>
      </w:r>
      <w:r>
        <w:rPr>
          <w:spacing w:val="-1"/>
        </w:rPr>
        <w:t>i</w:t>
      </w:r>
      <w:r>
        <w:rPr>
          <w:spacing w:val="1"/>
        </w:rPr>
        <w:t>n</w:t>
      </w:r>
      <w:r>
        <w:t>g</w:t>
      </w:r>
      <w:r>
        <w:rPr>
          <w:spacing w:val="-9"/>
        </w:rPr>
        <w:t xml:space="preserve"> </w:t>
      </w:r>
      <w:r>
        <w:rPr>
          <w:spacing w:val="2"/>
        </w:rPr>
        <w:t>t</w:t>
      </w:r>
      <w:r>
        <w:rPr>
          <w:spacing w:val="-2"/>
        </w:rPr>
        <w:t>h</w:t>
      </w:r>
      <w:r>
        <w:t>e</w:t>
      </w:r>
      <w:r>
        <w:rPr>
          <w:spacing w:val="-8"/>
        </w:rPr>
        <w:t xml:space="preserve"> </w:t>
      </w:r>
      <w:r>
        <w:rPr>
          <w:spacing w:val="-1"/>
        </w:rPr>
        <w:t>t</w:t>
      </w:r>
      <w:r>
        <w:t>e</w:t>
      </w:r>
      <w:r>
        <w:rPr>
          <w:spacing w:val="2"/>
        </w:rPr>
        <w:t>a</w:t>
      </w:r>
      <w:r>
        <w:rPr>
          <w:spacing w:val="-10"/>
        </w:rPr>
        <w:t>m</w:t>
      </w:r>
      <w:r>
        <w:rPr>
          <w:spacing w:val="5"/>
        </w:rPr>
        <w:t>=</w:t>
      </w:r>
      <w:r>
        <w:t>s</w:t>
      </w:r>
      <w:r>
        <w:rPr>
          <w:spacing w:val="-9"/>
        </w:rPr>
        <w:t xml:space="preserve"> </w:t>
      </w:r>
      <w:r>
        <w:rPr>
          <w:spacing w:val="-1"/>
        </w:rPr>
        <w:t>l</w:t>
      </w:r>
      <w:r>
        <w:t>a</w:t>
      </w:r>
      <w:r>
        <w:rPr>
          <w:spacing w:val="-1"/>
        </w:rPr>
        <w:t>s</w:t>
      </w:r>
      <w:r>
        <w:t>t</w:t>
      </w:r>
      <w:r>
        <w:rPr>
          <w:spacing w:val="-3"/>
        </w:rPr>
        <w:t xml:space="preserve"> </w:t>
      </w:r>
      <w:r>
        <w:rPr>
          <w:spacing w:val="-5"/>
        </w:rPr>
        <w:t>g</w:t>
      </w:r>
      <w:r>
        <w:rPr>
          <w:spacing w:val="5"/>
        </w:rPr>
        <w:t>a</w:t>
      </w:r>
      <w:r>
        <w:rPr>
          <w:spacing w:val="-8"/>
        </w:rPr>
        <w:t>m</w:t>
      </w:r>
      <w:r>
        <w:t>e</w:t>
      </w:r>
      <w:r>
        <w:rPr>
          <w:spacing w:val="-5"/>
        </w:rPr>
        <w:t xml:space="preserve"> </w:t>
      </w:r>
      <w:r>
        <w:rPr>
          <w:spacing w:val="1"/>
        </w:rPr>
        <w:t>o</w:t>
      </w:r>
      <w:r>
        <w:t>f</w:t>
      </w:r>
      <w:r>
        <w:rPr>
          <w:spacing w:val="-9"/>
        </w:rPr>
        <w:t xml:space="preserve"> </w:t>
      </w:r>
      <w:r>
        <w:rPr>
          <w:spacing w:val="4"/>
        </w:rPr>
        <w:t>t</w:t>
      </w:r>
      <w:r>
        <w:rPr>
          <w:spacing w:val="-5"/>
        </w:rPr>
        <w:t>h</w:t>
      </w:r>
      <w:r>
        <w:t>e</w:t>
      </w:r>
      <w:r>
        <w:rPr>
          <w:spacing w:val="-8"/>
        </w:rPr>
        <w:t xml:space="preserve"> </w:t>
      </w:r>
      <w:r>
        <w:rPr>
          <w:spacing w:val="-1"/>
        </w:rPr>
        <w:t>s</w:t>
      </w:r>
      <w:r>
        <w:t>e</w:t>
      </w:r>
      <w:r>
        <w:rPr>
          <w:spacing w:val="2"/>
        </w:rPr>
        <w:t>a</w:t>
      </w:r>
      <w:r>
        <w:rPr>
          <w:spacing w:val="1"/>
        </w:rPr>
        <w:t>so</w:t>
      </w:r>
      <w:r>
        <w:rPr>
          <w:spacing w:val="-5"/>
        </w:rPr>
        <w:t>n</w:t>
      </w:r>
      <w:r>
        <w:t>,</w:t>
      </w:r>
      <w:r>
        <w:rPr>
          <w:spacing w:val="-5"/>
        </w:rPr>
        <w:t xml:space="preserve"> </w:t>
      </w:r>
      <w:r>
        <w:t>a</w:t>
      </w:r>
      <w:r>
        <w:rPr>
          <w:spacing w:val="-8"/>
        </w:rPr>
        <w:t xml:space="preserve"> </w:t>
      </w:r>
      <w:r>
        <w:rPr>
          <w:spacing w:val="1"/>
        </w:rPr>
        <w:t>o</w:t>
      </w:r>
      <w:r>
        <w:rPr>
          <w:spacing w:val="-5"/>
        </w:rPr>
        <w:t>n</w:t>
      </w:r>
      <w:r>
        <w:t>e</w:t>
      </w:r>
      <w:r>
        <w:rPr>
          <w:spacing w:val="-3"/>
        </w:rPr>
        <w:t xml:space="preserve"> </w:t>
      </w:r>
      <w:r>
        <w:rPr>
          <w:spacing w:val="-5"/>
        </w:rPr>
        <w:t>g</w:t>
      </w:r>
      <w:r>
        <w:rPr>
          <w:spacing w:val="5"/>
        </w:rPr>
        <w:t>a</w:t>
      </w:r>
      <w:r>
        <w:rPr>
          <w:spacing w:val="-10"/>
        </w:rPr>
        <w:t>m</w:t>
      </w:r>
      <w:r>
        <w:t>e</w:t>
      </w:r>
      <w:r>
        <w:rPr>
          <w:spacing w:val="-2"/>
        </w:rPr>
        <w:t xml:space="preserve"> </w:t>
      </w:r>
      <w:r>
        <w:rPr>
          <w:spacing w:val="1"/>
        </w:rPr>
        <w:t>su</w:t>
      </w:r>
      <w:r>
        <w:rPr>
          <w:spacing w:val="-1"/>
        </w:rPr>
        <w:t>s</w:t>
      </w:r>
      <w:r>
        <w:rPr>
          <w:spacing w:val="1"/>
        </w:rPr>
        <w:t>p</w:t>
      </w:r>
      <w:r>
        <w:t>e</w:t>
      </w:r>
      <w:r>
        <w:rPr>
          <w:spacing w:val="-2"/>
        </w:rPr>
        <w:t>n</w:t>
      </w:r>
      <w:r>
        <w:rPr>
          <w:spacing w:val="-1"/>
        </w:rPr>
        <w:t>si</w:t>
      </w:r>
      <w:r>
        <w:rPr>
          <w:spacing w:val="3"/>
        </w:rPr>
        <w:t>o</w:t>
      </w:r>
      <w:r>
        <w:t>n</w:t>
      </w:r>
      <w:r>
        <w:rPr>
          <w:spacing w:val="-8"/>
        </w:rPr>
        <w:t xml:space="preserve"> </w:t>
      </w:r>
      <w:r>
        <w:rPr>
          <w:spacing w:val="-6"/>
        </w:rPr>
        <w:t>w</w:t>
      </w:r>
      <w:r>
        <w:rPr>
          <w:spacing w:val="-1"/>
        </w:rPr>
        <w:t>il</w:t>
      </w:r>
      <w:r>
        <w:t>l</w:t>
      </w:r>
      <w:r>
        <w:rPr>
          <w:spacing w:val="-9"/>
        </w:rPr>
        <w:t xml:space="preserve"> </w:t>
      </w:r>
      <w:r>
        <w:rPr>
          <w:spacing w:val="1"/>
        </w:rPr>
        <w:t>b</w:t>
      </w:r>
      <w:r>
        <w:t>e</w:t>
      </w:r>
      <w:r>
        <w:rPr>
          <w:spacing w:val="-8"/>
        </w:rPr>
        <w:t xml:space="preserve"> </w:t>
      </w:r>
      <w:r>
        <w:t>a</w:t>
      </w:r>
      <w:r>
        <w:rPr>
          <w:spacing w:val="-1"/>
        </w:rPr>
        <w:t>ss</w:t>
      </w:r>
      <w:r>
        <w:rPr>
          <w:spacing w:val="2"/>
        </w:rPr>
        <w:t>e</w:t>
      </w:r>
      <w:r>
        <w:rPr>
          <w:spacing w:val="1"/>
        </w:rPr>
        <w:t>s</w:t>
      </w:r>
      <w:r>
        <w:rPr>
          <w:spacing w:val="-1"/>
        </w:rPr>
        <w:t>s</w:t>
      </w:r>
      <w:r>
        <w:t>ed</w:t>
      </w:r>
      <w:r>
        <w:rPr>
          <w:spacing w:val="-5"/>
        </w:rPr>
        <w:t xml:space="preserve"> </w:t>
      </w:r>
      <w:r>
        <w:t>at</w:t>
      </w:r>
      <w:r>
        <w:rPr>
          <w:spacing w:val="-9"/>
        </w:rPr>
        <w:t xml:space="preserve"> </w:t>
      </w:r>
      <w:r>
        <w:rPr>
          <w:spacing w:val="-1"/>
        </w:rPr>
        <w:t>t</w:t>
      </w:r>
      <w:r>
        <w:rPr>
          <w:spacing w:val="-5"/>
        </w:rPr>
        <w:t>h</w:t>
      </w:r>
      <w:r>
        <w:t>e</w:t>
      </w:r>
      <w:r>
        <w:rPr>
          <w:spacing w:val="-9"/>
        </w:rPr>
        <w:t xml:space="preserve"> </w:t>
      </w:r>
      <w:r>
        <w:rPr>
          <w:spacing w:val="1"/>
        </w:rPr>
        <w:t>b</w:t>
      </w:r>
      <w:r>
        <w:t>e</w:t>
      </w:r>
      <w:r>
        <w:rPr>
          <w:spacing w:val="-5"/>
        </w:rPr>
        <w:t>g</w:t>
      </w:r>
      <w:r>
        <w:rPr>
          <w:spacing w:val="4"/>
        </w:rPr>
        <w:t>i</w:t>
      </w:r>
      <w:r>
        <w:rPr>
          <w:spacing w:val="1"/>
        </w:rPr>
        <w:t>n</w:t>
      </w:r>
      <w:r>
        <w:rPr>
          <w:spacing w:val="-5"/>
        </w:rPr>
        <w:t>n</w:t>
      </w:r>
      <w:r>
        <w:rPr>
          <w:spacing w:val="4"/>
        </w:rPr>
        <w:t>i</w:t>
      </w:r>
      <w:r>
        <w:rPr>
          <w:spacing w:val="-5"/>
        </w:rPr>
        <w:t>n</w:t>
      </w:r>
      <w:r>
        <w:t>g</w:t>
      </w:r>
      <w:r>
        <w:rPr>
          <w:spacing w:val="-10"/>
        </w:rPr>
        <w:t xml:space="preserve"> </w:t>
      </w:r>
      <w:r>
        <w:rPr>
          <w:spacing w:val="6"/>
        </w:rPr>
        <w:t>o</w:t>
      </w:r>
      <w:r>
        <w:t>f</w:t>
      </w:r>
      <w:r>
        <w:rPr>
          <w:spacing w:val="-12"/>
        </w:rPr>
        <w:t xml:space="preserve"> </w:t>
      </w:r>
      <w:r>
        <w:rPr>
          <w:spacing w:val="2"/>
        </w:rPr>
        <w:t>t</w:t>
      </w:r>
      <w:r>
        <w:rPr>
          <w:spacing w:val="-5"/>
        </w:rPr>
        <w:t>h</w:t>
      </w:r>
      <w:r>
        <w:t>e</w:t>
      </w:r>
      <w:r>
        <w:rPr>
          <w:spacing w:val="-6"/>
        </w:rPr>
        <w:t xml:space="preserve"> </w:t>
      </w:r>
      <w:r>
        <w:rPr>
          <w:spacing w:val="-3"/>
        </w:rPr>
        <w:t>n</w:t>
      </w:r>
      <w:r>
        <w:rPr>
          <w:spacing w:val="5"/>
        </w:rPr>
        <w:t>e</w:t>
      </w:r>
      <w:r>
        <w:rPr>
          <w:spacing w:val="-2"/>
        </w:rPr>
        <w:t>x</w:t>
      </w:r>
      <w:r>
        <w:t>t</w:t>
      </w:r>
      <w:r>
        <w:rPr>
          <w:spacing w:val="-9"/>
        </w:rPr>
        <w:t xml:space="preserve"> </w:t>
      </w:r>
      <w:r>
        <w:rPr>
          <w:spacing w:val="1"/>
        </w:rPr>
        <w:t>o</w:t>
      </w:r>
      <w:r>
        <w:t>f</w:t>
      </w:r>
      <w:r>
        <w:rPr>
          <w:spacing w:val="-5"/>
        </w:rPr>
        <w:t>f</w:t>
      </w:r>
      <w:r>
        <w:rPr>
          <w:spacing w:val="-1"/>
        </w:rPr>
        <w:t>i</w:t>
      </w:r>
      <w:r>
        <w:t>c</w:t>
      </w:r>
      <w:r>
        <w:rPr>
          <w:spacing w:val="-1"/>
        </w:rPr>
        <w:t>i</w:t>
      </w:r>
      <w:r>
        <w:t>al</w:t>
      </w:r>
    </w:p>
    <w:p w14:paraId="7C7A3440" w14:textId="77777777" w:rsidR="00CF40C6" w:rsidRDefault="00CF40C6">
      <w:pPr>
        <w:pStyle w:val="BodyText"/>
        <w:kinsoku w:val="0"/>
        <w:overflowPunct w:val="0"/>
        <w:spacing w:line="228" w:lineRule="exact"/>
        <w:ind w:left="0" w:right="459" w:firstLine="0"/>
        <w:jc w:val="center"/>
      </w:pPr>
      <w:r>
        <w:t>N</w:t>
      </w:r>
      <w:r>
        <w:rPr>
          <w:spacing w:val="1"/>
        </w:rPr>
        <w:t>C</w:t>
      </w:r>
      <w:r>
        <w:t>AA</w:t>
      </w:r>
      <w:r>
        <w:rPr>
          <w:spacing w:val="-20"/>
        </w:rPr>
        <w:t xml:space="preserve"> </w:t>
      </w:r>
      <w:r>
        <w:rPr>
          <w:spacing w:val="-1"/>
        </w:rPr>
        <w:t>s</w:t>
      </w:r>
      <w:r>
        <w:rPr>
          <w:spacing w:val="1"/>
        </w:rPr>
        <w:t>p</w:t>
      </w:r>
      <w:r>
        <w:t>r</w:t>
      </w:r>
      <w:r>
        <w:rPr>
          <w:spacing w:val="-1"/>
        </w:rPr>
        <w:t>i</w:t>
      </w:r>
      <w:r>
        <w:rPr>
          <w:spacing w:val="1"/>
        </w:rPr>
        <w:t>n</w:t>
      </w:r>
      <w:r>
        <w:t>g</w:t>
      </w:r>
      <w:r>
        <w:rPr>
          <w:spacing w:val="-19"/>
        </w:rPr>
        <w:t xml:space="preserve"> </w:t>
      </w:r>
      <w:r>
        <w:rPr>
          <w:spacing w:val="-1"/>
        </w:rPr>
        <w:t>s</w:t>
      </w:r>
      <w:r>
        <w:t>e</w:t>
      </w:r>
      <w:r>
        <w:rPr>
          <w:spacing w:val="2"/>
        </w:rPr>
        <w:t>a</w:t>
      </w:r>
      <w:r>
        <w:rPr>
          <w:spacing w:val="-1"/>
        </w:rPr>
        <w:t>s</w:t>
      </w:r>
      <w:r>
        <w:rPr>
          <w:spacing w:val="3"/>
        </w:rPr>
        <w:t>o</w:t>
      </w:r>
      <w:r>
        <w:rPr>
          <w:spacing w:val="-5"/>
        </w:rPr>
        <w:t>n</w:t>
      </w:r>
      <w:r>
        <w:t>.</w:t>
      </w:r>
    </w:p>
    <w:p w14:paraId="773384F7" w14:textId="77777777" w:rsidR="00CF40C6" w:rsidRDefault="00CF40C6">
      <w:pPr>
        <w:pStyle w:val="BodyText"/>
        <w:numPr>
          <w:ilvl w:val="1"/>
          <w:numId w:val="5"/>
        </w:numPr>
        <w:tabs>
          <w:tab w:val="left" w:pos="2975"/>
        </w:tabs>
        <w:kinsoku w:val="0"/>
        <w:overflowPunct w:val="0"/>
        <w:ind w:left="2975" w:hanging="720"/>
      </w:pPr>
      <w:r>
        <w:rPr>
          <w:spacing w:val="-1"/>
        </w:rPr>
        <w:t>R</w:t>
      </w:r>
      <w:r>
        <w:rPr>
          <w:spacing w:val="-5"/>
        </w:rPr>
        <w:t>u</w:t>
      </w:r>
      <w:r>
        <w:rPr>
          <w:spacing w:val="-1"/>
        </w:rPr>
        <w:t>l</w:t>
      </w:r>
      <w:r>
        <w:t>e</w:t>
      </w:r>
      <w:r>
        <w:rPr>
          <w:spacing w:val="-12"/>
        </w:rPr>
        <w:t xml:space="preserve"> </w:t>
      </w:r>
      <w:r>
        <w:rPr>
          <w:spacing w:val="3"/>
        </w:rPr>
        <w:t>3</w:t>
      </w:r>
      <w:r>
        <w:rPr>
          <w:spacing w:val="-5"/>
        </w:rPr>
        <w:t>-</w:t>
      </w:r>
      <w:r>
        <w:rPr>
          <w:spacing w:val="3"/>
        </w:rPr>
        <w:t>7</w:t>
      </w:r>
      <w:r>
        <w:rPr>
          <w:spacing w:val="-5"/>
        </w:rPr>
        <w:t>-</w:t>
      </w:r>
      <w:r>
        <w:t>J</w:t>
      </w:r>
    </w:p>
    <w:p w14:paraId="0E80F28B" w14:textId="77777777" w:rsidR="00CF40C6" w:rsidRDefault="00CF40C6">
      <w:pPr>
        <w:pStyle w:val="BodyText"/>
        <w:numPr>
          <w:ilvl w:val="2"/>
          <w:numId w:val="5"/>
        </w:numPr>
        <w:tabs>
          <w:tab w:val="left" w:pos="3744"/>
        </w:tabs>
        <w:kinsoku w:val="0"/>
        <w:overflowPunct w:val="0"/>
        <w:spacing w:before="1" w:line="239" w:lineRule="auto"/>
        <w:ind w:left="3744" w:right="602" w:hanging="769"/>
      </w:pPr>
      <w:r>
        <w:t>U</w:t>
      </w:r>
      <w:r>
        <w:rPr>
          <w:spacing w:val="-5"/>
        </w:rPr>
        <w:t>n</w:t>
      </w:r>
      <w:r>
        <w:rPr>
          <w:spacing w:val="-1"/>
        </w:rPr>
        <w:t>s</w:t>
      </w:r>
      <w:r>
        <w:rPr>
          <w:spacing w:val="1"/>
        </w:rPr>
        <w:t>po</w:t>
      </w:r>
      <w:r>
        <w:t>r</w:t>
      </w:r>
      <w:r>
        <w:rPr>
          <w:spacing w:val="2"/>
        </w:rPr>
        <w:t>t</w:t>
      </w:r>
      <w:r>
        <w:rPr>
          <w:spacing w:val="1"/>
        </w:rPr>
        <w:t>s</w:t>
      </w:r>
      <w:r>
        <w:rPr>
          <w:spacing w:val="-5"/>
        </w:rPr>
        <w:t>m</w:t>
      </w:r>
      <w:r>
        <w:t>a</w:t>
      </w:r>
      <w:r>
        <w:rPr>
          <w:spacing w:val="-5"/>
        </w:rPr>
        <w:t>n</w:t>
      </w:r>
      <w:r>
        <w:rPr>
          <w:spacing w:val="2"/>
        </w:rPr>
        <w:t>li</w:t>
      </w:r>
      <w:r>
        <w:rPr>
          <w:spacing w:val="-5"/>
        </w:rPr>
        <w:t>k</w:t>
      </w:r>
      <w:r>
        <w:t>e</w:t>
      </w:r>
      <w:r>
        <w:rPr>
          <w:spacing w:val="-11"/>
        </w:rPr>
        <w:t xml:space="preserve"> </w:t>
      </w:r>
      <w:r>
        <w:rPr>
          <w:spacing w:val="-1"/>
        </w:rPr>
        <w:t>C</w:t>
      </w:r>
      <w:r>
        <w:rPr>
          <w:spacing w:val="3"/>
        </w:rPr>
        <w:t>o</w:t>
      </w:r>
      <w:r>
        <w:rPr>
          <w:spacing w:val="-5"/>
        </w:rPr>
        <w:t>n</w:t>
      </w:r>
      <w:r>
        <w:rPr>
          <w:spacing w:val="3"/>
        </w:rPr>
        <w:t>d</w:t>
      </w:r>
      <w:r>
        <w:rPr>
          <w:spacing w:val="-5"/>
        </w:rPr>
        <w:t>u</w:t>
      </w:r>
      <w:r>
        <w:rPr>
          <w:spacing w:val="2"/>
        </w:rPr>
        <w:t>c</w:t>
      </w:r>
      <w:r>
        <w:t>t</w:t>
      </w:r>
      <w:r>
        <w:rPr>
          <w:spacing w:val="-11"/>
        </w:rPr>
        <w:t xml:space="preserve"> </w:t>
      </w:r>
      <w:r>
        <w:rPr>
          <w:spacing w:val="-5"/>
        </w:rPr>
        <w:t>-</w:t>
      </w:r>
      <w:r>
        <w:rPr>
          <w:spacing w:val="2"/>
        </w:rPr>
        <w:t>N</w:t>
      </w:r>
      <w:r>
        <w:t>o</w:t>
      </w:r>
      <w:r>
        <w:rPr>
          <w:spacing w:val="-12"/>
        </w:rPr>
        <w:t xml:space="preserve"> </w:t>
      </w:r>
      <w:r>
        <w:t>c</w:t>
      </w:r>
      <w:r>
        <w:rPr>
          <w:spacing w:val="1"/>
        </w:rPr>
        <w:t>o</w:t>
      </w:r>
      <w:r>
        <w:t>ac</w:t>
      </w:r>
      <w:r>
        <w:rPr>
          <w:spacing w:val="-5"/>
        </w:rPr>
        <w:t>h</w:t>
      </w:r>
      <w:r>
        <w:t>,</w:t>
      </w:r>
      <w:r>
        <w:rPr>
          <w:spacing w:val="-13"/>
        </w:rPr>
        <w:t xml:space="preserve"> </w:t>
      </w:r>
      <w:r>
        <w:rPr>
          <w:spacing w:val="1"/>
        </w:rPr>
        <w:t>p</w:t>
      </w:r>
      <w:r>
        <w:rPr>
          <w:spacing w:val="-1"/>
        </w:rPr>
        <w:t>l</w:t>
      </w:r>
      <w:r>
        <w:rPr>
          <w:spacing w:val="2"/>
        </w:rPr>
        <w:t>a</w:t>
      </w:r>
      <w:r>
        <w:rPr>
          <w:spacing w:val="-7"/>
        </w:rPr>
        <w:t>y</w:t>
      </w:r>
      <w:r>
        <w:t>er</w:t>
      </w:r>
      <w:r>
        <w:rPr>
          <w:spacing w:val="-11"/>
        </w:rPr>
        <w:t xml:space="preserve"> </w:t>
      </w:r>
      <w:r>
        <w:rPr>
          <w:spacing w:val="1"/>
        </w:rPr>
        <w:t>o</w:t>
      </w:r>
      <w:r>
        <w:t>r</w:t>
      </w:r>
      <w:r>
        <w:rPr>
          <w:spacing w:val="-12"/>
        </w:rPr>
        <w:t xml:space="preserve"> </w:t>
      </w:r>
      <w:r>
        <w:rPr>
          <w:spacing w:val="-1"/>
        </w:rPr>
        <w:t>t</w:t>
      </w:r>
      <w:r>
        <w:t>e</w:t>
      </w:r>
      <w:r>
        <w:rPr>
          <w:spacing w:val="5"/>
        </w:rPr>
        <w:t>a</w:t>
      </w:r>
      <w:r>
        <w:t>m</w:t>
      </w:r>
      <w:r>
        <w:rPr>
          <w:spacing w:val="-18"/>
        </w:rPr>
        <w:t xml:space="preserve"> </w:t>
      </w:r>
      <w:r>
        <w:t>re</w:t>
      </w:r>
      <w:r>
        <w:rPr>
          <w:spacing w:val="1"/>
        </w:rPr>
        <w:t>p</w:t>
      </w:r>
      <w:r>
        <w:t>re</w:t>
      </w:r>
      <w:r>
        <w:rPr>
          <w:spacing w:val="-1"/>
        </w:rPr>
        <w:t>s</w:t>
      </w:r>
      <w:r>
        <w:t>e</w:t>
      </w:r>
      <w:r>
        <w:rPr>
          <w:spacing w:val="-5"/>
        </w:rPr>
        <w:t>n</w:t>
      </w:r>
      <w:r>
        <w:rPr>
          <w:spacing w:val="-1"/>
        </w:rPr>
        <w:t>t</w:t>
      </w:r>
      <w:r>
        <w:t>a</w:t>
      </w:r>
      <w:r>
        <w:rPr>
          <w:spacing w:val="-1"/>
        </w:rPr>
        <w:t>t</w:t>
      </w:r>
      <w:r>
        <w:rPr>
          <w:spacing w:val="2"/>
        </w:rPr>
        <w:t>i</w:t>
      </w:r>
      <w:r>
        <w:rPr>
          <w:spacing w:val="-5"/>
        </w:rPr>
        <w:t>v</w:t>
      </w:r>
      <w:r>
        <w:t>e</w:t>
      </w:r>
      <w:r>
        <w:rPr>
          <w:w w:val="99"/>
        </w:rPr>
        <w:t xml:space="preserve"> </w:t>
      </w:r>
      <w:r>
        <w:rPr>
          <w:spacing w:val="-1"/>
        </w:rPr>
        <w:t>s</w:t>
      </w:r>
      <w:r>
        <w:rPr>
          <w:spacing w:val="-5"/>
        </w:rPr>
        <w:t>h</w:t>
      </w:r>
      <w:r>
        <w:t>a</w:t>
      </w:r>
      <w:r>
        <w:rPr>
          <w:spacing w:val="-1"/>
        </w:rPr>
        <w:t>l</w:t>
      </w:r>
      <w:r>
        <w:t>l</w:t>
      </w:r>
      <w:r>
        <w:rPr>
          <w:spacing w:val="-8"/>
        </w:rPr>
        <w:t xml:space="preserve"> </w:t>
      </w:r>
      <w:r>
        <w:t>at</w:t>
      </w:r>
      <w:r>
        <w:rPr>
          <w:spacing w:val="-8"/>
        </w:rPr>
        <w:t xml:space="preserve"> </w:t>
      </w:r>
      <w:r>
        <w:rPr>
          <w:spacing w:val="5"/>
        </w:rPr>
        <w:t>a</w:t>
      </w:r>
      <w:r>
        <w:rPr>
          <w:spacing w:val="1"/>
        </w:rPr>
        <w:t>n</w:t>
      </w:r>
      <w:r>
        <w:t>y</w:t>
      </w:r>
      <w:r>
        <w:rPr>
          <w:spacing w:val="-10"/>
        </w:rPr>
        <w:t xml:space="preserve"> </w:t>
      </w:r>
      <w:r>
        <w:rPr>
          <w:spacing w:val="2"/>
        </w:rPr>
        <w:t>t</w:t>
      </w:r>
      <w:r>
        <w:rPr>
          <w:spacing w:val="4"/>
        </w:rPr>
        <w:t>i</w:t>
      </w:r>
      <w:r>
        <w:rPr>
          <w:spacing w:val="-10"/>
        </w:rPr>
        <w:t>m</w:t>
      </w:r>
      <w:r>
        <w:t xml:space="preserve">e, </w:t>
      </w:r>
      <w:r>
        <w:rPr>
          <w:spacing w:val="-6"/>
        </w:rPr>
        <w:t>w</w:t>
      </w:r>
      <w:r>
        <w:rPr>
          <w:spacing w:val="1"/>
        </w:rPr>
        <w:t>h</w:t>
      </w:r>
      <w:r>
        <w:t>e</w:t>
      </w:r>
      <w:r>
        <w:rPr>
          <w:spacing w:val="4"/>
        </w:rPr>
        <w:t>t</w:t>
      </w:r>
      <w:r>
        <w:rPr>
          <w:spacing w:val="-5"/>
        </w:rPr>
        <w:t>h</w:t>
      </w:r>
      <w:r>
        <w:t>er</w:t>
      </w:r>
      <w:r>
        <w:rPr>
          <w:spacing w:val="-4"/>
        </w:rPr>
        <w:t xml:space="preserve"> </w:t>
      </w:r>
      <w:r>
        <w:rPr>
          <w:spacing w:val="-5"/>
        </w:rPr>
        <w:t>f</w:t>
      </w:r>
      <w:r>
        <w:rPr>
          <w:spacing w:val="1"/>
        </w:rPr>
        <w:t>o</w:t>
      </w:r>
      <w:r>
        <w:t>r</w:t>
      </w:r>
      <w:r>
        <w:rPr>
          <w:spacing w:val="-5"/>
        </w:rPr>
        <w:t xml:space="preserve"> </w:t>
      </w:r>
      <w:r>
        <w:rPr>
          <w:spacing w:val="-1"/>
        </w:rPr>
        <w:t>t</w:t>
      </w:r>
      <w:r>
        <w:rPr>
          <w:spacing w:val="-5"/>
        </w:rPr>
        <w:t>h</w:t>
      </w:r>
      <w:r>
        <w:t>e</w:t>
      </w:r>
      <w:r>
        <w:rPr>
          <w:spacing w:val="-8"/>
        </w:rPr>
        <w:t xml:space="preserve"> </w:t>
      </w:r>
      <w:r>
        <w:rPr>
          <w:spacing w:val="1"/>
        </w:rPr>
        <w:t>b</w:t>
      </w:r>
      <w:r>
        <w:rPr>
          <w:spacing w:val="2"/>
        </w:rPr>
        <w:t>e</w:t>
      </w:r>
      <w:r>
        <w:rPr>
          <w:spacing w:val="-5"/>
        </w:rPr>
        <w:t>n</w:t>
      </w:r>
      <w:r>
        <w:rPr>
          <w:spacing w:val="5"/>
        </w:rPr>
        <w:t>c</w:t>
      </w:r>
      <w:r>
        <w:rPr>
          <w:spacing w:val="-5"/>
        </w:rPr>
        <w:t>h</w:t>
      </w:r>
      <w:r>
        <w:t>,</w:t>
      </w:r>
      <w:r>
        <w:rPr>
          <w:spacing w:val="-5"/>
        </w:rPr>
        <w:t xml:space="preserve"> </w:t>
      </w:r>
      <w:r>
        <w:rPr>
          <w:spacing w:val="-1"/>
        </w:rPr>
        <w:t>t</w:t>
      </w:r>
      <w:r>
        <w:rPr>
          <w:spacing w:val="-5"/>
        </w:rPr>
        <w:t>h</w:t>
      </w:r>
      <w:r>
        <w:t>e</w:t>
      </w:r>
      <w:r>
        <w:rPr>
          <w:spacing w:val="-4"/>
        </w:rPr>
        <w:t xml:space="preserve"> </w:t>
      </w:r>
      <w:r>
        <w:t>c</w:t>
      </w:r>
      <w:r>
        <w:rPr>
          <w:spacing w:val="1"/>
        </w:rPr>
        <w:t>o</w:t>
      </w:r>
      <w:r>
        <w:t>ac</w:t>
      </w:r>
      <w:r>
        <w:rPr>
          <w:spacing w:val="-5"/>
        </w:rPr>
        <w:t>h</w:t>
      </w:r>
      <w:r>
        <w:rPr>
          <w:spacing w:val="2"/>
        </w:rPr>
        <w:t>e</w:t>
      </w:r>
      <w:r>
        <w:rPr>
          <w:spacing w:val="1"/>
        </w:rPr>
        <w:t>s</w:t>
      </w:r>
      <w:r>
        <w:t>’</w:t>
      </w:r>
      <w:r>
        <w:rPr>
          <w:spacing w:val="-12"/>
        </w:rPr>
        <w:t xml:space="preserve"> </w:t>
      </w:r>
      <w:r>
        <w:rPr>
          <w:spacing w:val="1"/>
        </w:rPr>
        <w:t>b</w:t>
      </w:r>
      <w:r>
        <w:rPr>
          <w:spacing w:val="3"/>
        </w:rPr>
        <w:t>o</w:t>
      </w:r>
      <w:r>
        <w:rPr>
          <w:spacing w:val="-5"/>
        </w:rPr>
        <w:t>x</w:t>
      </w:r>
      <w:r>
        <w:t>,</w:t>
      </w:r>
      <w:r>
        <w:rPr>
          <w:spacing w:val="-4"/>
        </w:rPr>
        <w:t xml:space="preserve"> </w:t>
      </w:r>
      <w:r>
        <w:rPr>
          <w:spacing w:val="3"/>
        </w:rPr>
        <w:t>o</w:t>
      </w:r>
      <w:r>
        <w:t>n</w:t>
      </w:r>
      <w:r>
        <w:rPr>
          <w:spacing w:val="-7"/>
        </w:rPr>
        <w:t xml:space="preserve"> </w:t>
      </w:r>
      <w:r>
        <w:rPr>
          <w:spacing w:val="-1"/>
        </w:rPr>
        <w:t>t</w:t>
      </w:r>
      <w:r>
        <w:rPr>
          <w:spacing w:val="-5"/>
        </w:rPr>
        <w:t>he</w:t>
      </w:r>
      <w:r>
        <w:rPr>
          <w:spacing w:val="-4"/>
          <w:w w:val="99"/>
        </w:rPr>
        <w:t xml:space="preserve"> </w:t>
      </w:r>
      <w:r>
        <w:rPr>
          <w:spacing w:val="1"/>
        </w:rPr>
        <w:t>p</w:t>
      </w:r>
      <w:r>
        <w:rPr>
          <w:spacing w:val="-1"/>
        </w:rPr>
        <w:t>l</w:t>
      </w:r>
      <w:r>
        <w:t>a</w:t>
      </w:r>
      <w:r>
        <w:rPr>
          <w:spacing w:val="-10"/>
        </w:rPr>
        <w:t>y</w:t>
      </w:r>
      <w:r>
        <w:rPr>
          <w:spacing w:val="4"/>
        </w:rPr>
        <w:t>i</w:t>
      </w:r>
      <w:r>
        <w:rPr>
          <w:spacing w:val="1"/>
        </w:rPr>
        <w:t>n</w:t>
      </w:r>
      <w:r>
        <w:t>g</w:t>
      </w:r>
      <w:r>
        <w:rPr>
          <w:spacing w:val="-14"/>
        </w:rPr>
        <w:t xml:space="preserve"> </w:t>
      </w:r>
      <w:r>
        <w:rPr>
          <w:spacing w:val="-2"/>
        </w:rPr>
        <w:t>f</w:t>
      </w:r>
      <w:r>
        <w:rPr>
          <w:spacing w:val="-1"/>
        </w:rPr>
        <w:t>i</w:t>
      </w:r>
      <w:r>
        <w:t>e</w:t>
      </w:r>
      <w:r>
        <w:rPr>
          <w:spacing w:val="-1"/>
        </w:rPr>
        <w:t>l</w:t>
      </w:r>
      <w:r>
        <w:t>d</w:t>
      </w:r>
      <w:r>
        <w:rPr>
          <w:spacing w:val="-10"/>
        </w:rPr>
        <w:t xml:space="preserve"> </w:t>
      </w:r>
      <w:r>
        <w:rPr>
          <w:spacing w:val="1"/>
        </w:rPr>
        <w:t>o</w:t>
      </w:r>
      <w:r>
        <w:t>r</w:t>
      </w:r>
      <w:r>
        <w:rPr>
          <w:spacing w:val="-9"/>
        </w:rPr>
        <w:t xml:space="preserve"> </w:t>
      </w:r>
      <w:r>
        <w:t>e</w:t>
      </w:r>
      <w:r>
        <w:rPr>
          <w:spacing w:val="-1"/>
        </w:rPr>
        <w:t>ls</w:t>
      </w:r>
      <w:r>
        <w:rPr>
          <w:spacing w:val="2"/>
        </w:rPr>
        <w:t>e</w:t>
      </w:r>
      <w:r>
        <w:rPr>
          <w:spacing w:val="-6"/>
        </w:rPr>
        <w:t>w</w:t>
      </w:r>
      <w:r>
        <w:rPr>
          <w:spacing w:val="-5"/>
        </w:rPr>
        <w:t>h</w:t>
      </w:r>
      <w:r>
        <w:t>e</w:t>
      </w:r>
      <w:r>
        <w:rPr>
          <w:spacing w:val="1"/>
        </w:rPr>
        <w:t>r</w:t>
      </w:r>
      <w:r>
        <w:t>e:</w:t>
      </w:r>
    </w:p>
    <w:p w14:paraId="03E566E3" w14:textId="77777777" w:rsidR="00CF40C6" w:rsidRDefault="00CF40C6">
      <w:pPr>
        <w:pStyle w:val="BodyText"/>
        <w:numPr>
          <w:ilvl w:val="3"/>
          <w:numId w:val="5"/>
        </w:numPr>
        <w:tabs>
          <w:tab w:val="left" w:pos="5133"/>
        </w:tabs>
        <w:kinsoku w:val="0"/>
        <w:overflowPunct w:val="0"/>
        <w:spacing w:before="1" w:line="230" w:lineRule="exact"/>
        <w:ind w:left="5133" w:right="1017" w:hanging="720"/>
      </w:pPr>
      <w:r>
        <w:t>I</w:t>
      </w:r>
      <w:r>
        <w:rPr>
          <w:spacing w:val="-5"/>
        </w:rPr>
        <w:t>n</w:t>
      </w:r>
      <w:r>
        <w:t>c</w:t>
      </w:r>
      <w:r>
        <w:rPr>
          <w:spacing w:val="-1"/>
        </w:rPr>
        <w:t>it</w:t>
      </w:r>
      <w:r>
        <w:t>e</w:t>
      </w:r>
      <w:r>
        <w:rPr>
          <w:spacing w:val="-8"/>
        </w:rPr>
        <w:t xml:space="preserve"> </w:t>
      </w:r>
      <w:r>
        <w:rPr>
          <w:spacing w:val="1"/>
        </w:rPr>
        <w:t>o</w:t>
      </w:r>
      <w:r>
        <w:t>r</w:t>
      </w:r>
      <w:r>
        <w:rPr>
          <w:spacing w:val="-5"/>
        </w:rPr>
        <w:t xml:space="preserve"> </w:t>
      </w:r>
      <w:r>
        <w:t>a</w:t>
      </w:r>
      <w:r>
        <w:rPr>
          <w:spacing w:val="-1"/>
        </w:rPr>
        <w:t>tt</w:t>
      </w:r>
      <w:r>
        <w:rPr>
          <w:spacing w:val="2"/>
        </w:rPr>
        <w:t>e</w:t>
      </w:r>
      <w:r>
        <w:rPr>
          <w:spacing w:val="-10"/>
        </w:rPr>
        <w:t>m</w:t>
      </w:r>
      <w:r>
        <w:rPr>
          <w:spacing w:val="1"/>
        </w:rPr>
        <w:t>p</w:t>
      </w:r>
      <w:r>
        <w:t>t</w:t>
      </w:r>
      <w:r>
        <w:rPr>
          <w:spacing w:val="-8"/>
        </w:rPr>
        <w:t xml:space="preserve"> </w:t>
      </w:r>
      <w:r>
        <w:rPr>
          <w:spacing w:val="-1"/>
        </w:rPr>
        <w:t>t</w:t>
      </w:r>
      <w:r>
        <w:t>o</w:t>
      </w:r>
      <w:r>
        <w:rPr>
          <w:spacing w:val="-4"/>
        </w:rPr>
        <w:t xml:space="preserve"> </w:t>
      </w:r>
      <w:r>
        <w:rPr>
          <w:spacing w:val="-1"/>
        </w:rPr>
        <w:t>i</w:t>
      </w:r>
      <w:r>
        <w:rPr>
          <w:spacing w:val="-5"/>
        </w:rPr>
        <w:t>n</w:t>
      </w:r>
      <w:r>
        <w:t>c</w:t>
      </w:r>
      <w:r>
        <w:rPr>
          <w:spacing w:val="-1"/>
        </w:rPr>
        <w:t>it</w:t>
      </w:r>
      <w:r>
        <w:t>e,</w:t>
      </w:r>
      <w:r>
        <w:rPr>
          <w:spacing w:val="-6"/>
        </w:rPr>
        <w:t xml:space="preserve"> </w:t>
      </w:r>
      <w:r>
        <w:rPr>
          <w:spacing w:val="6"/>
        </w:rPr>
        <w:t>b</w:t>
      </w:r>
      <w:r>
        <w:t>y</w:t>
      </w:r>
      <w:r>
        <w:rPr>
          <w:spacing w:val="-8"/>
        </w:rPr>
        <w:t xml:space="preserve"> </w:t>
      </w:r>
      <w:r>
        <w:rPr>
          <w:spacing w:val="-6"/>
        </w:rPr>
        <w:t>w</w:t>
      </w:r>
      <w:r>
        <w:rPr>
          <w:spacing w:val="1"/>
        </w:rPr>
        <w:t>o</w:t>
      </w:r>
      <w:r>
        <w:t>rd</w:t>
      </w:r>
      <w:r>
        <w:rPr>
          <w:spacing w:val="-5"/>
        </w:rPr>
        <w:t xml:space="preserve"> </w:t>
      </w:r>
      <w:r>
        <w:rPr>
          <w:spacing w:val="1"/>
        </w:rPr>
        <w:t>o</w:t>
      </w:r>
      <w:r>
        <w:t>r</w:t>
      </w:r>
      <w:r>
        <w:rPr>
          <w:spacing w:val="-5"/>
        </w:rPr>
        <w:t xml:space="preserve"> </w:t>
      </w:r>
      <w:r>
        <w:rPr>
          <w:spacing w:val="-1"/>
        </w:rPr>
        <w:t>si</w:t>
      </w:r>
      <w:r>
        <w:rPr>
          <w:spacing w:val="-2"/>
        </w:rPr>
        <w:t>g</w:t>
      </w:r>
      <w:r>
        <w:rPr>
          <w:spacing w:val="-3"/>
        </w:rPr>
        <w:t>n</w:t>
      </w:r>
      <w:r>
        <w:t>,</w:t>
      </w:r>
      <w:r>
        <w:rPr>
          <w:spacing w:val="-5"/>
        </w:rPr>
        <w:t xml:space="preserve"> </w:t>
      </w:r>
      <w:r>
        <w:t>a</w:t>
      </w:r>
      <w:r>
        <w:rPr>
          <w:w w:val="99"/>
        </w:rPr>
        <w:t xml:space="preserve"> </w:t>
      </w:r>
      <w:r>
        <w:rPr>
          <w:spacing w:val="1"/>
        </w:rPr>
        <w:t>d</w:t>
      </w:r>
      <w:r>
        <w:rPr>
          <w:spacing w:val="2"/>
        </w:rPr>
        <w:t>e</w:t>
      </w:r>
      <w:r>
        <w:rPr>
          <w:spacing w:val="-10"/>
        </w:rPr>
        <w:t>m</w:t>
      </w:r>
      <w:r>
        <w:rPr>
          <w:spacing w:val="6"/>
        </w:rPr>
        <w:t>o</w:t>
      </w:r>
      <w:r>
        <w:rPr>
          <w:spacing w:val="-5"/>
        </w:rPr>
        <w:t>n</w:t>
      </w:r>
      <w:r>
        <w:rPr>
          <w:spacing w:val="-1"/>
        </w:rPr>
        <w:t>st</w:t>
      </w:r>
      <w:r>
        <w:t>ra</w:t>
      </w:r>
      <w:r>
        <w:rPr>
          <w:spacing w:val="-1"/>
        </w:rPr>
        <w:t>ti</w:t>
      </w:r>
      <w:r>
        <w:rPr>
          <w:spacing w:val="3"/>
        </w:rPr>
        <w:t>o</w:t>
      </w:r>
      <w:r>
        <w:t>n</w:t>
      </w:r>
      <w:r>
        <w:rPr>
          <w:spacing w:val="-24"/>
        </w:rPr>
        <w:t xml:space="preserve"> </w:t>
      </w:r>
      <w:r>
        <w:rPr>
          <w:spacing w:val="6"/>
        </w:rPr>
        <w:t>b</w:t>
      </w:r>
      <w:r>
        <w:t>y</w:t>
      </w:r>
      <w:r>
        <w:rPr>
          <w:spacing w:val="-27"/>
        </w:rPr>
        <w:t xml:space="preserve"> </w:t>
      </w:r>
      <w:r>
        <w:rPr>
          <w:spacing w:val="-1"/>
        </w:rPr>
        <w:t>s</w:t>
      </w:r>
      <w:r>
        <w:rPr>
          <w:spacing w:val="1"/>
        </w:rPr>
        <w:t>p</w:t>
      </w:r>
      <w:r>
        <w:t>ec</w:t>
      </w:r>
      <w:r>
        <w:rPr>
          <w:spacing w:val="-1"/>
        </w:rPr>
        <w:t>t</w:t>
      </w:r>
      <w:r>
        <w:t>a</w:t>
      </w:r>
      <w:r>
        <w:rPr>
          <w:spacing w:val="-1"/>
        </w:rPr>
        <w:t>t</w:t>
      </w:r>
      <w:r>
        <w:rPr>
          <w:spacing w:val="1"/>
        </w:rPr>
        <w:t>o</w:t>
      </w:r>
      <w:r>
        <w:t>r</w:t>
      </w:r>
      <w:r>
        <w:rPr>
          <w:spacing w:val="-1"/>
        </w:rPr>
        <w:t>s</w:t>
      </w:r>
      <w:r>
        <w:t>.</w:t>
      </w:r>
    </w:p>
    <w:p w14:paraId="12A8C246" w14:textId="77777777" w:rsidR="00CF40C6" w:rsidRDefault="00CF40C6">
      <w:pPr>
        <w:pStyle w:val="BodyText"/>
        <w:numPr>
          <w:ilvl w:val="3"/>
          <w:numId w:val="5"/>
        </w:numPr>
        <w:tabs>
          <w:tab w:val="left" w:pos="5131"/>
        </w:tabs>
        <w:kinsoku w:val="0"/>
        <w:overflowPunct w:val="0"/>
        <w:spacing w:before="2" w:line="228" w:lineRule="exact"/>
        <w:ind w:left="5131" w:right="539" w:hanging="720"/>
      </w:pPr>
      <w:r>
        <w:rPr>
          <w:spacing w:val="-1"/>
        </w:rPr>
        <w:t>C</w:t>
      </w:r>
      <w:r>
        <w:t>a</w:t>
      </w:r>
      <w:r>
        <w:rPr>
          <w:spacing w:val="-1"/>
        </w:rPr>
        <w:t>l</w:t>
      </w:r>
      <w:r>
        <w:t>l</w:t>
      </w:r>
      <w:r>
        <w:rPr>
          <w:spacing w:val="-9"/>
        </w:rPr>
        <w:t xml:space="preserve"> </w:t>
      </w:r>
      <w:r>
        <w:rPr>
          <w:spacing w:val="-6"/>
        </w:rPr>
        <w:t>“</w:t>
      </w:r>
      <w:r>
        <w:rPr>
          <w:spacing w:val="-1"/>
        </w:rPr>
        <w:t>t</w:t>
      </w:r>
      <w:r>
        <w:rPr>
          <w:spacing w:val="5"/>
        </w:rPr>
        <w:t>i</w:t>
      </w:r>
      <w:r>
        <w:rPr>
          <w:spacing w:val="-10"/>
        </w:rPr>
        <w:t>m</w:t>
      </w:r>
      <w:r>
        <w:t>e”</w:t>
      </w:r>
      <w:r>
        <w:rPr>
          <w:spacing w:val="-5"/>
        </w:rPr>
        <w:t xml:space="preserve"> </w:t>
      </w:r>
      <w:r>
        <w:rPr>
          <w:spacing w:val="1"/>
        </w:rPr>
        <w:t>o</w:t>
      </w:r>
      <w:r>
        <w:t>r</w:t>
      </w:r>
      <w:r>
        <w:rPr>
          <w:spacing w:val="-6"/>
        </w:rPr>
        <w:t xml:space="preserve"> </w:t>
      </w:r>
      <w:r>
        <w:rPr>
          <w:spacing w:val="5"/>
        </w:rPr>
        <w:t>e</w:t>
      </w:r>
      <w:r>
        <w:rPr>
          <w:spacing w:val="-10"/>
        </w:rPr>
        <w:t>m</w:t>
      </w:r>
      <w:r>
        <w:rPr>
          <w:spacing w:val="1"/>
        </w:rPr>
        <w:t>p</w:t>
      </w:r>
      <w:r>
        <w:rPr>
          <w:spacing w:val="-1"/>
        </w:rPr>
        <w:t>l</w:t>
      </w:r>
      <w:r>
        <w:rPr>
          <w:spacing w:val="6"/>
        </w:rPr>
        <w:t>o</w:t>
      </w:r>
      <w:r>
        <w:t>y</w:t>
      </w:r>
      <w:r>
        <w:rPr>
          <w:spacing w:val="-11"/>
        </w:rPr>
        <w:t xml:space="preserve"> </w:t>
      </w:r>
      <w:r>
        <w:rPr>
          <w:spacing w:val="2"/>
        </w:rPr>
        <w:t>a</w:t>
      </w:r>
      <w:r>
        <w:rPr>
          <w:spacing w:val="1"/>
        </w:rPr>
        <w:t>n</w:t>
      </w:r>
      <w:r>
        <w:t>y</w:t>
      </w:r>
      <w:r>
        <w:rPr>
          <w:spacing w:val="-9"/>
        </w:rPr>
        <w:t xml:space="preserve"> </w:t>
      </w:r>
      <w:r>
        <w:rPr>
          <w:spacing w:val="1"/>
        </w:rPr>
        <w:t>o</w:t>
      </w:r>
      <w:r>
        <w:rPr>
          <w:spacing w:val="-1"/>
        </w:rPr>
        <w:t>t</w:t>
      </w:r>
      <w:r>
        <w:rPr>
          <w:spacing w:val="-2"/>
        </w:rPr>
        <w:t>h</w:t>
      </w:r>
      <w:r>
        <w:t>er</w:t>
      </w:r>
      <w:r>
        <w:rPr>
          <w:spacing w:val="-3"/>
        </w:rPr>
        <w:t xml:space="preserve"> </w:t>
      </w:r>
      <w:r>
        <w:rPr>
          <w:spacing w:val="-9"/>
        </w:rPr>
        <w:t>w</w:t>
      </w:r>
      <w:r>
        <w:rPr>
          <w:spacing w:val="1"/>
        </w:rPr>
        <w:t>o</w:t>
      </w:r>
      <w:r>
        <w:t>rd</w:t>
      </w:r>
      <w:r>
        <w:rPr>
          <w:spacing w:val="-4"/>
        </w:rPr>
        <w:t xml:space="preserve"> </w:t>
      </w:r>
      <w:r>
        <w:rPr>
          <w:spacing w:val="1"/>
        </w:rPr>
        <w:t>o</w:t>
      </w:r>
      <w:r>
        <w:t>r</w:t>
      </w:r>
      <w:r>
        <w:rPr>
          <w:spacing w:val="-5"/>
        </w:rPr>
        <w:t xml:space="preserve"> </w:t>
      </w:r>
      <w:r>
        <w:rPr>
          <w:spacing w:val="1"/>
        </w:rPr>
        <w:t>p</w:t>
      </w:r>
      <w:r>
        <w:rPr>
          <w:spacing w:val="-5"/>
        </w:rPr>
        <w:t>h</w:t>
      </w:r>
      <w:r>
        <w:t>ra</w:t>
      </w:r>
      <w:r>
        <w:rPr>
          <w:spacing w:val="-1"/>
        </w:rPr>
        <w:t>s</w:t>
      </w:r>
      <w:r>
        <w:t>e</w:t>
      </w:r>
      <w:r>
        <w:rPr>
          <w:spacing w:val="-5"/>
        </w:rPr>
        <w:t xml:space="preserve"> </w:t>
      </w:r>
      <w:r>
        <w:rPr>
          <w:spacing w:val="1"/>
        </w:rPr>
        <w:t>or</w:t>
      </w:r>
      <w:r>
        <w:rPr>
          <w:spacing w:val="1"/>
          <w:w w:val="99"/>
        </w:rPr>
        <w:t xml:space="preserve"> </w:t>
      </w:r>
      <w:r>
        <w:t>c</w:t>
      </w:r>
      <w:r>
        <w:rPr>
          <w:spacing w:val="3"/>
        </w:rPr>
        <w:t>o</w:t>
      </w:r>
      <w:r>
        <w:rPr>
          <w:spacing w:val="-5"/>
        </w:rPr>
        <w:t>mm</w:t>
      </w:r>
      <w:r>
        <w:rPr>
          <w:spacing w:val="2"/>
        </w:rPr>
        <w:t>i</w:t>
      </w:r>
      <w:r>
        <w:t>t</w:t>
      </w:r>
      <w:r>
        <w:rPr>
          <w:spacing w:val="-8"/>
        </w:rPr>
        <w:t xml:space="preserve"> </w:t>
      </w:r>
      <w:r>
        <w:rPr>
          <w:spacing w:val="2"/>
        </w:rPr>
        <w:t>a</w:t>
      </w:r>
      <w:r>
        <w:rPr>
          <w:spacing w:val="1"/>
        </w:rPr>
        <w:t>n</w:t>
      </w:r>
      <w:r>
        <w:t>y</w:t>
      </w:r>
      <w:r>
        <w:rPr>
          <w:spacing w:val="-9"/>
        </w:rPr>
        <w:t xml:space="preserve"> </w:t>
      </w:r>
      <w:r>
        <w:t xml:space="preserve">act </w:t>
      </w:r>
      <w:r>
        <w:rPr>
          <w:spacing w:val="-6"/>
        </w:rPr>
        <w:t>w</w:t>
      </w:r>
      <w:r>
        <w:rPr>
          <w:spacing w:val="1"/>
        </w:rPr>
        <w:t>h</w:t>
      </w:r>
      <w:r>
        <w:rPr>
          <w:spacing w:val="-1"/>
        </w:rPr>
        <w:t>il</w:t>
      </w:r>
      <w:r>
        <w:t>e</w:t>
      </w:r>
      <w:r>
        <w:rPr>
          <w:spacing w:val="-5"/>
        </w:rPr>
        <w:t xml:space="preserve"> </w:t>
      </w:r>
      <w:r>
        <w:rPr>
          <w:spacing w:val="-1"/>
        </w:rPr>
        <w:t>t</w:t>
      </w:r>
      <w:r>
        <w:rPr>
          <w:spacing w:val="-5"/>
        </w:rPr>
        <w:t>h</w:t>
      </w:r>
      <w:r>
        <w:t>e</w:t>
      </w:r>
      <w:r>
        <w:rPr>
          <w:spacing w:val="-8"/>
        </w:rPr>
        <w:t xml:space="preserve"> </w:t>
      </w:r>
      <w:r>
        <w:rPr>
          <w:spacing w:val="1"/>
        </w:rPr>
        <w:t>b</w:t>
      </w:r>
      <w:r>
        <w:t>a</w:t>
      </w:r>
      <w:r>
        <w:rPr>
          <w:spacing w:val="-1"/>
        </w:rPr>
        <w:t>l</w:t>
      </w:r>
      <w:r>
        <w:t>l</w:t>
      </w:r>
      <w:r>
        <w:rPr>
          <w:spacing w:val="-3"/>
        </w:rPr>
        <w:t xml:space="preserve"> </w:t>
      </w:r>
      <w:r>
        <w:rPr>
          <w:spacing w:val="-1"/>
        </w:rPr>
        <w:t>i</w:t>
      </w:r>
      <w:r>
        <w:t>s</w:t>
      </w:r>
      <w:r>
        <w:rPr>
          <w:spacing w:val="-8"/>
        </w:rPr>
        <w:t xml:space="preserve"> </w:t>
      </w:r>
      <w:r>
        <w:rPr>
          <w:spacing w:val="-1"/>
        </w:rPr>
        <w:t>i</w:t>
      </w:r>
      <w:r>
        <w:t>n</w:t>
      </w:r>
      <w:r>
        <w:rPr>
          <w:spacing w:val="-9"/>
        </w:rPr>
        <w:t xml:space="preserve"> </w:t>
      </w:r>
      <w:r>
        <w:rPr>
          <w:spacing w:val="1"/>
        </w:rPr>
        <w:t>p</w:t>
      </w:r>
      <w:r>
        <w:rPr>
          <w:spacing w:val="-1"/>
        </w:rPr>
        <w:t>l</w:t>
      </w:r>
      <w:r>
        <w:rPr>
          <w:spacing w:val="5"/>
        </w:rPr>
        <w:t>a</w:t>
      </w:r>
      <w:r>
        <w:t>y</w:t>
      </w:r>
      <w:r>
        <w:rPr>
          <w:spacing w:val="-8"/>
        </w:rPr>
        <w:t xml:space="preserve"> </w:t>
      </w:r>
      <w:r>
        <w:rPr>
          <w:spacing w:val="-5"/>
        </w:rPr>
        <w:t>f</w:t>
      </w:r>
      <w:r>
        <w:rPr>
          <w:spacing w:val="1"/>
        </w:rPr>
        <w:t>o</w:t>
      </w:r>
      <w:r>
        <w:t>r</w:t>
      </w:r>
      <w:r>
        <w:rPr>
          <w:spacing w:val="-5"/>
        </w:rPr>
        <w:t xml:space="preserve"> </w:t>
      </w:r>
      <w:r>
        <w:rPr>
          <w:spacing w:val="2"/>
        </w:rPr>
        <w:t>t</w:t>
      </w:r>
      <w:r>
        <w:rPr>
          <w:spacing w:val="-5"/>
        </w:rPr>
        <w:t>h</w:t>
      </w:r>
      <w:r>
        <w:t>e</w:t>
      </w:r>
    </w:p>
    <w:p w14:paraId="6F31A68F" w14:textId="77777777" w:rsidR="00CF40C6" w:rsidRDefault="00F0074B">
      <w:pPr>
        <w:pStyle w:val="BodyText"/>
        <w:kinsoku w:val="0"/>
        <w:overflowPunct w:val="0"/>
        <w:spacing w:before="2" w:line="228" w:lineRule="exact"/>
        <w:ind w:left="5131" w:right="318" w:firstLine="0"/>
      </w:pPr>
      <w:r>
        <w:rPr>
          <w:spacing w:val="1"/>
        </w:rPr>
        <w:t>Obvious</w:t>
      </w:r>
      <w:r w:rsidR="00CF40C6">
        <w:rPr>
          <w:spacing w:val="-10"/>
        </w:rPr>
        <w:t xml:space="preserve"> </w:t>
      </w:r>
      <w:r w:rsidR="00CF40C6">
        <w:rPr>
          <w:spacing w:val="1"/>
        </w:rPr>
        <w:t>p</w:t>
      </w:r>
      <w:r w:rsidR="00CF40C6">
        <w:rPr>
          <w:spacing w:val="-5"/>
        </w:rPr>
        <w:t>u</w:t>
      </w:r>
      <w:r w:rsidR="00CF40C6">
        <w:t>r</w:t>
      </w:r>
      <w:r w:rsidR="00CF40C6">
        <w:rPr>
          <w:spacing w:val="1"/>
        </w:rPr>
        <w:t>po</w:t>
      </w:r>
      <w:r w:rsidR="00CF40C6">
        <w:rPr>
          <w:spacing w:val="-1"/>
        </w:rPr>
        <w:t>s</w:t>
      </w:r>
      <w:r w:rsidR="00CF40C6">
        <w:t>e</w:t>
      </w:r>
      <w:r w:rsidR="00CF40C6">
        <w:rPr>
          <w:spacing w:val="-5"/>
        </w:rPr>
        <w:t xml:space="preserve"> </w:t>
      </w:r>
      <w:r w:rsidR="00CF40C6">
        <w:rPr>
          <w:spacing w:val="1"/>
        </w:rPr>
        <w:t>o</w:t>
      </w:r>
      <w:r w:rsidR="00CF40C6">
        <w:t>f</w:t>
      </w:r>
      <w:r w:rsidR="00CF40C6">
        <w:rPr>
          <w:spacing w:val="-9"/>
        </w:rPr>
        <w:t xml:space="preserve"> </w:t>
      </w:r>
      <w:r w:rsidR="00CF40C6">
        <w:rPr>
          <w:spacing w:val="-1"/>
        </w:rPr>
        <w:t>t</w:t>
      </w:r>
      <w:r w:rsidR="00CF40C6">
        <w:rPr>
          <w:spacing w:val="5"/>
        </w:rPr>
        <w:t>r</w:t>
      </w:r>
      <w:r w:rsidR="00CF40C6">
        <w:rPr>
          <w:spacing w:val="-10"/>
        </w:rPr>
        <w:t>y</w:t>
      </w:r>
      <w:r w:rsidR="00CF40C6">
        <w:rPr>
          <w:spacing w:val="4"/>
        </w:rPr>
        <w:t>i</w:t>
      </w:r>
      <w:r w:rsidR="00CF40C6">
        <w:rPr>
          <w:spacing w:val="1"/>
        </w:rPr>
        <w:t>n</w:t>
      </w:r>
      <w:r w:rsidR="00CF40C6">
        <w:t>g</w:t>
      </w:r>
      <w:r w:rsidR="00CF40C6">
        <w:rPr>
          <w:spacing w:val="-9"/>
        </w:rPr>
        <w:t xml:space="preserve"> </w:t>
      </w:r>
      <w:r w:rsidR="00CF40C6">
        <w:rPr>
          <w:spacing w:val="-1"/>
        </w:rPr>
        <w:t>t</w:t>
      </w:r>
      <w:r w:rsidR="00CF40C6">
        <w:t>o</w:t>
      </w:r>
      <w:r w:rsidR="00CF40C6">
        <w:rPr>
          <w:spacing w:val="-5"/>
        </w:rPr>
        <w:t xml:space="preserve"> m</w:t>
      </w:r>
      <w:r w:rsidR="00CF40C6">
        <w:t>a</w:t>
      </w:r>
      <w:r w:rsidR="00CF40C6">
        <w:rPr>
          <w:spacing w:val="-5"/>
        </w:rPr>
        <w:t>k</w:t>
      </w:r>
      <w:r w:rsidR="00CF40C6">
        <w:t>e</w:t>
      </w:r>
      <w:r w:rsidR="00CF40C6">
        <w:rPr>
          <w:spacing w:val="-8"/>
        </w:rPr>
        <w:t xml:space="preserve"> </w:t>
      </w:r>
      <w:r w:rsidR="00CF40C6">
        <w:rPr>
          <w:spacing w:val="4"/>
        </w:rPr>
        <w:t>t</w:t>
      </w:r>
      <w:r w:rsidR="00CF40C6">
        <w:rPr>
          <w:spacing w:val="-5"/>
        </w:rPr>
        <w:t>h</w:t>
      </w:r>
      <w:r w:rsidR="00CF40C6">
        <w:t>e</w:t>
      </w:r>
      <w:r w:rsidR="00CF40C6">
        <w:rPr>
          <w:spacing w:val="-8"/>
        </w:rPr>
        <w:t xml:space="preserve"> </w:t>
      </w:r>
      <w:r w:rsidR="00CF40C6">
        <w:rPr>
          <w:spacing w:val="1"/>
        </w:rPr>
        <w:t>p</w:t>
      </w:r>
      <w:r w:rsidR="00CF40C6">
        <w:rPr>
          <w:spacing w:val="-1"/>
        </w:rPr>
        <w:t>i</w:t>
      </w:r>
      <w:r w:rsidR="00CF40C6">
        <w:t>t</w:t>
      </w:r>
      <w:r w:rsidR="00CF40C6">
        <w:rPr>
          <w:spacing w:val="2"/>
        </w:rPr>
        <w:t>c</w:t>
      </w:r>
      <w:r w:rsidR="00CF40C6">
        <w:rPr>
          <w:spacing w:val="-5"/>
        </w:rPr>
        <w:t>h</w:t>
      </w:r>
      <w:r w:rsidR="00CF40C6">
        <w:t>er</w:t>
      </w:r>
      <w:r w:rsidR="00CF40C6">
        <w:rPr>
          <w:spacing w:val="-7"/>
        </w:rPr>
        <w:t xml:space="preserve"> </w:t>
      </w:r>
      <w:r w:rsidR="00CF40C6">
        <w:rPr>
          <w:spacing w:val="1"/>
        </w:rPr>
        <w:t>b</w:t>
      </w:r>
      <w:r w:rsidR="00CF40C6">
        <w:t>a</w:t>
      </w:r>
      <w:r w:rsidR="00CF40C6">
        <w:rPr>
          <w:spacing w:val="2"/>
        </w:rPr>
        <w:t>l</w:t>
      </w:r>
      <w:r w:rsidR="00CF40C6">
        <w:rPr>
          <w:spacing w:val="-5"/>
        </w:rPr>
        <w:t>k</w:t>
      </w:r>
      <w:r w:rsidR="00CF40C6">
        <w:t>.</w:t>
      </w:r>
      <w:r w:rsidR="00CF40C6">
        <w:rPr>
          <w:spacing w:val="-6"/>
        </w:rPr>
        <w:t xml:space="preserve"> </w:t>
      </w:r>
      <w:r w:rsidR="00CF40C6">
        <w:t>If</w:t>
      </w:r>
      <w:r w:rsidR="00CF40C6">
        <w:rPr>
          <w:w w:val="99"/>
        </w:rPr>
        <w:t xml:space="preserve"> </w:t>
      </w:r>
      <w:r w:rsidR="00CF40C6">
        <w:t>a</w:t>
      </w:r>
      <w:r w:rsidR="00CF40C6">
        <w:rPr>
          <w:spacing w:val="-9"/>
        </w:rPr>
        <w:t xml:space="preserve"> </w:t>
      </w:r>
      <w:r w:rsidR="00CF40C6">
        <w:rPr>
          <w:spacing w:val="1"/>
        </w:rPr>
        <w:t>b</w:t>
      </w:r>
      <w:r w:rsidR="00CF40C6">
        <w:t>a</w:t>
      </w:r>
      <w:r w:rsidR="00CF40C6">
        <w:rPr>
          <w:spacing w:val="-1"/>
        </w:rPr>
        <w:t>l</w:t>
      </w:r>
      <w:r w:rsidR="00CF40C6">
        <w:t>k</w:t>
      </w:r>
      <w:r w:rsidR="00CF40C6">
        <w:rPr>
          <w:spacing w:val="-9"/>
        </w:rPr>
        <w:t xml:space="preserve"> </w:t>
      </w:r>
      <w:r w:rsidR="00CF40C6">
        <w:rPr>
          <w:spacing w:val="-1"/>
        </w:rPr>
        <w:t>i</w:t>
      </w:r>
      <w:r w:rsidR="00CF40C6">
        <w:t>s</w:t>
      </w:r>
      <w:r w:rsidR="00CF40C6">
        <w:rPr>
          <w:spacing w:val="-9"/>
        </w:rPr>
        <w:t xml:space="preserve"> </w:t>
      </w:r>
      <w:r w:rsidR="00CF40C6">
        <w:t>c</w:t>
      </w:r>
      <w:r w:rsidR="00CF40C6">
        <w:rPr>
          <w:spacing w:val="6"/>
        </w:rPr>
        <w:t>o</w:t>
      </w:r>
      <w:r w:rsidR="00CF40C6">
        <w:rPr>
          <w:spacing w:val="-5"/>
        </w:rPr>
        <w:t>mm</w:t>
      </w:r>
      <w:r w:rsidR="00CF40C6">
        <w:rPr>
          <w:spacing w:val="-1"/>
        </w:rPr>
        <w:t>itt</w:t>
      </w:r>
      <w:r w:rsidR="00CF40C6">
        <w:t>e</w:t>
      </w:r>
      <w:r w:rsidR="00CF40C6">
        <w:rPr>
          <w:spacing w:val="1"/>
        </w:rPr>
        <w:t>d</w:t>
      </w:r>
      <w:r w:rsidR="00CF40C6">
        <w:t>,</w:t>
      </w:r>
      <w:r w:rsidR="00CF40C6">
        <w:rPr>
          <w:spacing w:val="-6"/>
        </w:rPr>
        <w:t xml:space="preserve"> </w:t>
      </w:r>
      <w:r w:rsidR="00CF40C6">
        <w:rPr>
          <w:spacing w:val="-1"/>
        </w:rPr>
        <w:t>i</w:t>
      </w:r>
      <w:r w:rsidR="00CF40C6">
        <w:t>t</w:t>
      </w:r>
      <w:r w:rsidR="00CF40C6">
        <w:rPr>
          <w:spacing w:val="-8"/>
        </w:rPr>
        <w:t xml:space="preserve"> </w:t>
      </w:r>
      <w:r w:rsidR="00CF40C6">
        <w:rPr>
          <w:spacing w:val="-1"/>
        </w:rPr>
        <w:t>s</w:t>
      </w:r>
      <w:r w:rsidR="00CF40C6">
        <w:rPr>
          <w:spacing w:val="-5"/>
        </w:rPr>
        <w:t>h</w:t>
      </w:r>
      <w:r w:rsidR="00CF40C6">
        <w:t>a</w:t>
      </w:r>
      <w:r w:rsidR="00CF40C6">
        <w:rPr>
          <w:spacing w:val="-1"/>
        </w:rPr>
        <w:t>l</w:t>
      </w:r>
      <w:r w:rsidR="00CF40C6">
        <w:t>l</w:t>
      </w:r>
      <w:r w:rsidR="00CF40C6">
        <w:rPr>
          <w:spacing w:val="-8"/>
        </w:rPr>
        <w:t xml:space="preserve"> </w:t>
      </w:r>
      <w:r w:rsidR="00CF40C6">
        <w:rPr>
          <w:spacing w:val="1"/>
        </w:rPr>
        <w:t>b</w:t>
      </w:r>
      <w:r w:rsidR="00CF40C6">
        <w:t>e</w:t>
      </w:r>
      <w:r w:rsidR="00CF40C6">
        <w:rPr>
          <w:spacing w:val="-1"/>
        </w:rPr>
        <w:t xml:space="preserve"> </w:t>
      </w:r>
      <w:r w:rsidR="00CF40C6">
        <w:rPr>
          <w:spacing w:val="-5"/>
        </w:rPr>
        <w:t>nu</w:t>
      </w:r>
      <w:r w:rsidR="00CF40C6">
        <w:rPr>
          <w:spacing w:val="-1"/>
        </w:rPr>
        <w:t>l</w:t>
      </w:r>
      <w:r w:rsidR="00CF40C6">
        <w:rPr>
          <w:spacing w:val="2"/>
        </w:rPr>
        <w:t>l</w:t>
      </w:r>
      <w:r w:rsidR="00CF40C6">
        <w:rPr>
          <w:spacing w:val="-1"/>
        </w:rPr>
        <w:t>i</w:t>
      </w:r>
      <w:r w:rsidR="00CF40C6">
        <w:rPr>
          <w:spacing w:val="-2"/>
        </w:rPr>
        <w:t>f</w:t>
      </w:r>
      <w:r w:rsidR="00CF40C6">
        <w:rPr>
          <w:spacing w:val="-1"/>
        </w:rPr>
        <w:t>i</w:t>
      </w:r>
      <w:r w:rsidR="00CF40C6">
        <w:t>e</w:t>
      </w:r>
      <w:r w:rsidR="00CF40C6">
        <w:rPr>
          <w:spacing w:val="1"/>
        </w:rPr>
        <w:t>d</w:t>
      </w:r>
      <w:r w:rsidR="00CF40C6">
        <w:t>;</w:t>
      </w:r>
    </w:p>
    <w:p w14:paraId="5ECF9F74" w14:textId="77777777" w:rsidR="00281596" w:rsidRDefault="00CF40C6">
      <w:pPr>
        <w:pStyle w:val="BodyText"/>
        <w:numPr>
          <w:ilvl w:val="3"/>
          <w:numId w:val="5"/>
        </w:numPr>
        <w:tabs>
          <w:tab w:val="left" w:pos="5131"/>
        </w:tabs>
        <w:kinsoku w:val="0"/>
        <w:overflowPunct w:val="0"/>
        <w:spacing w:before="2" w:line="228" w:lineRule="exact"/>
        <w:ind w:left="5131" w:right="418" w:hanging="720"/>
      </w:pPr>
      <w:r>
        <w:t>No</w:t>
      </w:r>
      <w:r>
        <w:rPr>
          <w:spacing w:val="-5"/>
        </w:rPr>
        <w:t xml:space="preserve"> f</w:t>
      </w:r>
      <w:r>
        <w:rPr>
          <w:spacing w:val="-1"/>
        </w:rPr>
        <w:t>i</w:t>
      </w:r>
      <w:r>
        <w:t>el</w:t>
      </w:r>
      <w:r>
        <w:rPr>
          <w:spacing w:val="1"/>
        </w:rPr>
        <w:t>d</w:t>
      </w:r>
      <w:r>
        <w:t>er</w:t>
      </w:r>
      <w:r>
        <w:rPr>
          <w:spacing w:val="-5"/>
        </w:rPr>
        <w:t xml:space="preserve"> </w:t>
      </w:r>
      <w:r>
        <w:rPr>
          <w:spacing w:val="-1"/>
        </w:rPr>
        <w:t>s</w:t>
      </w:r>
      <w:r>
        <w:rPr>
          <w:spacing w:val="-5"/>
        </w:rPr>
        <w:t>h</w:t>
      </w:r>
      <w:r>
        <w:t>a</w:t>
      </w:r>
      <w:r>
        <w:rPr>
          <w:spacing w:val="-1"/>
        </w:rPr>
        <w:t>l</w:t>
      </w:r>
      <w:r>
        <w:t>l</w:t>
      </w:r>
      <w:r>
        <w:rPr>
          <w:spacing w:val="-8"/>
        </w:rPr>
        <w:t xml:space="preserve"> </w:t>
      </w:r>
      <w:r>
        <w:rPr>
          <w:spacing w:val="-1"/>
        </w:rPr>
        <w:t>t</w:t>
      </w:r>
      <w:r>
        <w:rPr>
          <w:spacing w:val="2"/>
        </w:rPr>
        <w:t>a</w:t>
      </w:r>
      <w:r>
        <w:rPr>
          <w:spacing w:val="-5"/>
        </w:rPr>
        <w:t>k</w:t>
      </w:r>
      <w:r>
        <w:t>e</w:t>
      </w:r>
      <w:r>
        <w:rPr>
          <w:spacing w:val="-6"/>
        </w:rPr>
        <w:t xml:space="preserve"> </w:t>
      </w:r>
      <w:r>
        <w:t>a</w:t>
      </w:r>
      <w:r>
        <w:rPr>
          <w:spacing w:val="-8"/>
        </w:rPr>
        <w:t xml:space="preserve"> </w:t>
      </w:r>
      <w:r>
        <w:rPr>
          <w:spacing w:val="1"/>
        </w:rPr>
        <w:t>po</w:t>
      </w:r>
      <w:r>
        <w:rPr>
          <w:spacing w:val="-1"/>
        </w:rPr>
        <w:t>s</w:t>
      </w:r>
      <w:r>
        <w:t>it</w:t>
      </w:r>
      <w:r>
        <w:rPr>
          <w:spacing w:val="-1"/>
        </w:rPr>
        <w:t>i</w:t>
      </w:r>
      <w:r>
        <w:rPr>
          <w:spacing w:val="3"/>
        </w:rPr>
        <w:t>o</w:t>
      </w:r>
      <w:r>
        <w:t>n</w:t>
      </w:r>
      <w:r>
        <w:rPr>
          <w:spacing w:val="-9"/>
        </w:rPr>
        <w:t xml:space="preserve"> </w:t>
      </w:r>
      <w:r>
        <w:rPr>
          <w:spacing w:val="-1"/>
        </w:rPr>
        <w:t>i</w:t>
      </w:r>
      <w:r>
        <w:t>n</w:t>
      </w:r>
      <w:r>
        <w:rPr>
          <w:spacing w:val="-9"/>
        </w:rPr>
        <w:t xml:space="preserve"> </w:t>
      </w:r>
      <w:r>
        <w:rPr>
          <w:spacing w:val="2"/>
        </w:rPr>
        <w:t>t</w:t>
      </w:r>
      <w:r>
        <w:rPr>
          <w:spacing w:val="-5"/>
        </w:rPr>
        <w:t>h</w:t>
      </w:r>
      <w:r>
        <w:t>e</w:t>
      </w:r>
      <w:r>
        <w:rPr>
          <w:spacing w:val="-8"/>
        </w:rPr>
        <w:t xml:space="preserve"> </w:t>
      </w:r>
      <w:r>
        <w:rPr>
          <w:spacing w:val="1"/>
        </w:rPr>
        <w:t>b</w:t>
      </w:r>
      <w:r>
        <w:t>a</w:t>
      </w:r>
      <w:r>
        <w:rPr>
          <w:spacing w:val="-1"/>
        </w:rPr>
        <w:t>t</w:t>
      </w:r>
      <w:r>
        <w:t>te</w:t>
      </w:r>
      <w:r>
        <w:rPr>
          <w:spacing w:val="3"/>
        </w:rPr>
        <w:t>r</w:t>
      </w:r>
      <w:r>
        <w:rPr>
          <w:spacing w:val="-2"/>
        </w:rPr>
        <w:t>’</w:t>
      </w:r>
      <w:r>
        <w:t>s</w:t>
      </w:r>
      <w:r>
        <w:rPr>
          <w:spacing w:val="-9"/>
        </w:rPr>
        <w:t xml:space="preserve"> </w:t>
      </w:r>
      <w:r>
        <w:rPr>
          <w:spacing w:val="-1"/>
        </w:rPr>
        <w:t>l</w:t>
      </w:r>
      <w:r>
        <w:rPr>
          <w:spacing w:val="4"/>
        </w:rPr>
        <w:t>i</w:t>
      </w:r>
      <w:r>
        <w:rPr>
          <w:spacing w:val="-5"/>
        </w:rPr>
        <w:t>n</w:t>
      </w:r>
      <w:r>
        <w:t>e</w:t>
      </w:r>
      <w:r>
        <w:rPr>
          <w:spacing w:val="-5"/>
        </w:rPr>
        <w:t xml:space="preserve"> </w:t>
      </w:r>
      <w:r>
        <w:rPr>
          <w:spacing w:val="1"/>
        </w:rPr>
        <w:t>o</w:t>
      </w:r>
      <w:r>
        <w:t>f</w:t>
      </w:r>
    </w:p>
    <w:p w14:paraId="5E25075F" w14:textId="77777777" w:rsidR="00CF40C6" w:rsidRDefault="00C409AD" w:rsidP="000D784B">
      <w:pPr>
        <w:pStyle w:val="BodyText"/>
        <w:kinsoku w:val="0"/>
        <w:overflowPunct w:val="0"/>
        <w:spacing w:before="68"/>
        <w:ind w:left="2278" w:firstLine="720"/>
      </w:pPr>
      <w:r>
        <w:rPr>
          <w:spacing w:val="-5"/>
        </w:rPr>
        <w:t>Vision</w:t>
      </w:r>
      <w:r w:rsidR="000D784B">
        <w:t>,</w:t>
      </w:r>
      <w:r w:rsidR="000D784B">
        <w:rPr>
          <w:spacing w:val="-12"/>
        </w:rPr>
        <w:t xml:space="preserve"> </w:t>
      </w:r>
      <w:r w:rsidR="000D784B">
        <w:rPr>
          <w:spacing w:val="2"/>
        </w:rPr>
        <w:t>a</w:t>
      </w:r>
      <w:r w:rsidR="000D784B">
        <w:rPr>
          <w:spacing w:val="-5"/>
        </w:rPr>
        <w:t>n</w:t>
      </w:r>
      <w:r w:rsidR="000D784B">
        <w:t>d</w:t>
      </w:r>
      <w:r w:rsidR="000D784B">
        <w:rPr>
          <w:spacing w:val="-6"/>
        </w:rPr>
        <w:t xml:space="preserve"> </w:t>
      </w:r>
      <w:r w:rsidR="000D784B">
        <w:rPr>
          <w:spacing w:val="-9"/>
        </w:rPr>
        <w:t>w</w:t>
      </w:r>
      <w:r w:rsidR="000D784B">
        <w:rPr>
          <w:spacing w:val="-1"/>
        </w:rPr>
        <w:t>i</w:t>
      </w:r>
      <w:r w:rsidR="000D784B">
        <w:rPr>
          <w:spacing w:val="2"/>
        </w:rPr>
        <w:t>t</w:t>
      </w:r>
      <w:r w:rsidR="000D784B">
        <w:t>h</w:t>
      </w:r>
      <w:r w:rsidR="000D784B">
        <w:rPr>
          <w:spacing w:val="-13"/>
        </w:rPr>
        <w:t xml:space="preserve"> </w:t>
      </w:r>
      <w:r w:rsidR="000D784B">
        <w:rPr>
          <w:spacing w:val="1"/>
        </w:rPr>
        <w:t>d</w:t>
      </w:r>
      <w:r w:rsidR="000D784B">
        <w:t>e</w:t>
      </w:r>
      <w:r w:rsidR="000D784B">
        <w:rPr>
          <w:spacing w:val="-1"/>
        </w:rPr>
        <w:t>li</w:t>
      </w:r>
      <w:r w:rsidR="000D784B">
        <w:rPr>
          <w:spacing w:val="1"/>
        </w:rPr>
        <w:t>b</w:t>
      </w:r>
      <w:r w:rsidR="000D784B">
        <w:t>e</w:t>
      </w:r>
      <w:r w:rsidR="000D784B">
        <w:rPr>
          <w:spacing w:val="1"/>
        </w:rPr>
        <w:t>r</w:t>
      </w:r>
      <w:r w:rsidR="000D784B">
        <w:t>a</w:t>
      </w:r>
      <w:r w:rsidR="000D784B">
        <w:rPr>
          <w:spacing w:val="-1"/>
        </w:rPr>
        <w:t>t</w:t>
      </w:r>
      <w:r w:rsidR="000D784B">
        <w:t>e</w:t>
      </w:r>
      <w:r w:rsidR="000D784B">
        <w:rPr>
          <w:spacing w:val="-12"/>
        </w:rPr>
        <w:t xml:space="preserve"> </w:t>
      </w:r>
      <w:r w:rsidR="000D784B">
        <w:t>a</w:t>
      </w:r>
      <w:r w:rsidR="000D784B">
        <w:rPr>
          <w:spacing w:val="-2"/>
        </w:rPr>
        <w:t>n</w:t>
      </w:r>
      <w:r w:rsidR="000D784B">
        <w:t>d</w:t>
      </w:r>
      <w:r w:rsidR="000D784B">
        <w:rPr>
          <w:spacing w:val="-10"/>
        </w:rPr>
        <w:t xml:space="preserve"> </w:t>
      </w:r>
      <w:r w:rsidR="000D784B">
        <w:rPr>
          <w:spacing w:val="-2"/>
        </w:rPr>
        <w:t>u</w:t>
      </w:r>
      <w:r w:rsidR="000D784B">
        <w:rPr>
          <w:spacing w:val="-5"/>
        </w:rPr>
        <w:t>n</w:t>
      </w:r>
      <w:r w:rsidR="000D784B">
        <w:rPr>
          <w:spacing w:val="-1"/>
        </w:rPr>
        <w:t>s</w:t>
      </w:r>
      <w:r w:rsidR="000D784B">
        <w:rPr>
          <w:spacing w:val="1"/>
        </w:rPr>
        <w:t>po</w:t>
      </w:r>
      <w:r w:rsidR="000D784B">
        <w:t>r</w:t>
      </w:r>
      <w:r w:rsidR="000D784B">
        <w:rPr>
          <w:spacing w:val="2"/>
        </w:rPr>
        <w:t>t</w:t>
      </w:r>
      <w:r w:rsidR="000D784B">
        <w:rPr>
          <w:spacing w:val="1"/>
        </w:rPr>
        <w:t>s</w:t>
      </w:r>
      <w:r w:rsidR="000D784B">
        <w:rPr>
          <w:spacing w:val="-5"/>
        </w:rPr>
        <w:t>m</w:t>
      </w:r>
      <w:r w:rsidR="000D784B">
        <w:rPr>
          <w:spacing w:val="2"/>
        </w:rPr>
        <w:t>a</w:t>
      </w:r>
      <w:r w:rsidR="000D784B">
        <w:rPr>
          <w:spacing w:val="-2"/>
        </w:rPr>
        <w:t>n</w:t>
      </w:r>
      <w:r w:rsidR="000D784B">
        <w:rPr>
          <w:spacing w:val="-1"/>
        </w:rPr>
        <w:t>li</w:t>
      </w:r>
      <w:r w:rsidR="000D784B">
        <w:rPr>
          <w:spacing w:val="-5"/>
        </w:rPr>
        <w:t>k</w:t>
      </w:r>
      <w:r w:rsidR="000D784B">
        <w:t>e</w:t>
      </w:r>
      <w:r w:rsidR="000D784B">
        <w:rPr>
          <w:spacing w:val="-1"/>
        </w:rPr>
        <w:t xml:space="preserve"> </w:t>
      </w:r>
      <w:r w:rsidR="00CF40C6">
        <w:rPr>
          <w:spacing w:val="-1"/>
        </w:rPr>
        <w:t>i</w:t>
      </w:r>
      <w:r w:rsidR="00CF40C6">
        <w:rPr>
          <w:spacing w:val="-5"/>
        </w:rPr>
        <w:t>n</w:t>
      </w:r>
      <w:r w:rsidR="00CF40C6">
        <w:rPr>
          <w:spacing w:val="-1"/>
        </w:rPr>
        <w:t>t</w:t>
      </w:r>
      <w:r w:rsidR="00CF40C6">
        <w:rPr>
          <w:spacing w:val="2"/>
        </w:rPr>
        <w:t>e</w:t>
      </w:r>
      <w:r w:rsidR="00CF40C6">
        <w:rPr>
          <w:spacing w:val="-5"/>
        </w:rPr>
        <w:t>n</w:t>
      </w:r>
      <w:r w:rsidR="00CF40C6">
        <w:rPr>
          <w:spacing w:val="-1"/>
        </w:rPr>
        <w:t>t</w:t>
      </w:r>
      <w:r w:rsidR="00CF40C6">
        <w:t>,</w:t>
      </w:r>
      <w:r w:rsidR="00CF40C6">
        <w:rPr>
          <w:spacing w:val="-5"/>
        </w:rPr>
        <w:t xml:space="preserve"> </w:t>
      </w:r>
      <w:r w:rsidR="00CF40C6">
        <w:t>act</w:t>
      </w:r>
      <w:r w:rsidR="00CF40C6">
        <w:rPr>
          <w:spacing w:val="-8"/>
        </w:rPr>
        <w:t xml:space="preserve"> </w:t>
      </w:r>
      <w:r w:rsidR="00CF40C6">
        <w:rPr>
          <w:spacing w:val="-1"/>
        </w:rPr>
        <w:t>i</w:t>
      </w:r>
      <w:r w:rsidR="00CF40C6">
        <w:t>n</w:t>
      </w:r>
      <w:r w:rsidR="00CF40C6">
        <w:rPr>
          <w:spacing w:val="-9"/>
        </w:rPr>
        <w:t xml:space="preserve"> </w:t>
      </w:r>
      <w:r w:rsidR="00CF40C6">
        <w:t xml:space="preserve">a </w:t>
      </w:r>
      <w:r w:rsidR="00CF40C6">
        <w:rPr>
          <w:spacing w:val="-8"/>
        </w:rPr>
        <w:t>m</w:t>
      </w:r>
      <w:r w:rsidR="00CF40C6">
        <w:rPr>
          <w:spacing w:val="2"/>
        </w:rPr>
        <w:t>a</w:t>
      </w:r>
      <w:r w:rsidR="00CF40C6">
        <w:rPr>
          <w:spacing w:val="1"/>
        </w:rPr>
        <w:t>n</w:t>
      </w:r>
      <w:r w:rsidR="00CF40C6">
        <w:rPr>
          <w:spacing w:val="-5"/>
        </w:rPr>
        <w:t>n</w:t>
      </w:r>
      <w:r w:rsidR="00CF40C6">
        <w:t>er</w:t>
      </w:r>
      <w:r w:rsidR="00CF40C6">
        <w:rPr>
          <w:spacing w:val="-6"/>
        </w:rPr>
        <w:t xml:space="preserve"> </w:t>
      </w:r>
      <w:r w:rsidR="00CF40C6">
        <w:rPr>
          <w:spacing w:val="-1"/>
        </w:rPr>
        <w:t>t</w:t>
      </w:r>
      <w:r w:rsidR="00CF40C6">
        <w:t>o</w:t>
      </w:r>
      <w:r w:rsidR="00CF40C6">
        <w:rPr>
          <w:spacing w:val="-4"/>
        </w:rPr>
        <w:t xml:space="preserve"> </w:t>
      </w:r>
      <w:r w:rsidR="00CF40C6">
        <w:rPr>
          <w:spacing w:val="1"/>
        </w:rPr>
        <w:t>d</w:t>
      </w:r>
      <w:r w:rsidR="00CF40C6">
        <w:t>i</w:t>
      </w:r>
      <w:r w:rsidR="00CF40C6">
        <w:rPr>
          <w:spacing w:val="-1"/>
        </w:rPr>
        <w:t>st</w:t>
      </w:r>
      <w:r w:rsidR="00CF40C6">
        <w:t>r</w:t>
      </w:r>
      <w:r w:rsidR="00CF40C6">
        <w:rPr>
          <w:spacing w:val="-2"/>
        </w:rPr>
        <w:t>a</w:t>
      </w:r>
      <w:r w:rsidR="00CF40C6">
        <w:t>ct</w:t>
      </w:r>
      <w:r w:rsidR="00CF40C6">
        <w:rPr>
          <w:spacing w:val="-5"/>
        </w:rPr>
        <w:t xml:space="preserve"> </w:t>
      </w:r>
      <w:r w:rsidR="00CF40C6">
        <w:rPr>
          <w:spacing w:val="-1"/>
        </w:rPr>
        <w:t>t</w:t>
      </w:r>
      <w:r w:rsidR="00CF40C6">
        <w:rPr>
          <w:spacing w:val="-5"/>
        </w:rPr>
        <w:t>h</w:t>
      </w:r>
      <w:r w:rsidR="00CF40C6">
        <w:t>e</w:t>
      </w:r>
      <w:r w:rsidR="00CF40C6">
        <w:rPr>
          <w:spacing w:val="-8"/>
        </w:rPr>
        <w:t xml:space="preserve"> </w:t>
      </w:r>
      <w:r w:rsidR="00CF40C6">
        <w:rPr>
          <w:spacing w:val="1"/>
        </w:rPr>
        <w:t>b</w:t>
      </w:r>
      <w:r w:rsidR="00CF40C6">
        <w:t>a</w:t>
      </w:r>
      <w:r w:rsidR="00CF40C6">
        <w:rPr>
          <w:spacing w:val="-1"/>
        </w:rPr>
        <w:t>t</w:t>
      </w:r>
      <w:r w:rsidR="00CF40C6">
        <w:t>te</w:t>
      </w:r>
      <w:r w:rsidR="00CF40C6">
        <w:rPr>
          <w:spacing w:val="1"/>
        </w:rPr>
        <w:t>r</w:t>
      </w:r>
      <w:r w:rsidR="00CF40C6">
        <w:t>.</w:t>
      </w:r>
    </w:p>
    <w:p w14:paraId="4D98A65F" w14:textId="77777777" w:rsidR="00CF40C6" w:rsidRDefault="00CF40C6">
      <w:pPr>
        <w:pStyle w:val="BodyText"/>
        <w:numPr>
          <w:ilvl w:val="1"/>
          <w:numId w:val="5"/>
        </w:numPr>
        <w:tabs>
          <w:tab w:val="left" w:pos="2997"/>
        </w:tabs>
        <w:kinsoku w:val="0"/>
        <w:overflowPunct w:val="0"/>
        <w:spacing w:line="230" w:lineRule="exact"/>
        <w:ind w:left="2998" w:right="1063" w:hanging="720"/>
      </w:pPr>
      <w:r>
        <w:rPr>
          <w:spacing w:val="5"/>
        </w:rPr>
        <w:t>P</w:t>
      </w:r>
      <w:r>
        <w:t>ENA</w:t>
      </w:r>
      <w:r>
        <w:rPr>
          <w:spacing w:val="-6"/>
        </w:rPr>
        <w:t>L</w:t>
      </w:r>
      <w:r>
        <w:rPr>
          <w:spacing w:val="5"/>
        </w:rPr>
        <w:t>T</w:t>
      </w:r>
      <w:r>
        <w:t>Y</w:t>
      </w:r>
      <w:r>
        <w:rPr>
          <w:spacing w:val="-9"/>
        </w:rPr>
        <w:t xml:space="preserve"> </w:t>
      </w:r>
      <w:r>
        <w:t>-</w:t>
      </w:r>
      <w:r>
        <w:rPr>
          <w:spacing w:val="-13"/>
        </w:rPr>
        <w:t xml:space="preserve"> </w:t>
      </w:r>
      <w:r>
        <w:rPr>
          <w:spacing w:val="5"/>
        </w:rPr>
        <w:t>T</w:t>
      </w:r>
      <w:r>
        <w:rPr>
          <w:spacing w:val="-5"/>
        </w:rPr>
        <w:t>h</w:t>
      </w:r>
      <w:r>
        <w:t>e</w:t>
      </w:r>
      <w:r>
        <w:rPr>
          <w:spacing w:val="-9"/>
        </w:rPr>
        <w:t xml:space="preserve"> </w:t>
      </w:r>
      <w:r>
        <w:rPr>
          <w:spacing w:val="1"/>
        </w:rPr>
        <w:t>o</w:t>
      </w:r>
      <w:r>
        <w:rPr>
          <w:spacing w:val="-2"/>
        </w:rPr>
        <w:t>f</w:t>
      </w:r>
      <w:r>
        <w:rPr>
          <w:spacing w:val="-5"/>
        </w:rPr>
        <w:t>f</w:t>
      </w:r>
      <w:r>
        <w:rPr>
          <w:spacing w:val="2"/>
        </w:rPr>
        <w:t>e</w:t>
      </w:r>
      <w:r>
        <w:rPr>
          <w:spacing w:val="-5"/>
        </w:rPr>
        <w:t>n</w:t>
      </w:r>
      <w:r>
        <w:rPr>
          <w:spacing w:val="1"/>
        </w:rPr>
        <w:t>d</w:t>
      </w:r>
      <w:r>
        <w:t>er</w:t>
      </w:r>
      <w:r>
        <w:rPr>
          <w:spacing w:val="-6"/>
        </w:rPr>
        <w:t xml:space="preserve"> </w:t>
      </w:r>
      <w:r>
        <w:rPr>
          <w:spacing w:val="-1"/>
        </w:rPr>
        <w:t>s</w:t>
      </w:r>
      <w:r>
        <w:rPr>
          <w:spacing w:val="-5"/>
        </w:rPr>
        <w:t>h</w:t>
      </w:r>
      <w:r>
        <w:rPr>
          <w:spacing w:val="5"/>
        </w:rPr>
        <w:t>a</w:t>
      </w:r>
      <w:r>
        <w:rPr>
          <w:spacing w:val="-1"/>
        </w:rPr>
        <w:t>l</w:t>
      </w:r>
      <w:r>
        <w:t>l</w:t>
      </w:r>
      <w:r>
        <w:rPr>
          <w:spacing w:val="-9"/>
        </w:rPr>
        <w:t xml:space="preserve"> </w:t>
      </w:r>
      <w:r>
        <w:rPr>
          <w:spacing w:val="1"/>
        </w:rPr>
        <w:t>b</w:t>
      </w:r>
      <w:r>
        <w:t>e</w:t>
      </w:r>
      <w:r>
        <w:rPr>
          <w:spacing w:val="-8"/>
        </w:rPr>
        <w:t xml:space="preserve"> </w:t>
      </w:r>
      <w:r>
        <w:t>e</w:t>
      </w:r>
      <w:r>
        <w:rPr>
          <w:spacing w:val="4"/>
        </w:rPr>
        <w:t>j</w:t>
      </w:r>
      <w:r>
        <w:t>ec</w:t>
      </w:r>
      <w:r>
        <w:rPr>
          <w:spacing w:val="-1"/>
        </w:rPr>
        <w:t>t</w:t>
      </w:r>
      <w:r>
        <w:rPr>
          <w:spacing w:val="-3"/>
        </w:rPr>
        <w:t>e</w:t>
      </w:r>
      <w:r>
        <w:t>d</w:t>
      </w:r>
      <w:r>
        <w:rPr>
          <w:spacing w:val="-10"/>
        </w:rPr>
        <w:t xml:space="preserve"> </w:t>
      </w:r>
      <w:r>
        <w:rPr>
          <w:spacing w:val="-5"/>
        </w:rPr>
        <w:t>f</w:t>
      </w:r>
      <w:r>
        <w:t>r</w:t>
      </w:r>
      <w:r>
        <w:rPr>
          <w:spacing w:val="3"/>
        </w:rPr>
        <w:t>o</w:t>
      </w:r>
      <w:r>
        <w:t>m</w:t>
      </w:r>
      <w:r>
        <w:rPr>
          <w:spacing w:val="-15"/>
        </w:rPr>
        <w:t xml:space="preserve"> </w:t>
      </w:r>
      <w:r>
        <w:rPr>
          <w:spacing w:val="2"/>
        </w:rPr>
        <w:t>t</w:t>
      </w:r>
      <w:r>
        <w:rPr>
          <w:spacing w:val="-5"/>
        </w:rPr>
        <w:t>h</w:t>
      </w:r>
      <w:r>
        <w:t>e</w:t>
      </w:r>
      <w:r>
        <w:rPr>
          <w:spacing w:val="-4"/>
        </w:rPr>
        <w:t xml:space="preserve"> </w:t>
      </w:r>
      <w:r>
        <w:rPr>
          <w:spacing w:val="-5"/>
        </w:rPr>
        <w:t>g</w:t>
      </w:r>
      <w:r>
        <w:rPr>
          <w:spacing w:val="5"/>
        </w:rPr>
        <w:t>a</w:t>
      </w:r>
      <w:r>
        <w:rPr>
          <w:spacing w:val="-8"/>
        </w:rPr>
        <w:t>m</w:t>
      </w:r>
      <w:r>
        <w:t>e.</w:t>
      </w:r>
      <w:r>
        <w:rPr>
          <w:spacing w:val="-8"/>
        </w:rPr>
        <w:t xml:space="preserve"> </w:t>
      </w:r>
      <w:r>
        <w:rPr>
          <w:spacing w:val="5"/>
        </w:rPr>
        <w:t>E</w:t>
      </w:r>
      <w:r>
        <w:t>ach</w:t>
      </w:r>
      <w:r>
        <w:rPr>
          <w:spacing w:val="-12"/>
        </w:rPr>
        <w:t xml:space="preserve"> </w:t>
      </w:r>
      <w:r>
        <w:rPr>
          <w:spacing w:val="3"/>
        </w:rPr>
        <w:t>o</w:t>
      </w:r>
      <w:r>
        <w:t>f</w:t>
      </w:r>
      <w:r>
        <w:rPr>
          <w:spacing w:val="-5"/>
        </w:rPr>
        <w:t>f</w:t>
      </w:r>
      <w:r>
        <w:rPr>
          <w:spacing w:val="-1"/>
        </w:rPr>
        <w:t>i</w:t>
      </w:r>
      <w:r>
        <w:t>c</w:t>
      </w:r>
      <w:r>
        <w:rPr>
          <w:spacing w:val="-1"/>
        </w:rPr>
        <w:t>i</w:t>
      </w:r>
      <w:r>
        <w:t>a</w:t>
      </w:r>
      <w:r>
        <w:rPr>
          <w:spacing w:val="2"/>
        </w:rPr>
        <w:t>l</w:t>
      </w:r>
      <w:r>
        <w:rPr>
          <w:spacing w:val="-2"/>
        </w:rPr>
        <w:t>’</w:t>
      </w:r>
      <w:r>
        <w:t>s</w:t>
      </w:r>
      <w:r>
        <w:rPr>
          <w:w w:val="99"/>
        </w:rPr>
        <w:t xml:space="preserve"> </w:t>
      </w:r>
      <w:r>
        <w:t>a</w:t>
      </w:r>
      <w:r>
        <w:rPr>
          <w:spacing w:val="-1"/>
        </w:rPr>
        <w:t>ss</w:t>
      </w:r>
      <w:r>
        <w:rPr>
          <w:spacing w:val="1"/>
        </w:rPr>
        <w:t>o</w:t>
      </w:r>
      <w:r>
        <w:t>c</w:t>
      </w:r>
      <w:r>
        <w:rPr>
          <w:spacing w:val="-1"/>
        </w:rPr>
        <w:t>i</w:t>
      </w:r>
      <w:r>
        <w:t>a</w:t>
      </w:r>
      <w:r>
        <w:rPr>
          <w:spacing w:val="-1"/>
        </w:rPr>
        <w:t>ti</w:t>
      </w:r>
      <w:r>
        <w:rPr>
          <w:spacing w:val="1"/>
        </w:rPr>
        <w:t>o</w:t>
      </w:r>
      <w:r>
        <w:t>n</w:t>
      </w:r>
      <w:r>
        <w:rPr>
          <w:spacing w:val="-9"/>
        </w:rPr>
        <w:t xml:space="preserve"> w</w:t>
      </w:r>
      <w:r>
        <w:rPr>
          <w:spacing w:val="2"/>
        </w:rPr>
        <w:t>i</w:t>
      </w:r>
      <w:r>
        <w:rPr>
          <w:spacing w:val="-1"/>
        </w:rPr>
        <w:t>l</w:t>
      </w:r>
      <w:r>
        <w:t>l</w:t>
      </w:r>
      <w:r>
        <w:rPr>
          <w:spacing w:val="-10"/>
        </w:rPr>
        <w:t xml:space="preserve"> </w:t>
      </w:r>
      <w:r>
        <w:rPr>
          <w:spacing w:val="1"/>
        </w:rPr>
        <w:t>b</w:t>
      </w:r>
      <w:r>
        <w:t>e</w:t>
      </w:r>
      <w:r>
        <w:rPr>
          <w:spacing w:val="-9"/>
        </w:rPr>
        <w:t xml:space="preserve"> </w:t>
      </w:r>
      <w:r>
        <w:rPr>
          <w:spacing w:val="-5"/>
        </w:rPr>
        <w:t>g</w:t>
      </w:r>
      <w:r>
        <w:rPr>
          <w:spacing w:val="4"/>
        </w:rPr>
        <w:t>i</w:t>
      </w:r>
      <w:r>
        <w:rPr>
          <w:spacing w:val="-5"/>
        </w:rPr>
        <w:t>v</w:t>
      </w:r>
      <w:r>
        <w:rPr>
          <w:spacing w:val="2"/>
        </w:rPr>
        <w:t>e</w:t>
      </w:r>
      <w:r>
        <w:t>n</w:t>
      </w:r>
      <w:r>
        <w:rPr>
          <w:spacing w:val="-13"/>
        </w:rPr>
        <w:t xml:space="preserve"> </w:t>
      </w:r>
      <w:r>
        <w:rPr>
          <w:spacing w:val="1"/>
        </w:rPr>
        <w:t>d</w:t>
      </w:r>
      <w:r>
        <w:t>ec</w:t>
      </w:r>
      <w:r>
        <w:rPr>
          <w:spacing w:val="1"/>
        </w:rPr>
        <w:t>o</w:t>
      </w:r>
      <w:r>
        <w:rPr>
          <w:spacing w:val="3"/>
        </w:rPr>
        <w:t>r</w:t>
      </w:r>
      <w:r>
        <w:rPr>
          <w:spacing w:val="1"/>
        </w:rPr>
        <w:t>u</w:t>
      </w:r>
      <w:r>
        <w:t>m</w:t>
      </w:r>
      <w:r>
        <w:rPr>
          <w:spacing w:val="-10"/>
        </w:rPr>
        <w:t xml:space="preserve"> </w:t>
      </w:r>
      <w:r>
        <w:rPr>
          <w:spacing w:val="-5"/>
        </w:rPr>
        <w:t>f</w:t>
      </w:r>
      <w:r>
        <w:rPr>
          <w:spacing w:val="1"/>
        </w:rPr>
        <w:t>o</w:t>
      </w:r>
      <w:r>
        <w:rPr>
          <w:spacing w:val="5"/>
        </w:rPr>
        <w:t>r</w:t>
      </w:r>
      <w:r>
        <w:rPr>
          <w:spacing w:val="-5"/>
        </w:rPr>
        <w:t>m</w:t>
      </w:r>
      <w:r>
        <w:t>s</w:t>
      </w:r>
      <w:r>
        <w:rPr>
          <w:spacing w:val="-10"/>
        </w:rPr>
        <w:t xml:space="preserve"> </w:t>
      </w:r>
      <w:r>
        <w:rPr>
          <w:spacing w:val="-1"/>
        </w:rPr>
        <w:t>t</w:t>
      </w:r>
      <w:r>
        <w:t>o</w:t>
      </w:r>
      <w:r>
        <w:rPr>
          <w:spacing w:val="-9"/>
        </w:rPr>
        <w:t xml:space="preserve"> </w:t>
      </w:r>
      <w:r>
        <w:t>re</w:t>
      </w:r>
      <w:r>
        <w:rPr>
          <w:spacing w:val="1"/>
        </w:rPr>
        <w:t>po</w:t>
      </w:r>
      <w:r>
        <w:t>rt</w:t>
      </w:r>
      <w:r>
        <w:rPr>
          <w:spacing w:val="-12"/>
        </w:rPr>
        <w:t xml:space="preserve"> </w:t>
      </w:r>
      <w:r>
        <w:rPr>
          <w:spacing w:val="-3"/>
        </w:rPr>
        <w:t>e</w:t>
      </w:r>
      <w:r>
        <w:rPr>
          <w:spacing w:val="4"/>
        </w:rPr>
        <w:t>j</w:t>
      </w:r>
      <w:r>
        <w:t>ec</w:t>
      </w:r>
      <w:r>
        <w:rPr>
          <w:spacing w:val="-1"/>
        </w:rPr>
        <w:t>ti</w:t>
      </w:r>
      <w:r>
        <w:rPr>
          <w:spacing w:val="1"/>
        </w:rPr>
        <w:t>o</w:t>
      </w:r>
      <w:r>
        <w:rPr>
          <w:spacing w:val="-5"/>
        </w:rPr>
        <w:t>n</w:t>
      </w:r>
      <w:r>
        <w:t>s</w:t>
      </w:r>
      <w:r>
        <w:rPr>
          <w:spacing w:val="-12"/>
        </w:rPr>
        <w:t xml:space="preserve"> </w:t>
      </w:r>
      <w:r>
        <w:rPr>
          <w:spacing w:val="-1"/>
        </w:rPr>
        <w:t>t</w:t>
      </w:r>
      <w:r>
        <w:t>o</w:t>
      </w:r>
      <w:r>
        <w:rPr>
          <w:spacing w:val="-8"/>
        </w:rPr>
        <w:t xml:space="preserve"> </w:t>
      </w:r>
      <w:r>
        <w:rPr>
          <w:spacing w:val="-1"/>
        </w:rPr>
        <w:t>t</w:t>
      </w:r>
      <w:r>
        <w:rPr>
          <w:spacing w:val="-5"/>
        </w:rPr>
        <w:t>h</w:t>
      </w:r>
      <w:r>
        <w:t>e</w:t>
      </w:r>
      <w:r>
        <w:rPr>
          <w:spacing w:val="-10"/>
        </w:rPr>
        <w:t xml:space="preserve"> </w:t>
      </w:r>
      <w:r>
        <w:t>a</w:t>
      </w:r>
      <w:r>
        <w:rPr>
          <w:spacing w:val="1"/>
        </w:rPr>
        <w:t>pp</w:t>
      </w:r>
      <w:r>
        <w:t>r</w:t>
      </w:r>
      <w:r>
        <w:rPr>
          <w:spacing w:val="1"/>
        </w:rPr>
        <w:t>o</w:t>
      </w:r>
      <w:r>
        <w:rPr>
          <w:spacing w:val="-2"/>
        </w:rPr>
        <w:t>p</w:t>
      </w:r>
      <w:r>
        <w:t>r</w:t>
      </w:r>
      <w:r>
        <w:rPr>
          <w:spacing w:val="-1"/>
        </w:rPr>
        <w:t>i</w:t>
      </w:r>
      <w:r>
        <w:t>a</w:t>
      </w:r>
      <w:r>
        <w:rPr>
          <w:spacing w:val="-1"/>
        </w:rPr>
        <w:t>t</w:t>
      </w:r>
      <w:r>
        <w:t>e</w:t>
      </w:r>
      <w:r>
        <w:rPr>
          <w:w w:val="99"/>
        </w:rPr>
        <w:t xml:space="preserve"> </w:t>
      </w:r>
      <w:r>
        <w:rPr>
          <w:spacing w:val="1"/>
        </w:rPr>
        <w:t>p</w:t>
      </w:r>
      <w:r>
        <w:t>er</w:t>
      </w:r>
      <w:r>
        <w:rPr>
          <w:spacing w:val="-1"/>
        </w:rPr>
        <w:t>s</w:t>
      </w:r>
      <w:r>
        <w:rPr>
          <w:spacing w:val="1"/>
        </w:rPr>
        <w:t>o</w:t>
      </w:r>
      <w:r>
        <w:t>n</w:t>
      </w:r>
      <w:r>
        <w:rPr>
          <w:spacing w:val="-12"/>
        </w:rPr>
        <w:t xml:space="preserve"> </w:t>
      </w:r>
      <w:r>
        <w:rPr>
          <w:spacing w:val="-1"/>
        </w:rPr>
        <w:t>i</w:t>
      </w:r>
      <w:r>
        <w:t>n</w:t>
      </w:r>
      <w:r>
        <w:rPr>
          <w:spacing w:val="-10"/>
        </w:rPr>
        <w:t xml:space="preserve"> </w:t>
      </w:r>
      <w:r>
        <w:rPr>
          <w:spacing w:val="4"/>
        </w:rPr>
        <w:t>t</w:t>
      </w:r>
      <w:r>
        <w:rPr>
          <w:spacing w:val="-5"/>
        </w:rPr>
        <w:t>h</w:t>
      </w:r>
      <w:r>
        <w:t>e</w:t>
      </w:r>
      <w:r>
        <w:rPr>
          <w:spacing w:val="-1"/>
        </w:rPr>
        <w:t>i</w:t>
      </w:r>
      <w:r>
        <w:t>r</w:t>
      </w:r>
      <w:r>
        <w:rPr>
          <w:spacing w:val="-6"/>
        </w:rPr>
        <w:t xml:space="preserve"> </w:t>
      </w:r>
      <w:r>
        <w:t>a</w:t>
      </w:r>
      <w:r>
        <w:rPr>
          <w:spacing w:val="-1"/>
        </w:rPr>
        <w:t>ss</w:t>
      </w:r>
      <w:r>
        <w:rPr>
          <w:spacing w:val="1"/>
        </w:rPr>
        <w:t>o</w:t>
      </w:r>
      <w:r>
        <w:t>c</w:t>
      </w:r>
      <w:r>
        <w:rPr>
          <w:spacing w:val="-1"/>
        </w:rPr>
        <w:t>i</w:t>
      </w:r>
      <w:r>
        <w:t>a</w:t>
      </w:r>
      <w:r>
        <w:rPr>
          <w:spacing w:val="-1"/>
        </w:rPr>
        <w:t>ti</w:t>
      </w:r>
      <w:r>
        <w:rPr>
          <w:spacing w:val="3"/>
        </w:rPr>
        <w:t>o</w:t>
      </w:r>
      <w:r>
        <w:t>n</w:t>
      </w:r>
      <w:r>
        <w:rPr>
          <w:spacing w:val="-8"/>
        </w:rPr>
        <w:t xml:space="preserve"> </w:t>
      </w:r>
      <w:r>
        <w:rPr>
          <w:spacing w:val="-6"/>
        </w:rPr>
        <w:t>w</w:t>
      </w:r>
      <w:r>
        <w:rPr>
          <w:spacing w:val="1"/>
        </w:rPr>
        <w:t>h</w:t>
      </w:r>
      <w:r>
        <w:t>o</w:t>
      </w:r>
      <w:r>
        <w:rPr>
          <w:spacing w:val="-1"/>
        </w:rPr>
        <w:t xml:space="preserve"> </w:t>
      </w:r>
      <w:r>
        <w:rPr>
          <w:spacing w:val="-13"/>
        </w:rPr>
        <w:t>w</w:t>
      </w:r>
      <w:r>
        <w:rPr>
          <w:spacing w:val="-1"/>
        </w:rPr>
        <w:t>i</w:t>
      </w:r>
      <w:r>
        <w:t>ll</w:t>
      </w:r>
      <w:r>
        <w:rPr>
          <w:spacing w:val="-9"/>
        </w:rPr>
        <w:t xml:space="preserve"> </w:t>
      </w:r>
      <w:r>
        <w:rPr>
          <w:spacing w:val="2"/>
        </w:rPr>
        <w:t>t</w:t>
      </w:r>
      <w:r>
        <w:rPr>
          <w:spacing w:val="-5"/>
        </w:rPr>
        <w:t>h</w:t>
      </w:r>
      <w:r>
        <w:rPr>
          <w:spacing w:val="2"/>
        </w:rPr>
        <w:t>e</w:t>
      </w:r>
      <w:r>
        <w:t>n</w:t>
      </w:r>
      <w:r>
        <w:rPr>
          <w:spacing w:val="-8"/>
        </w:rPr>
        <w:t xml:space="preserve"> </w:t>
      </w:r>
      <w:r>
        <w:rPr>
          <w:spacing w:val="-5"/>
        </w:rPr>
        <w:t>f</w:t>
      </w:r>
      <w:r>
        <w:rPr>
          <w:spacing w:val="1"/>
        </w:rPr>
        <w:t>o</w:t>
      </w:r>
      <w:r>
        <w:rPr>
          <w:spacing w:val="5"/>
        </w:rPr>
        <w:t>r</w:t>
      </w:r>
      <w:r>
        <w:rPr>
          <w:spacing w:val="-6"/>
        </w:rPr>
        <w:t>w</w:t>
      </w:r>
      <w:r>
        <w:t>a</w:t>
      </w:r>
      <w:r>
        <w:rPr>
          <w:spacing w:val="1"/>
        </w:rPr>
        <w:t>r</w:t>
      </w:r>
      <w:r>
        <w:t>d</w:t>
      </w:r>
      <w:r>
        <w:rPr>
          <w:spacing w:val="-5"/>
        </w:rPr>
        <w:t xml:space="preserve"> </w:t>
      </w:r>
      <w:r>
        <w:rPr>
          <w:spacing w:val="-1"/>
        </w:rPr>
        <w:t>t</w:t>
      </w:r>
      <w:r>
        <w:rPr>
          <w:spacing w:val="-5"/>
        </w:rPr>
        <w:t>h</w:t>
      </w:r>
      <w:r>
        <w:t>e</w:t>
      </w:r>
      <w:r>
        <w:rPr>
          <w:spacing w:val="-1"/>
        </w:rPr>
        <w:t>s</w:t>
      </w:r>
      <w:r>
        <w:t>e</w:t>
      </w:r>
      <w:r>
        <w:rPr>
          <w:spacing w:val="-6"/>
        </w:rPr>
        <w:t xml:space="preserve"> </w:t>
      </w:r>
      <w:r>
        <w:rPr>
          <w:spacing w:val="-5"/>
        </w:rPr>
        <w:t>f</w:t>
      </w:r>
      <w:r>
        <w:rPr>
          <w:spacing w:val="1"/>
        </w:rPr>
        <w:t>o</w:t>
      </w:r>
      <w:r>
        <w:rPr>
          <w:spacing w:val="5"/>
        </w:rPr>
        <w:t>r</w:t>
      </w:r>
      <w:r>
        <w:rPr>
          <w:spacing w:val="-2"/>
        </w:rPr>
        <w:t>m</w:t>
      </w:r>
      <w:r>
        <w:t>s</w:t>
      </w:r>
      <w:r>
        <w:rPr>
          <w:spacing w:val="-12"/>
        </w:rPr>
        <w:t xml:space="preserve"> </w:t>
      </w:r>
      <w:r>
        <w:rPr>
          <w:spacing w:val="-1"/>
        </w:rPr>
        <w:t>t</w:t>
      </w:r>
      <w:r>
        <w:t>o</w:t>
      </w:r>
      <w:r>
        <w:rPr>
          <w:spacing w:val="-8"/>
        </w:rPr>
        <w:t xml:space="preserve"> </w:t>
      </w:r>
      <w:r>
        <w:rPr>
          <w:spacing w:val="-1"/>
        </w:rPr>
        <w:t>i</w:t>
      </w:r>
      <w:r>
        <w:rPr>
          <w:spacing w:val="-2"/>
        </w:rPr>
        <w:t>n</w:t>
      </w:r>
      <w:r>
        <w:rPr>
          <w:spacing w:val="-3"/>
        </w:rPr>
        <w:t>v</w:t>
      </w:r>
      <w:r>
        <w:rPr>
          <w:spacing w:val="1"/>
        </w:rPr>
        <w:t>o</w:t>
      </w:r>
      <w:r>
        <w:rPr>
          <w:spacing w:val="4"/>
        </w:rPr>
        <w:t>l</w:t>
      </w:r>
      <w:r>
        <w:rPr>
          <w:spacing w:val="-5"/>
        </w:rPr>
        <w:t>v</w:t>
      </w:r>
      <w:r>
        <w:t>ed</w:t>
      </w:r>
    </w:p>
    <w:p w14:paraId="743362B3" w14:textId="77777777" w:rsidR="00CF40C6" w:rsidRDefault="00C409AD">
      <w:pPr>
        <w:pStyle w:val="BodyText"/>
        <w:kinsoku w:val="0"/>
        <w:overflowPunct w:val="0"/>
        <w:spacing w:line="226" w:lineRule="exact"/>
        <w:ind w:left="2998" w:firstLine="0"/>
      </w:pPr>
      <w:r>
        <w:rPr>
          <w:spacing w:val="1"/>
        </w:rPr>
        <w:t>Participants</w:t>
      </w:r>
      <w:r w:rsidR="00CF40C6">
        <w:rPr>
          <w:spacing w:val="-14"/>
        </w:rPr>
        <w:t xml:space="preserve"> </w:t>
      </w:r>
      <w:r w:rsidR="00CF40C6">
        <w:t>a</w:t>
      </w:r>
      <w:r w:rsidR="00CF40C6">
        <w:rPr>
          <w:spacing w:val="-5"/>
        </w:rPr>
        <w:t>n</w:t>
      </w:r>
      <w:r w:rsidR="00CF40C6">
        <w:t>d</w:t>
      </w:r>
      <w:r w:rsidR="00CF40C6">
        <w:rPr>
          <w:spacing w:val="-12"/>
        </w:rPr>
        <w:t xml:space="preserve"> </w:t>
      </w:r>
      <w:r w:rsidR="00CF40C6">
        <w:t>a</w:t>
      </w:r>
      <w:r w:rsidR="00CF40C6">
        <w:rPr>
          <w:spacing w:val="2"/>
        </w:rPr>
        <w:t>t</w:t>
      </w:r>
      <w:r w:rsidR="00CF40C6">
        <w:rPr>
          <w:spacing w:val="-5"/>
        </w:rPr>
        <w:t>h</w:t>
      </w:r>
      <w:r w:rsidR="00CF40C6">
        <w:rPr>
          <w:spacing w:val="-1"/>
        </w:rPr>
        <w:t>l</w:t>
      </w:r>
      <w:r w:rsidR="00CF40C6">
        <w:t>e</w:t>
      </w:r>
      <w:r w:rsidR="00CF40C6">
        <w:rPr>
          <w:spacing w:val="-1"/>
        </w:rPr>
        <w:t>ti</w:t>
      </w:r>
      <w:r w:rsidR="00CF40C6">
        <w:t>c</w:t>
      </w:r>
      <w:r w:rsidR="00CF40C6">
        <w:rPr>
          <w:spacing w:val="-12"/>
        </w:rPr>
        <w:t xml:space="preserve"> </w:t>
      </w:r>
      <w:r w:rsidR="00CF40C6">
        <w:rPr>
          <w:spacing w:val="1"/>
        </w:rPr>
        <w:t>d</w:t>
      </w:r>
      <w:r w:rsidR="00CF40C6">
        <w:rPr>
          <w:spacing w:val="-1"/>
        </w:rPr>
        <w:t>i</w:t>
      </w:r>
      <w:r w:rsidR="00CF40C6">
        <w:t>re</w:t>
      </w:r>
      <w:r w:rsidR="00CF40C6">
        <w:rPr>
          <w:spacing w:val="1"/>
        </w:rPr>
        <w:t>c</w:t>
      </w:r>
      <w:r w:rsidR="00CF40C6">
        <w:rPr>
          <w:spacing w:val="2"/>
        </w:rPr>
        <w:t>t</w:t>
      </w:r>
      <w:r w:rsidR="00CF40C6">
        <w:rPr>
          <w:spacing w:val="1"/>
        </w:rPr>
        <w:t>o</w:t>
      </w:r>
      <w:r w:rsidR="00CF40C6">
        <w:t>r,</w:t>
      </w:r>
      <w:r w:rsidR="00CF40C6">
        <w:rPr>
          <w:spacing w:val="-13"/>
        </w:rPr>
        <w:t xml:space="preserve"> </w:t>
      </w:r>
      <w:r w:rsidR="00CF40C6">
        <w:t>t</w:t>
      </w:r>
      <w:r w:rsidR="00CF40C6">
        <w:rPr>
          <w:spacing w:val="-5"/>
        </w:rPr>
        <w:t>h</w:t>
      </w:r>
      <w:r w:rsidR="00CF40C6">
        <w:t>e</w:t>
      </w:r>
      <w:r w:rsidR="00CF40C6">
        <w:rPr>
          <w:spacing w:val="-13"/>
        </w:rPr>
        <w:t xml:space="preserve"> </w:t>
      </w:r>
      <w:r w:rsidR="00CF40C6">
        <w:t>a</w:t>
      </w:r>
      <w:r w:rsidR="00CF40C6">
        <w:rPr>
          <w:spacing w:val="3"/>
        </w:rPr>
        <w:t>d</w:t>
      </w:r>
      <w:r w:rsidR="00CF40C6">
        <w:rPr>
          <w:spacing w:val="-10"/>
        </w:rPr>
        <w:t>m</w:t>
      </w:r>
      <w:r w:rsidR="00CF40C6">
        <w:rPr>
          <w:spacing w:val="4"/>
        </w:rPr>
        <w:t>i</w:t>
      </w:r>
      <w:r w:rsidR="00CF40C6">
        <w:rPr>
          <w:spacing w:val="-5"/>
        </w:rPr>
        <w:t>n</w:t>
      </w:r>
      <w:r w:rsidR="00CF40C6">
        <w:rPr>
          <w:spacing w:val="2"/>
        </w:rPr>
        <w:t>i</w:t>
      </w:r>
      <w:r w:rsidR="00CF40C6">
        <w:rPr>
          <w:spacing w:val="-1"/>
        </w:rPr>
        <w:t>st</w:t>
      </w:r>
      <w:r w:rsidR="00CF40C6">
        <w:t>ra</w:t>
      </w:r>
      <w:r w:rsidR="00CF40C6">
        <w:rPr>
          <w:spacing w:val="-1"/>
        </w:rPr>
        <w:t>t</w:t>
      </w:r>
      <w:r w:rsidR="00CF40C6">
        <w:rPr>
          <w:spacing w:val="2"/>
        </w:rPr>
        <w:t>i</w:t>
      </w:r>
      <w:r w:rsidR="00CF40C6">
        <w:rPr>
          <w:spacing w:val="-5"/>
        </w:rPr>
        <w:t>v</w:t>
      </w:r>
      <w:r w:rsidR="00CF40C6">
        <w:t>e</w:t>
      </w:r>
      <w:r w:rsidR="00CF40C6">
        <w:rPr>
          <w:spacing w:val="-11"/>
        </w:rPr>
        <w:t xml:space="preserve"> </w:t>
      </w:r>
      <w:r w:rsidR="00CF40C6">
        <w:t>re</w:t>
      </w:r>
      <w:r w:rsidR="00CF40C6">
        <w:rPr>
          <w:spacing w:val="1"/>
        </w:rPr>
        <w:t>p</w:t>
      </w:r>
      <w:r w:rsidR="00CF40C6">
        <w:t>re</w:t>
      </w:r>
      <w:r w:rsidR="00CF40C6">
        <w:rPr>
          <w:spacing w:val="-1"/>
        </w:rPr>
        <w:t>s</w:t>
      </w:r>
      <w:r w:rsidR="00CF40C6">
        <w:t>e</w:t>
      </w:r>
      <w:r w:rsidR="00CF40C6">
        <w:rPr>
          <w:spacing w:val="1"/>
        </w:rPr>
        <w:t>n</w:t>
      </w:r>
      <w:r w:rsidR="00CF40C6">
        <w:rPr>
          <w:spacing w:val="-1"/>
        </w:rPr>
        <w:t>t</w:t>
      </w:r>
      <w:r w:rsidR="00CF40C6">
        <w:t>a</w:t>
      </w:r>
      <w:r w:rsidR="00CF40C6">
        <w:rPr>
          <w:spacing w:val="-1"/>
        </w:rPr>
        <w:t>ti</w:t>
      </w:r>
      <w:r w:rsidR="00CF40C6">
        <w:rPr>
          <w:spacing w:val="-5"/>
        </w:rPr>
        <w:t>v</w:t>
      </w:r>
      <w:r w:rsidR="00CF40C6">
        <w:t>e,</w:t>
      </w:r>
      <w:r w:rsidR="00CF40C6">
        <w:rPr>
          <w:spacing w:val="-12"/>
        </w:rPr>
        <w:t xml:space="preserve"> </w:t>
      </w:r>
      <w:r w:rsidR="00CF40C6">
        <w:t>a</w:t>
      </w:r>
      <w:r w:rsidR="00CF40C6">
        <w:rPr>
          <w:spacing w:val="-5"/>
        </w:rPr>
        <w:t>n</w:t>
      </w:r>
      <w:r w:rsidR="00CF40C6">
        <w:t>d</w:t>
      </w:r>
      <w:r w:rsidR="00CF40C6">
        <w:rPr>
          <w:spacing w:val="-12"/>
        </w:rPr>
        <w:t xml:space="preserve"> </w:t>
      </w:r>
      <w:r w:rsidR="00CF40C6">
        <w:rPr>
          <w:spacing w:val="4"/>
        </w:rPr>
        <w:t>t</w:t>
      </w:r>
      <w:r w:rsidR="00CF40C6">
        <w:rPr>
          <w:spacing w:val="-5"/>
        </w:rPr>
        <w:t>h</w:t>
      </w:r>
      <w:r w:rsidR="00CF40C6">
        <w:t>e</w:t>
      </w:r>
    </w:p>
    <w:p w14:paraId="725E6536" w14:textId="77777777" w:rsidR="00CF40C6" w:rsidRDefault="00C409AD">
      <w:pPr>
        <w:pStyle w:val="BodyText"/>
        <w:kinsoku w:val="0"/>
        <w:overflowPunct w:val="0"/>
        <w:ind w:left="2998" w:firstLine="0"/>
      </w:pPr>
      <w:r>
        <w:t>Conference</w:t>
      </w:r>
      <w:r w:rsidR="00CF40C6">
        <w:rPr>
          <w:spacing w:val="-38"/>
        </w:rPr>
        <w:t xml:space="preserve"> </w:t>
      </w:r>
      <w:r w:rsidR="00CF40C6">
        <w:t>c</w:t>
      </w:r>
      <w:r w:rsidR="00CF40C6">
        <w:rPr>
          <w:spacing w:val="8"/>
        </w:rPr>
        <w:t>o</w:t>
      </w:r>
      <w:r w:rsidR="00CF40C6">
        <w:rPr>
          <w:spacing w:val="1"/>
        </w:rPr>
        <w:t>m</w:t>
      </w:r>
      <w:r w:rsidR="00CF40C6">
        <w:rPr>
          <w:spacing w:val="-8"/>
        </w:rPr>
        <w:t>m</w:t>
      </w:r>
      <w:r w:rsidR="00CF40C6">
        <w:rPr>
          <w:spacing w:val="2"/>
        </w:rPr>
        <w:t>i</w:t>
      </w:r>
      <w:r w:rsidR="00CF40C6">
        <w:rPr>
          <w:spacing w:val="-1"/>
        </w:rPr>
        <w:t>ssi</w:t>
      </w:r>
      <w:r w:rsidR="00CF40C6">
        <w:rPr>
          <w:spacing w:val="3"/>
        </w:rPr>
        <w:t>o</w:t>
      </w:r>
      <w:r w:rsidR="00CF40C6">
        <w:rPr>
          <w:spacing w:val="-5"/>
        </w:rPr>
        <w:t>n</w:t>
      </w:r>
      <w:r w:rsidR="00CF40C6">
        <w:t>e</w:t>
      </w:r>
      <w:r w:rsidR="00CF40C6">
        <w:rPr>
          <w:spacing w:val="1"/>
        </w:rPr>
        <w:t>r</w:t>
      </w:r>
      <w:r w:rsidR="00CF40C6">
        <w:t>.</w:t>
      </w:r>
    </w:p>
    <w:p w14:paraId="2A5DAFF2" w14:textId="77777777" w:rsidR="00CF40C6" w:rsidRDefault="00CF40C6">
      <w:pPr>
        <w:pStyle w:val="BodyText"/>
        <w:numPr>
          <w:ilvl w:val="2"/>
          <w:numId w:val="5"/>
        </w:numPr>
        <w:tabs>
          <w:tab w:val="left" w:pos="3718"/>
        </w:tabs>
        <w:kinsoku w:val="0"/>
        <w:overflowPunct w:val="0"/>
        <w:spacing w:before="5" w:line="239" w:lineRule="auto"/>
        <w:ind w:left="3718" w:right="1312"/>
      </w:pPr>
      <w:r>
        <w:t>NO</w:t>
      </w:r>
      <w:r>
        <w:rPr>
          <w:spacing w:val="5"/>
        </w:rPr>
        <w:t>T</w:t>
      </w:r>
      <w:r>
        <w:t>E</w:t>
      </w:r>
      <w:r>
        <w:rPr>
          <w:spacing w:val="-8"/>
        </w:rPr>
        <w:t xml:space="preserve"> </w:t>
      </w:r>
      <w:r>
        <w:t>-</w:t>
      </w:r>
      <w:r>
        <w:rPr>
          <w:spacing w:val="-13"/>
        </w:rPr>
        <w:t xml:space="preserve"> </w:t>
      </w:r>
      <w:r>
        <w:t>If</w:t>
      </w:r>
      <w:r>
        <w:rPr>
          <w:spacing w:val="-9"/>
        </w:rPr>
        <w:t xml:space="preserve"> </w:t>
      </w:r>
      <w:r>
        <w:rPr>
          <w:spacing w:val="-1"/>
        </w:rPr>
        <w:t>t</w:t>
      </w:r>
      <w:r>
        <w:rPr>
          <w:spacing w:val="-5"/>
        </w:rPr>
        <w:t>h</w:t>
      </w:r>
      <w:r>
        <w:t>e</w:t>
      </w:r>
      <w:r>
        <w:rPr>
          <w:spacing w:val="1"/>
        </w:rPr>
        <w:t>r</w:t>
      </w:r>
      <w:r>
        <w:t>e</w:t>
      </w:r>
      <w:r>
        <w:rPr>
          <w:spacing w:val="-8"/>
        </w:rPr>
        <w:t xml:space="preserve"> </w:t>
      </w:r>
      <w:r>
        <w:rPr>
          <w:spacing w:val="-1"/>
        </w:rPr>
        <w:t>i</w:t>
      </w:r>
      <w:r>
        <w:t>s</w:t>
      </w:r>
      <w:r>
        <w:rPr>
          <w:spacing w:val="-10"/>
        </w:rPr>
        <w:t xml:space="preserve"> </w:t>
      </w:r>
      <w:r>
        <w:rPr>
          <w:spacing w:val="2"/>
        </w:rPr>
        <w:t>a</w:t>
      </w:r>
      <w:r>
        <w:rPr>
          <w:spacing w:val="1"/>
        </w:rPr>
        <w:t>n</w:t>
      </w:r>
      <w:r>
        <w:t>y</w:t>
      </w:r>
      <w:r>
        <w:rPr>
          <w:spacing w:val="-9"/>
        </w:rPr>
        <w:t xml:space="preserve"> </w:t>
      </w:r>
      <w:r>
        <w:rPr>
          <w:spacing w:val="1"/>
        </w:rPr>
        <w:t>prob</w:t>
      </w:r>
      <w:r>
        <w:rPr>
          <w:spacing w:val="-1"/>
        </w:rPr>
        <w:t>l</w:t>
      </w:r>
      <w:r>
        <w:t>em</w:t>
      </w:r>
      <w:r>
        <w:rPr>
          <w:spacing w:val="-10"/>
        </w:rPr>
        <w:t xml:space="preserve"> </w:t>
      </w:r>
      <w:r>
        <w:t>re</w:t>
      </w:r>
      <w:r>
        <w:rPr>
          <w:spacing w:val="-5"/>
        </w:rPr>
        <w:t>g</w:t>
      </w:r>
      <w:r>
        <w:t>ar</w:t>
      </w:r>
      <w:r>
        <w:rPr>
          <w:spacing w:val="1"/>
        </w:rPr>
        <w:t>d</w:t>
      </w:r>
      <w:r>
        <w:rPr>
          <w:spacing w:val="2"/>
        </w:rPr>
        <w:t>i</w:t>
      </w:r>
      <w:r>
        <w:rPr>
          <w:spacing w:val="-2"/>
        </w:rPr>
        <w:t>n</w:t>
      </w:r>
      <w:r>
        <w:t>g</w:t>
      </w:r>
      <w:r>
        <w:rPr>
          <w:spacing w:val="-9"/>
        </w:rPr>
        <w:t xml:space="preserve"> </w:t>
      </w:r>
      <w:r>
        <w:rPr>
          <w:spacing w:val="4"/>
        </w:rPr>
        <w:t>t</w:t>
      </w:r>
      <w:r>
        <w:rPr>
          <w:spacing w:val="-5"/>
        </w:rPr>
        <w:t>h</w:t>
      </w:r>
      <w:r>
        <w:rPr>
          <w:spacing w:val="-1"/>
        </w:rPr>
        <w:t>i</w:t>
      </w:r>
      <w:r>
        <w:t>s</w:t>
      </w:r>
      <w:r>
        <w:rPr>
          <w:spacing w:val="-10"/>
        </w:rPr>
        <w:t xml:space="preserve"> </w:t>
      </w:r>
      <w:r>
        <w:t>c</w:t>
      </w:r>
      <w:r>
        <w:rPr>
          <w:spacing w:val="1"/>
        </w:rPr>
        <w:t>od</w:t>
      </w:r>
      <w:r>
        <w:t>e</w:t>
      </w:r>
      <w:r>
        <w:rPr>
          <w:spacing w:val="-9"/>
        </w:rPr>
        <w:t xml:space="preserve"> </w:t>
      </w:r>
      <w:r>
        <w:rPr>
          <w:spacing w:val="3"/>
        </w:rPr>
        <w:t>o</w:t>
      </w:r>
      <w:r>
        <w:t>f</w:t>
      </w:r>
      <w:r>
        <w:rPr>
          <w:spacing w:val="-12"/>
        </w:rPr>
        <w:t xml:space="preserve"> </w:t>
      </w:r>
      <w:r>
        <w:rPr>
          <w:spacing w:val="2"/>
        </w:rPr>
        <w:t>c</w:t>
      </w:r>
      <w:r>
        <w:rPr>
          <w:spacing w:val="1"/>
        </w:rPr>
        <w:t>o</w:t>
      </w:r>
      <w:r>
        <w:rPr>
          <w:spacing w:val="-5"/>
        </w:rPr>
        <w:t>n</w:t>
      </w:r>
      <w:r>
        <w:rPr>
          <w:spacing w:val="4"/>
        </w:rPr>
        <w:t>d</w:t>
      </w:r>
      <w:r>
        <w:rPr>
          <w:spacing w:val="-5"/>
        </w:rPr>
        <w:t>u</w:t>
      </w:r>
      <w:r>
        <w:t>ct</w:t>
      </w:r>
      <w:r>
        <w:rPr>
          <w:w w:val="99"/>
        </w:rPr>
        <w:t xml:space="preserve"> </w:t>
      </w:r>
      <w:r>
        <w:rPr>
          <w:spacing w:val="-6"/>
        </w:rPr>
        <w:t>w</w:t>
      </w:r>
      <w:r>
        <w:rPr>
          <w:spacing w:val="1"/>
        </w:rPr>
        <w:t>h</w:t>
      </w:r>
      <w:r>
        <w:rPr>
          <w:spacing w:val="-1"/>
        </w:rPr>
        <w:t>i</w:t>
      </w:r>
      <w:r>
        <w:rPr>
          <w:spacing w:val="2"/>
        </w:rPr>
        <w:t>c</w:t>
      </w:r>
      <w:r>
        <w:t>h</w:t>
      </w:r>
      <w:r>
        <w:rPr>
          <w:spacing w:val="-10"/>
        </w:rPr>
        <w:t xml:space="preserve"> </w:t>
      </w:r>
      <w:r>
        <w:rPr>
          <w:spacing w:val="1"/>
        </w:rPr>
        <w:t>do</w:t>
      </w:r>
      <w:r>
        <w:t>es</w:t>
      </w:r>
      <w:r>
        <w:rPr>
          <w:spacing w:val="-6"/>
        </w:rPr>
        <w:t xml:space="preserve"> </w:t>
      </w:r>
      <w:r>
        <w:rPr>
          <w:spacing w:val="-5"/>
        </w:rPr>
        <w:t>n</w:t>
      </w:r>
      <w:r>
        <w:rPr>
          <w:spacing w:val="1"/>
        </w:rPr>
        <w:t>o</w:t>
      </w:r>
      <w:r>
        <w:t>t</w:t>
      </w:r>
      <w:r>
        <w:rPr>
          <w:spacing w:val="-7"/>
        </w:rPr>
        <w:t xml:space="preserve"> </w:t>
      </w:r>
      <w:r>
        <w:rPr>
          <w:spacing w:val="-5"/>
        </w:rPr>
        <w:t>h</w:t>
      </w:r>
      <w:r>
        <w:rPr>
          <w:spacing w:val="5"/>
        </w:rPr>
        <w:t>a</w:t>
      </w:r>
      <w:r>
        <w:rPr>
          <w:spacing w:val="-5"/>
        </w:rPr>
        <w:t>v</w:t>
      </w:r>
      <w:r>
        <w:t>e</w:t>
      </w:r>
      <w:r>
        <w:rPr>
          <w:spacing w:val="-9"/>
        </w:rPr>
        <w:t xml:space="preserve"> </w:t>
      </w:r>
      <w:r>
        <w:t>a</w:t>
      </w:r>
      <w:r>
        <w:rPr>
          <w:spacing w:val="-8"/>
        </w:rPr>
        <w:t xml:space="preserve"> </w:t>
      </w:r>
      <w:r>
        <w:rPr>
          <w:spacing w:val="1"/>
        </w:rPr>
        <w:t>p</w:t>
      </w:r>
      <w:r>
        <w:t>e</w:t>
      </w:r>
      <w:r>
        <w:rPr>
          <w:spacing w:val="-5"/>
        </w:rPr>
        <w:t>n</w:t>
      </w:r>
      <w:r>
        <w:t>a</w:t>
      </w:r>
      <w:r>
        <w:rPr>
          <w:spacing w:val="-1"/>
        </w:rPr>
        <w:t>l</w:t>
      </w:r>
      <w:r>
        <w:rPr>
          <w:spacing w:val="4"/>
        </w:rPr>
        <w:t>t</w:t>
      </w:r>
      <w:r>
        <w:t>y</w:t>
      </w:r>
      <w:r>
        <w:rPr>
          <w:spacing w:val="-8"/>
        </w:rPr>
        <w:t xml:space="preserve"> </w:t>
      </w:r>
      <w:r>
        <w:rPr>
          <w:spacing w:val="1"/>
        </w:rPr>
        <w:t>p</w:t>
      </w:r>
      <w:r>
        <w:rPr>
          <w:spacing w:val="-5"/>
        </w:rPr>
        <w:t>h</w:t>
      </w:r>
      <w:r>
        <w:t>a</w:t>
      </w:r>
      <w:r>
        <w:rPr>
          <w:spacing w:val="-1"/>
        </w:rPr>
        <w:t>s</w:t>
      </w:r>
      <w:r>
        <w:t>e,</w:t>
      </w:r>
      <w:r>
        <w:rPr>
          <w:spacing w:val="-5"/>
        </w:rPr>
        <w:t xml:space="preserve"> </w:t>
      </w:r>
      <w:r>
        <w:rPr>
          <w:spacing w:val="-1"/>
        </w:rPr>
        <w:t>t</w:t>
      </w:r>
      <w:r>
        <w:rPr>
          <w:spacing w:val="-5"/>
        </w:rPr>
        <w:t>h</w:t>
      </w:r>
      <w:r>
        <w:t>e</w:t>
      </w:r>
      <w:r>
        <w:rPr>
          <w:spacing w:val="-9"/>
        </w:rPr>
        <w:t xml:space="preserve"> </w:t>
      </w:r>
      <w:r>
        <w:rPr>
          <w:spacing w:val="1"/>
        </w:rPr>
        <w:t>p</w:t>
      </w:r>
      <w:r>
        <w:t>r</w:t>
      </w:r>
      <w:r>
        <w:rPr>
          <w:spacing w:val="1"/>
        </w:rPr>
        <w:t>op</w:t>
      </w:r>
      <w:r>
        <w:t>er</w:t>
      </w:r>
      <w:r>
        <w:rPr>
          <w:spacing w:val="-7"/>
        </w:rPr>
        <w:t xml:space="preserve"> </w:t>
      </w:r>
      <w:r>
        <w:rPr>
          <w:spacing w:val="1"/>
        </w:rPr>
        <w:t>p</w:t>
      </w:r>
      <w:r>
        <w:rPr>
          <w:spacing w:val="-2"/>
        </w:rPr>
        <w:t>r</w:t>
      </w:r>
      <w:r>
        <w:rPr>
          <w:spacing w:val="1"/>
        </w:rPr>
        <w:t>o</w:t>
      </w:r>
      <w:r>
        <w:rPr>
          <w:spacing w:val="-1"/>
        </w:rPr>
        <w:t>t</w:t>
      </w:r>
      <w:r>
        <w:rPr>
          <w:spacing w:val="1"/>
        </w:rPr>
        <w:t>o</w:t>
      </w:r>
      <w:r>
        <w:t>c</w:t>
      </w:r>
      <w:r>
        <w:rPr>
          <w:spacing w:val="1"/>
        </w:rPr>
        <w:t>o</w:t>
      </w:r>
      <w:r>
        <w:t>l</w:t>
      </w:r>
      <w:r>
        <w:rPr>
          <w:spacing w:val="-9"/>
        </w:rPr>
        <w:t xml:space="preserve"> </w:t>
      </w:r>
      <w:r>
        <w:rPr>
          <w:spacing w:val="2"/>
        </w:rPr>
        <w:t>s</w:t>
      </w:r>
      <w:r>
        <w:rPr>
          <w:spacing w:val="-5"/>
        </w:rPr>
        <w:t>h</w:t>
      </w:r>
      <w:r>
        <w:t>a</w:t>
      </w:r>
      <w:r>
        <w:rPr>
          <w:spacing w:val="2"/>
        </w:rPr>
        <w:t>l</w:t>
      </w:r>
      <w:r>
        <w:t>l</w:t>
      </w:r>
      <w:r>
        <w:rPr>
          <w:spacing w:val="-8"/>
        </w:rPr>
        <w:t xml:space="preserve"> </w:t>
      </w:r>
      <w:r>
        <w:rPr>
          <w:spacing w:val="1"/>
        </w:rPr>
        <w:t>be</w:t>
      </w:r>
      <w:r>
        <w:rPr>
          <w:spacing w:val="1"/>
          <w:w w:val="99"/>
        </w:rPr>
        <w:t xml:space="preserve"> </w:t>
      </w:r>
      <w:r>
        <w:rPr>
          <w:spacing w:val="-5"/>
        </w:rPr>
        <w:t>f</w:t>
      </w:r>
      <w:r>
        <w:rPr>
          <w:spacing w:val="1"/>
        </w:rPr>
        <w:t>o</w:t>
      </w:r>
      <w:r>
        <w:rPr>
          <w:spacing w:val="-1"/>
        </w:rPr>
        <w:t>ll</w:t>
      </w:r>
      <w:r>
        <w:rPr>
          <w:spacing w:val="6"/>
        </w:rPr>
        <w:t>o</w:t>
      </w:r>
      <w:r>
        <w:rPr>
          <w:spacing w:val="-9"/>
        </w:rPr>
        <w:t>w</w:t>
      </w:r>
      <w:r>
        <w:t>e</w:t>
      </w:r>
      <w:r>
        <w:rPr>
          <w:spacing w:val="3"/>
        </w:rPr>
        <w:t>d</w:t>
      </w:r>
      <w:r>
        <w:t>:</w:t>
      </w:r>
    </w:p>
    <w:p w14:paraId="67339CF8" w14:textId="77777777" w:rsidR="00CF40C6" w:rsidRDefault="00CF40C6" w:rsidP="006A37DC">
      <w:pPr>
        <w:pStyle w:val="BodyText"/>
        <w:numPr>
          <w:ilvl w:val="3"/>
          <w:numId w:val="5"/>
        </w:numPr>
        <w:tabs>
          <w:tab w:val="left" w:pos="7110"/>
        </w:tabs>
        <w:kinsoku w:val="0"/>
        <w:overflowPunct w:val="0"/>
        <w:ind w:left="5204"/>
      </w:pPr>
      <w:r>
        <w:rPr>
          <w:spacing w:val="-1"/>
        </w:rPr>
        <w:t>C</w:t>
      </w:r>
      <w:r>
        <w:rPr>
          <w:spacing w:val="1"/>
        </w:rPr>
        <w:t>o</w:t>
      </w:r>
      <w:r>
        <w:t>ach</w:t>
      </w:r>
      <w:r>
        <w:rPr>
          <w:spacing w:val="-14"/>
        </w:rPr>
        <w:t xml:space="preserve"> </w:t>
      </w:r>
      <w:r>
        <w:rPr>
          <w:spacing w:val="-1"/>
        </w:rPr>
        <w:t>t</w:t>
      </w:r>
      <w:r>
        <w:t>o</w:t>
      </w:r>
      <w:r>
        <w:rPr>
          <w:spacing w:val="-10"/>
        </w:rPr>
        <w:t xml:space="preserve"> </w:t>
      </w:r>
      <w:r>
        <w:rPr>
          <w:spacing w:val="-1"/>
        </w:rPr>
        <w:t>C</w:t>
      </w:r>
      <w:r>
        <w:rPr>
          <w:spacing w:val="1"/>
        </w:rPr>
        <w:t>o</w:t>
      </w:r>
      <w:r>
        <w:t>ach</w:t>
      </w:r>
    </w:p>
    <w:p w14:paraId="4219CFED" w14:textId="77777777" w:rsidR="00CF40C6" w:rsidRDefault="00CF40C6">
      <w:pPr>
        <w:pStyle w:val="BodyText"/>
        <w:numPr>
          <w:ilvl w:val="3"/>
          <w:numId w:val="5"/>
        </w:numPr>
        <w:tabs>
          <w:tab w:val="left" w:pos="5206"/>
        </w:tabs>
        <w:kinsoku w:val="0"/>
        <w:overflowPunct w:val="0"/>
        <w:ind w:left="5206" w:hanging="771"/>
      </w:pPr>
      <w:r>
        <w:rPr>
          <w:spacing w:val="-6"/>
        </w:rPr>
        <w:t>A</w:t>
      </w:r>
      <w:r>
        <w:rPr>
          <w:spacing w:val="4"/>
        </w:rPr>
        <w:t>t</w:t>
      </w:r>
      <w:r>
        <w:rPr>
          <w:spacing w:val="-5"/>
        </w:rPr>
        <w:t>h</w:t>
      </w:r>
      <w:r>
        <w:rPr>
          <w:spacing w:val="-1"/>
        </w:rPr>
        <w:t>l</w:t>
      </w:r>
      <w:r>
        <w:t>e</w:t>
      </w:r>
      <w:r>
        <w:rPr>
          <w:spacing w:val="-1"/>
        </w:rPr>
        <w:t>t</w:t>
      </w:r>
      <w:r>
        <w:t>ic</w:t>
      </w:r>
      <w:r>
        <w:rPr>
          <w:spacing w:val="-14"/>
        </w:rPr>
        <w:t xml:space="preserve"> </w:t>
      </w:r>
      <w:r>
        <w:t>D</w:t>
      </w:r>
      <w:r>
        <w:rPr>
          <w:spacing w:val="-1"/>
        </w:rPr>
        <w:t>i</w:t>
      </w:r>
      <w:r>
        <w:t>re</w:t>
      </w:r>
      <w:r>
        <w:rPr>
          <w:spacing w:val="1"/>
        </w:rPr>
        <w:t>c</w:t>
      </w:r>
      <w:r>
        <w:rPr>
          <w:spacing w:val="-1"/>
        </w:rPr>
        <w:t>t</w:t>
      </w:r>
      <w:r>
        <w:rPr>
          <w:spacing w:val="1"/>
        </w:rPr>
        <w:t>o</w:t>
      </w:r>
      <w:r>
        <w:t>r</w:t>
      </w:r>
      <w:r>
        <w:rPr>
          <w:spacing w:val="-12"/>
        </w:rPr>
        <w:t xml:space="preserve"> </w:t>
      </w:r>
      <w:r>
        <w:rPr>
          <w:spacing w:val="-1"/>
        </w:rPr>
        <w:t>t</w:t>
      </w:r>
      <w:r>
        <w:t>o</w:t>
      </w:r>
      <w:r>
        <w:rPr>
          <w:spacing w:val="-12"/>
        </w:rPr>
        <w:t xml:space="preserve"> </w:t>
      </w:r>
      <w:r>
        <w:rPr>
          <w:spacing w:val="-3"/>
        </w:rPr>
        <w:t>A</w:t>
      </w:r>
      <w:r>
        <w:rPr>
          <w:spacing w:val="-1"/>
        </w:rPr>
        <w:t>t</w:t>
      </w:r>
      <w:r>
        <w:rPr>
          <w:spacing w:val="-5"/>
        </w:rPr>
        <w:t>h</w:t>
      </w:r>
      <w:r>
        <w:rPr>
          <w:spacing w:val="-1"/>
        </w:rPr>
        <w:t>l</w:t>
      </w:r>
      <w:r>
        <w:rPr>
          <w:spacing w:val="2"/>
        </w:rPr>
        <w:t>e</w:t>
      </w:r>
      <w:r>
        <w:rPr>
          <w:spacing w:val="-1"/>
        </w:rPr>
        <w:t>ti</w:t>
      </w:r>
      <w:r>
        <w:t>c</w:t>
      </w:r>
      <w:r>
        <w:rPr>
          <w:spacing w:val="-11"/>
        </w:rPr>
        <w:t xml:space="preserve"> </w:t>
      </w:r>
      <w:r>
        <w:t>D</w:t>
      </w:r>
      <w:r>
        <w:rPr>
          <w:spacing w:val="-1"/>
        </w:rPr>
        <w:t>i</w:t>
      </w:r>
      <w:r>
        <w:t>re</w:t>
      </w:r>
      <w:r>
        <w:rPr>
          <w:spacing w:val="1"/>
        </w:rPr>
        <w:t>c</w:t>
      </w:r>
      <w:r>
        <w:rPr>
          <w:spacing w:val="-1"/>
        </w:rPr>
        <w:t>t</w:t>
      </w:r>
      <w:r>
        <w:rPr>
          <w:spacing w:val="1"/>
        </w:rPr>
        <w:t>o</w:t>
      </w:r>
      <w:r>
        <w:t>r</w:t>
      </w:r>
    </w:p>
    <w:p w14:paraId="734A9E45" w14:textId="77777777" w:rsidR="00CF40C6" w:rsidRDefault="00CF40C6">
      <w:pPr>
        <w:pStyle w:val="BodyText"/>
        <w:numPr>
          <w:ilvl w:val="3"/>
          <w:numId w:val="5"/>
        </w:numPr>
        <w:tabs>
          <w:tab w:val="left" w:pos="5206"/>
        </w:tabs>
        <w:kinsoku w:val="0"/>
        <w:overflowPunct w:val="0"/>
        <w:spacing w:line="228" w:lineRule="exact"/>
        <w:ind w:left="5206" w:hanging="771"/>
      </w:pPr>
      <w:r>
        <w:rPr>
          <w:spacing w:val="4"/>
        </w:rPr>
        <w:t>P</w:t>
      </w:r>
      <w:r>
        <w:t>re</w:t>
      </w:r>
      <w:r>
        <w:rPr>
          <w:spacing w:val="-1"/>
        </w:rPr>
        <w:t>si</w:t>
      </w:r>
      <w:r>
        <w:rPr>
          <w:spacing w:val="1"/>
        </w:rPr>
        <w:t>d</w:t>
      </w:r>
      <w:r>
        <w:t>e</w:t>
      </w:r>
      <w:r>
        <w:rPr>
          <w:spacing w:val="-5"/>
        </w:rPr>
        <w:t>n</w:t>
      </w:r>
      <w:r>
        <w:t>t</w:t>
      </w:r>
      <w:r>
        <w:rPr>
          <w:spacing w:val="-18"/>
        </w:rPr>
        <w:t xml:space="preserve"> </w:t>
      </w:r>
      <w:r>
        <w:rPr>
          <w:spacing w:val="-1"/>
        </w:rPr>
        <w:t>t</w:t>
      </w:r>
      <w:r>
        <w:t>o</w:t>
      </w:r>
      <w:r>
        <w:rPr>
          <w:spacing w:val="-15"/>
        </w:rPr>
        <w:t xml:space="preserve"> </w:t>
      </w:r>
      <w:r>
        <w:rPr>
          <w:spacing w:val="4"/>
        </w:rPr>
        <w:t>P</w:t>
      </w:r>
      <w:r>
        <w:t>re</w:t>
      </w:r>
      <w:r>
        <w:rPr>
          <w:spacing w:val="-1"/>
        </w:rPr>
        <w:t>si</w:t>
      </w:r>
      <w:r>
        <w:rPr>
          <w:spacing w:val="1"/>
        </w:rPr>
        <w:t>d</w:t>
      </w:r>
      <w:r>
        <w:t>e</w:t>
      </w:r>
      <w:r>
        <w:rPr>
          <w:spacing w:val="-5"/>
        </w:rPr>
        <w:t>n</w:t>
      </w:r>
      <w:r>
        <w:t>t</w:t>
      </w:r>
    </w:p>
    <w:p w14:paraId="10A6C1D8" w14:textId="77777777" w:rsidR="00CF40C6" w:rsidRDefault="00CF40C6">
      <w:pPr>
        <w:pStyle w:val="BodyText"/>
        <w:numPr>
          <w:ilvl w:val="3"/>
          <w:numId w:val="5"/>
        </w:numPr>
        <w:tabs>
          <w:tab w:val="left" w:pos="5204"/>
        </w:tabs>
        <w:kinsoku w:val="0"/>
        <w:overflowPunct w:val="0"/>
        <w:spacing w:line="230" w:lineRule="exact"/>
        <w:ind w:left="5204" w:right="1603" w:hanging="771"/>
      </w:pPr>
      <w:r>
        <w:t>If</w:t>
      </w:r>
      <w:r>
        <w:rPr>
          <w:spacing w:val="-13"/>
        </w:rPr>
        <w:t xml:space="preserve"> </w:t>
      </w:r>
      <w:r>
        <w:rPr>
          <w:spacing w:val="-1"/>
        </w:rPr>
        <w:t>t</w:t>
      </w:r>
      <w:r>
        <w:rPr>
          <w:spacing w:val="-5"/>
        </w:rPr>
        <w:t>h</w:t>
      </w:r>
      <w:r>
        <w:t>e</w:t>
      </w:r>
      <w:r>
        <w:rPr>
          <w:spacing w:val="-9"/>
        </w:rPr>
        <w:t xml:space="preserve"> </w:t>
      </w:r>
      <w:r>
        <w:rPr>
          <w:spacing w:val="1"/>
        </w:rPr>
        <w:t>p</w:t>
      </w:r>
      <w:r>
        <w:t>r</w:t>
      </w:r>
      <w:r>
        <w:rPr>
          <w:spacing w:val="1"/>
        </w:rPr>
        <w:t>ob</w:t>
      </w:r>
      <w:r>
        <w:rPr>
          <w:spacing w:val="-1"/>
        </w:rPr>
        <w:t>l</w:t>
      </w:r>
      <w:r>
        <w:rPr>
          <w:spacing w:val="5"/>
        </w:rPr>
        <w:t>e</w:t>
      </w:r>
      <w:r>
        <w:t>m</w:t>
      </w:r>
      <w:r>
        <w:rPr>
          <w:spacing w:val="-14"/>
        </w:rPr>
        <w:t xml:space="preserve"> </w:t>
      </w:r>
      <w:r>
        <w:t>c</w:t>
      </w:r>
      <w:r>
        <w:rPr>
          <w:spacing w:val="2"/>
        </w:rPr>
        <w:t>a</w:t>
      </w:r>
      <w:r>
        <w:rPr>
          <w:spacing w:val="1"/>
        </w:rPr>
        <w:t>n</w:t>
      </w:r>
      <w:r>
        <w:rPr>
          <w:spacing w:val="-5"/>
        </w:rPr>
        <w:t>n</w:t>
      </w:r>
      <w:r>
        <w:rPr>
          <w:spacing w:val="1"/>
        </w:rPr>
        <w:t>o</w:t>
      </w:r>
      <w:r>
        <w:t>t</w:t>
      </w:r>
      <w:r>
        <w:rPr>
          <w:spacing w:val="-9"/>
        </w:rPr>
        <w:t xml:space="preserve"> </w:t>
      </w:r>
      <w:r>
        <w:rPr>
          <w:spacing w:val="1"/>
        </w:rPr>
        <w:t>b</w:t>
      </w:r>
      <w:r>
        <w:t>e</w:t>
      </w:r>
      <w:r>
        <w:rPr>
          <w:spacing w:val="-9"/>
        </w:rPr>
        <w:t xml:space="preserve"> </w:t>
      </w:r>
      <w:r>
        <w:t>re</w:t>
      </w:r>
      <w:r>
        <w:rPr>
          <w:spacing w:val="-1"/>
        </w:rPr>
        <w:t>s</w:t>
      </w:r>
      <w:r>
        <w:rPr>
          <w:spacing w:val="1"/>
        </w:rPr>
        <w:t>o</w:t>
      </w:r>
      <w:r>
        <w:rPr>
          <w:spacing w:val="2"/>
        </w:rPr>
        <w:t>l</w:t>
      </w:r>
      <w:r>
        <w:rPr>
          <w:spacing w:val="-5"/>
        </w:rPr>
        <w:t>v</w:t>
      </w:r>
      <w:r>
        <w:t>e</w:t>
      </w:r>
      <w:r>
        <w:rPr>
          <w:spacing w:val="1"/>
        </w:rPr>
        <w:t>d</w:t>
      </w:r>
      <w:r>
        <w:t>,</w:t>
      </w:r>
      <w:r>
        <w:rPr>
          <w:spacing w:val="-8"/>
        </w:rPr>
        <w:t xml:space="preserve"> </w:t>
      </w:r>
      <w:r>
        <w:rPr>
          <w:spacing w:val="-1"/>
        </w:rPr>
        <w:t>t</w:t>
      </w:r>
      <w:r>
        <w:rPr>
          <w:spacing w:val="-5"/>
        </w:rPr>
        <w:t>h</w:t>
      </w:r>
      <w:r>
        <w:rPr>
          <w:spacing w:val="2"/>
        </w:rPr>
        <w:t>e</w:t>
      </w:r>
      <w:r>
        <w:t>n</w:t>
      </w:r>
      <w:r>
        <w:rPr>
          <w:spacing w:val="-8"/>
        </w:rPr>
        <w:t xml:space="preserve"> </w:t>
      </w:r>
      <w:r>
        <w:rPr>
          <w:spacing w:val="4"/>
        </w:rPr>
        <w:t>t</w:t>
      </w:r>
      <w:r>
        <w:rPr>
          <w:spacing w:val="-5"/>
        </w:rPr>
        <w:t>h</w:t>
      </w:r>
      <w:r>
        <w:t>e</w:t>
      </w:r>
      <w:r>
        <w:rPr>
          <w:w w:val="99"/>
        </w:rPr>
        <w:t xml:space="preserve"> </w:t>
      </w:r>
      <w:r>
        <w:t>c</w:t>
      </w:r>
      <w:r>
        <w:rPr>
          <w:spacing w:val="1"/>
        </w:rPr>
        <w:t>o</w:t>
      </w:r>
      <w:r>
        <w:rPr>
          <w:spacing w:val="-2"/>
        </w:rPr>
        <w:t>n</w:t>
      </w:r>
      <w:r>
        <w:rPr>
          <w:spacing w:val="-5"/>
        </w:rPr>
        <w:t>f</w:t>
      </w:r>
      <w:r>
        <w:t>e</w:t>
      </w:r>
      <w:r>
        <w:rPr>
          <w:spacing w:val="1"/>
        </w:rPr>
        <w:t>re</w:t>
      </w:r>
      <w:r>
        <w:rPr>
          <w:spacing w:val="-5"/>
        </w:rPr>
        <w:t>n</w:t>
      </w:r>
      <w:r>
        <w:t>ce</w:t>
      </w:r>
      <w:r>
        <w:rPr>
          <w:spacing w:val="-13"/>
        </w:rPr>
        <w:t xml:space="preserve"> </w:t>
      </w:r>
      <w:r>
        <w:t>c</w:t>
      </w:r>
      <w:r>
        <w:rPr>
          <w:spacing w:val="6"/>
        </w:rPr>
        <w:t>o</w:t>
      </w:r>
      <w:r>
        <w:rPr>
          <w:spacing w:val="-2"/>
        </w:rPr>
        <w:t>m</w:t>
      </w:r>
      <w:r>
        <w:rPr>
          <w:spacing w:val="-5"/>
        </w:rPr>
        <w:t>m</w:t>
      </w:r>
      <w:r>
        <w:rPr>
          <w:spacing w:val="2"/>
        </w:rPr>
        <w:t>i</w:t>
      </w:r>
      <w:r>
        <w:rPr>
          <w:spacing w:val="1"/>
        </w:rPr>
        <w:t>s</w:t>
      </w:r>
      <w:r>
        <w:rPr>
          <w:spacing w:val="-1"/>
        </w:rPr>
        <w:t>si</w:t>
      </w:r>
      <w:r>
        <w:rPr>
          <w:spacing w:val="1"/>
        </w:rPr>
        <w:t>o</w:t>
      </w:r>
      <w:r>
        <w:rPr>
          <w:spacing w:val="-5"/>
        </w:rPr>
        <w:t>n</w:t>
      </w:r>
      <w:r>
        <w:t>er</w:t>
      </w:r>
      <w:r>
        <w:rPr>
          <w:spacing w:val="-11"/>
        </w:rPr>
        <w:t xml:space="preserve"> </w:t>
      </w:r>
      <w:r>
        <w:rPr>
          <w:spacing w:val="-6"/>
        </w:rPr>
        <w:t>w</w:t>
      </w:r>
      <w:r>
        <w:rPr>
          <w:spacing w:val="-1"/>
        </w:rPr>
        <w:t>i</w:t>
      </w:r>
      <w:r>
        <w:rPr>
          <w:spacing w:val="2"/>
        </w:rPr>
        <w:t>l</w:t>
      </w:r>
      <w:r>
        <w:t>l</w:t>
      </w:r>
      <w:r>
        <w:rPr>
          <w:spacing w:val="-11"/>
        </w:rPr>
        <w:t xml:space="preserve"> </w:t>
      </w:r>
      <w:r>
        <w:rPr>
          <w:spacing w:val="1"/>
        </w:rPr>
        <w:t>b</w:t>
      </w:r>
      <w:r>
        <w:t>e</w:t>
      </w:r>
      <w:r>
        <w:rPr>
          <w:spacing w:val="-13"/>
        </w:rPr>
        <w:t xml:space="preserve"> </w:t>
      </w:r>
      <w:r>
        <w:rPr>
          <w:spacing w:val="-5"/>
        </w:rPr>
        <w:t>n</w:t>
      </w:r>
      <w:r>
        <w:rPr>
          <w:spacing w:val="1"/>
        </w:rPr>
        <w:t>o</w:t>
      </w:r>
      <w:r>
        <w:rPr>
          <w:spacing w:val="-1"/>
        </w:rPr>
        <w:t>ti</w:t>
      </w:r>
      <w:r>
        <w:rPr>
          <w:spacing w:val="-5"/>
        </w:rPr>
        <w:t>f</w:t>
      </w:r>
      <w:r>
        <w:rPr>
          <w:spacing w:val="-1"/>
        </w:rPr>
        <w:t>i</w:t>
      </w:r>
      <w:r>
        <w:t>e</w:t>
      </w:r>
      <w:r>
        <w:rPr>
          <w:spacing w:val="1"/>
        </w:rPr>
        <w:t>d</w:t>
      </w:r>
      <w:r>
        <w:t>.</w:t>
      </w:r>
    </w:p>
    <w:p w14:paraId="686729D9" w14:textId="77777777" w:rsidR="00CF40C6" w:rsidRDefault="00CF40C6">
      <w:pPr>
        <w:kinsoku w:val="0"/>
        <w:overflowPunct w:val="0"/>
        <w:spacing w:before="10" w:line="220" w:lineRule="exact"/>
        <w:rPr>
          <w:sz w:val="22"/>
          <w:szCs w:val="22"/>
        </w:rPr>
      </w:pPr>
    </w:p>
    <w:p w14:paraId="58BD5461" w14:textId="77777777" w:rsidR="00CF40C6" w:rsidRDefault="00CF40C6">
      <w:pPr>
        <w:pStyle w:val="BodyText"/>
        <w:numPr>
          <w:ilvl w:val="0"/>
          <w:numId w:val="5"/>
        </w:numPr>
        <w:tabs>
          <w:tab w:val="left" w:pos="2273"/>
        </w:tabs>
        <w:kinsoku w:val="0"/>
        <w:overflowPunct w:val="0"/>
        <w:ind w:left="2273" w:hanging="720"/>
      </w:pPr>
      <w:r>
        <w:rPr>
          <w:spacing w:val="-1"/>
        </w:rPr>
        <w:t>C</w:t>
      </w:r>
      <w:r>
        <w:rPr>
          <w:spacing w:val="1"/>
        </w:rPr>
        <w:t>o</w:t>
      </w:r>
      <w:r>
        <w:t>ac</w:t>
      </w:r>
      <w:r>
        <w:rPr>
          <w:spacing w:val="-5"/>
        </w:rPr>
        <w:t>h</w:t>
      </w:r>
      <w:r>
        <w:rPr>
          <w:spacing w:val="4"/>
        </w:rPr>
        <w:t>i</w:t>
      </w:r>
      <w:r>
        <w:rPr>
          <w:spacing w:val="-2"/>
        </w:rPr>
        <w:t>n</w:t>
      </w:r>
      <w:r>
        <w:t>g</w:t>
      </w:r>
      <w:r>
        <w:rPr>
          <w:spacing w:val="-26"/>
        </w:rPr>
        <w:t xml:space="preserve"> </w:t>
      </w:r>
      <w:r>
        <w:t>E</w:t>
      </w:r>
      <w:r>
        <w:rPr>
          <w:spacing w:val="2"/>
        </w:rPr>
        <w:t>t</w:t>
      </w:r>
      <w:r>
        <w:rPr>
          <w:spacing w:val="-5"/>
        </w:rPr>
        <w:t>h</w:t>
      </w:r>
      <w:r>
        <w:rPr>
          <w:spacing w:val="-1"/>
        </w:rPr>
        <w:t>i</w:t>
      </w:r>
      <w:r>
        <w:rPr>
          <w:spacing w:val="2"/>
        </w:rPr>
        <w:t>c</w:t>
      </w:r>
      <w:r>
        <w:t>s</w:t>
      </w:r>
    </w:p>
    <w:p w14:paraId="725AF250" w14:textId="77777777" w:rsidR="00CF40C6" w:rsidRDefault="00CF40C6">
      <w:pPr>
        <w:pStyle w:val="BodyText"/>
        <w:numPr>
          <w:ilvl w:val="1"/>
          <w:numId w:val="5"/>
        </w:numPr>
        <w:tabs>
          <w:tab w:val="left" w:pos="2993"/>
        </w:tabs>
        <w:kinsoku w:val="0"/>
        <w:overflowPunct w:val="0"/>
        <w:spacing w:before="9" w:line="228" w:lineRule="exact"/>
        <w:ind w:left="2993" w:right="1031" w:hanging="720"/>
      </w:pPr>
      <w:r>
        <w:t>It</w:t>
      </w:r>
      <w:r>
        <w:rPr>
          <w:spacing w:val="-5"/>
        </w:rPr>
        <w:t xml:space="preserve"> </w:t>
      </w:r>
      <w:r>
        <w:rPr>
          <w:spacing w:val="-1"/>
        </w:rPr>
        <w:t>i</w:t>
      </w:r>
      <w:r>
        <w:t>s</w:t>
      </w:r>
      <w:r>
        <w:rPr>
          <w:spacing w:val="-8"/>
        </w:rPr>
        <w:t xml:space="preserve"> </w:t>
      </w:r>
      <w:r>
        <w:rPr>
          <w:spacing w:val="-1"/>
        </w:rPr>
        <w:t>t</w:t>
      </w:r>
      <w:r>
        <w:rPr>
          <w:spacing w:val="-5"/>
        </w:rPr>
        <w:t>h</w:t>
      </w:r>
      <w:r>
        <w:t>e</w:t>
      </w:r>
      <w:r>
        <w:rPr>
          <w:spacing w:val="-5"/>
        </w:rPr>
        <w:t xml:space="preserve"> </w:t>
      </w:r>
      <w:r>
        <w:rPr>
          <w:spacing w:val="1"/>
        </w:rPr>
        <w:t>d</w:t>
      </w:r>
      <w:r>
        <w:rPr>
          <w:spacing w:val="-5"/>
        </w:rPr>
        <w:t>u</w:t>
      </w:r>
      <w:r>
        <w:rPr>
          <w:spacing w:val="4"/>
        </w:rPr>
        <w:t>t</w:t>
      </w:r>
      <w:r>
        <w:t>y</w:t>
      </w:r>
      <w:r>
        <w:rPr>
          <w:spacing w:val="-8"/>
        </w:rPr>
        <w:t xml:space="preserve"> </w:t>
      </w:r>
      <w:r>
        <w:rPr>
          <w:spacing w:val="3"/>
        </w:rPr>
        <w:t>o</w:t>
      </w:r>
      <w:r>
        <w:t>f</w:t>
      </w:r>
      <w:r>
        <w:rPr>
          <w:spacing w:val="-8"/>
        </w:rPr>
        <w:t xml:space="preserve"> </w:t>
      </w:r>
      <w:r>
        <w:rPr>
          <w:spacing w:val="4"/>
        </w:rPr>
        <w:t>t</w:t>
      </w:r>
      <w:r>
        <w:rPr>
          <w:spacing w:val="-5"/>
        </w:rPr>
        <w:t>h</w:t>
      </w:r>
      <w:r>
        <w:t>e</w:t>
      </w:r>
      <w:r>
        <w:rPr>
          <w:spacing w:val="-5"/>
        </w:rPr>
        <w:t xml:space="preserve"> </w:t>
      </w:r>
      <w:r>
        <w:t>c</w:t>
      </w:r>
      <w:r>
        <w:rPr>
          <w:spacing w:val="1"/>
        </w:rPr>
        <w:t>o</w:t>
      </w:r>
      <w:r>
        <w:t>ach</w:t>
      </w:r>
      <w:r>
        <w:rPr>
          <w:spacing w:val="-6"/>
        </w:rPr>
        <w:t xml:space="preserve"> </w:t>
      </w:r>
      <w:r>
        <w:rPr>
          <w:spacing w:val="-1"/>
        </w:rPr>
        <w:t>t</w:t>
      </w:r>
      <w:r>
        <w:t>o</w:t>
      </w:r>
      <w:r>
        <w:rPr>
          <w:spacing w:val="-4"/>
        </w:rPr>
        <w:t xml:space="preserve"> </w:t>
      </w:r>
      <w:r>
        <w:rPr>
          <w:spacing w:val="1"/>
        </w:rPr>
        <w:t>b</w:t>
      </w:r>
      <w:r>
        <w:t>e</w:t>
      </w:r>
      <w:r>
        <w:rPr>
          <w:spacing w:val="-4"/>
        </w:rPr>
        <w:t xml:space="preserve"> </w:t>
      </w:r>
      <w:r>
        <w:rPr>
          <w:spacing w:val="-1"/>
        </w:rPr>
        <w:t>i</w:t>
      </w:r>
      <w:r>
        <w:t>n</w:t>
      </w:r>
      <w:r>
        <w:rPr>
          <w:spacing w:val="-6"/>
        </w:rPr>
        <w:t xml:space="preserve"> </w:t>
      </w:r>
      <w:r>
        <w:t>c</w:t>
      </w:r>
      <w:r>
        <w:rPr>
          <w:spacing w:val="1"/>
        </w:rPr>
        <w:t>o</w:t>
      </w:r>
      <w:r>
        <w:rPr>
          <w:spacing w:val="-5"/>
        </w:rPr>
        <w:t>n</w:t>
      </w:r>
      <w:r>
        <w:rPr>
          <w:spacing w:val="-1"/>
        </w:rPr>
        <w:t>t</w:t>
      </w:r>
      <w:r>
        <w:t>r</w:t>
      </w:r>
      <w:r>
        <w:rPr>
          <w:spacing w:val="1"/>
        </w:rPr>
        <w:t>o</w:t>
      </w:r>
      <w:r>
        <w:t>l</w:t>
      </w:r>
      <w:r>
        <w:rPr>
          <w:spacing w:val="-5"/>
        </w:rPr>
        <w:t xml:space="preserve"> </w:t>
      </w:r>
      <w:r>
        <w:rPr>
          <w:spacing w:val="1"/>
        </w:rPr>
        <w:t>o</w:t>
      </w:r>
      <w:r>
        <w:t>f</w:t>
      </w:r>
      <w:r>
        <w:rPr>
          <w:spacing w:val="-8"/>
        </w:rPr>
        <w:t xml:space="preserve"> </w:t>
      </w:r>
      <w:r>
        <w:rPr>
          <w:spacing w:val="-5"/>
        </w:rPr>
        <w:t>h</w:t>
      </w:r>
      <w:r>
        <w:rPr>
          <w:spacing w:val="4"/>
        </w:rPr>
        <w:t>i</w:t>
      </w:r>
      <w:r>
        <w:t>s</w:t>
      </w:r>
      <w:r>
        <w:rPr>
          <w:spacing w:val="-6"/>
        </w:rPr>
        <w:t xml:space="preserve"> </w:t>
      </w:r>
      <w:r>
        <w:rPr>
          <w:spacing w:val="1"/>
        </w:rPr>
        <w:t>p</w:t>
      </w:r>
      <w:r>
        <w:rPr>
          <w:spacing w:val="-1"/>
        </w:rPr>
        <w:t>l</w:t>
      </w:r>
      <w:r>
        <w:rPr>
          <w:spacing w:val="2"/>
        </w:rPr>
        <w:t>a</w:t>
      </w:r>
      <w:r>
        <w:rPr>
          <w:spacing w:val="-10"/>
        </w:rPr>
        <w:t>y</w:t>
      </w:r>
      <w:r>
        <w:t>e</w:t>
      </w:r>
      <w:r>
        <w:rPr>
          <w:spacing w:val="3"/>
        </w:rPr>
        <w:t>r</w:t>
      </w:r>
      <w:r>
        <w:t>s</w:t>
      </w:r>
      <w:r>
        <w:rPr>
          <w:spacing w:val="-7"/>
        </w:rPr>
        <w:t xml:space="preserve"> </w:t>
      </w:r>
      <w:r>
        <w:t>at</w:t>
      </w:r>
      <w:r>
        <w:rPr>
          <w:spacing w:val="-5"/>
        </w:rPr>
        <w:t xml:space="preserve"> </w:t>
      </w:r>
      <w:r>
        <w:t>a</w:t>
      </w:r>
      <w:r>
        <w:rPr>
          <w:spacing w:val="2"/>
        </w:rPr>
        <w:t>l</w:t>
      </w:r>
      <w:r>
        <w:t>l</w:t>
      </w:r>
      <w:r>
        <w:rPr>
          <w:spacing w:val="-3"/>
        </w:rPr>
        <w:t xml:space="preserve"> </w:t>
      </w:r>
      <w:r>
        <w:rPr>
          <w:spacing w:val="-1"/>
        </w:rPr>
        <w:t>t</w:t>
      </w:r>
      <w:r>
        <w:rPr>
          <w:spacing w:val="2"/>
        </w:rPr>
        <w:t>i</w:t>
      </w:r>
      <w:r>
        <w:rPr>
          <w:spacing w:val="-10"/>
        </w:rPr>
        <w:t>m</w:t>
      </w:r>
      <w:r>
        <w:rPr>
          <w:spacing w:val="5"/>
        </w:rPr>
        <w:t>e</w:t>
      </w:r>
      <w:r>
        <w:t>s</w:t>
      </w:r>
      <w:r>
        <w:rPr>
          <w:spacing w:val="-7"/>
        </w:rPr>
        <w:t xml:space="preserve"> </w:t>
      </w:r>
      <w:r>
        <w:rPr>
          <w:spacing w:val="-1"/>
        </w:rPr>
        <w:t>i</w:t>
      </w:r>
      <w:r>
        <w:t>n</w:t>
      </w:r>
      <w:r>
        <w:rPr>
          <w:spacing w:val="-7"/>
        </w:rPr>
        <w:t xml:space="preserve"> </w:t>
      </w:r>
      <w:r>
        <w:rPr>
          <w:spacing w:val="1"/>
        </w:rPr>
        <w:t>o</w:t>
      </w:r>
      <w:r>
        <w:t>r</w:t>
      </w:r>
      <w:r>
        <w:rPr>
          <w:spacing w:val="1"/>
        </w:rPr>
        <w:t>d</w:t>
      </w:r>
      <w:r>
        <w:t>er</w:t>
      </w:r>
      <w:r>
        <w:rPr>
          <w:spacing w:val="-1"/>
        </w:rPr>
        <w:t xml:space="preserve"> to</w:t>
      </w:r>
      <w:r>
        <w:rPr>
          <w:spacing w:val="-1"/>
          <w:w w:val="99"/>
        </w:rPr>
        <w:t xml:space="preserve"> </w:t>
      </w:r>
      <w:r>
        <w:rPr>
          <w:spacing w:val="1"/>
        </w:rPr>
        <w:t>p</w:t>
      </w:r>
      <w:r>
        <w:t>re</w:t>
      </w:r>
      <w:r>
        <w:rPr>
          <w:spacing w:val="-5"/>
        </w:rPr>
        <w:t>v</w:t>
      </w:r>
      <w:r>
        <w:t>e</w:t>
      </w:r>
      <w:r>
        <w:rPr>
          <w:spacing w:val="-2"/>
        </w:rPr>
        <w:t>n</w:t>
      </w:r>
      <w:r>
        <w:t>t</w:t>
      </w:r>
      <w:r>
        <w:rPr>
          <w:spacing w:val="-13"/>
        </w:rPr>
        <w:t xml:space="preserve"> </w:t>
      </w:r>
      <w:r>
        <w:rPr>
          <w:spacing w:val="2"/>
        </w:rPr>
        <w:t>a</w:t>
      </w:r>
      <w:r>
        <w:rPr>
          <w:spacing w:val="1"/>
        </w:rPr>
        <w:t>n</w:t>
      </w:r>
      <w:r>
        <w:t>y</w:t>
      </w:r>
      <w:r>
        <w:rPr>
          <w:spacing w:val="-14"/>
        </w:rPr>
        <w:t xml:space="preserve"> </w:t>
      </w:r>
      <w:r>
        <w:rPr>
          <w:spacing w:val="-2"/>
        </w:rPr>
        <w:t>u</w:t>
      </w:r>
      <w:r>
        <w:rPr>
          <w:spacing w:val="1"/>
        </w:rPr>
        <w:t>n</w:t>
      </w:r>
      <w:r>
        <w:rPr>
          <w:spacing w:val="-1"/>
        </w:rPr>
        <w:t>s</w:t>
      </w:r>
      <w:r>
        <w:rPr>
          <w:spacing w:val="1"/>
        </w:rPr>
        <w:t>po</w:t>
      </w:r>
      <w:r>
        <w:t>r</w:t>
      </w:r>
      <w:r>
        <w:rPr>
          <w:spacing w:val="-1"/>
        </w:rPr>
        <w:t>t</w:t>
      </w:r>
      <w:r>
        <w:rPr>
          <w:spacing w:val="1"/>
        </w:rPr>
        <w:t>s</w:t>
      </w:r>
      <w:r>
        <w:rPr>
          <w:spacing w:val="-8"/>
        </w:rPr>
        <w:t>m</w:t>
      </w:r>
      <w:r>
        <w:rPr>
          <w:spacing w:val="2"/>
        </w:rPr>
        <w:t>a</w:t>
      </w:r>
      <w:r>
        <w:rPr>
          <w:spacing w:val="-5"/>
        </w:rPr>
        <w:t>n</w:t>
      </w:r>
      <w:r>
        <w:rPr>
          <w:spacing w:val="-1"/>
        </w:rPr>
        <w:t>l</w:t>
      </w:r>
      <w:r>
        <w:rPr>
          <w:spacing w:val="4"/>
        </w:rPr>
        <w:t>i</w:t>
      </w:r>
      <w:r>
        <w:rPr>
          <w:spacing w:val="-5"/>
        </w:rPr>
        <w:t>k</w:t>
      </w:r>
      <w:r>
        <w:t>e</w:t>
      </w:r>
      <w:r>
        <w:rPr>
          <w:spacing w:val="-13"/>
        </w:rPr>
        <w:t xml:space="preserve"> </w:t>
      </w:r>
      <w:r>
        <w:rPr>
          <w:spacing w:val="5"/>
        </w:rPr>
        <w:t>a</w:t>
      </w:r>
      <w:r>
        <w:t>ct</w:t>
      </w:r>
      <w:r>
        <w:rPr>
          <w:spacing w:val="-13"/>
        </w:rPr>
        <w:t xml:space="preserve"> </w:t>
      </w:r>
      <w:r>
        <w:rPr>
          <w:spacing w:val="-1"/>
        </w:rPr>
        <w:t>t</w:t>
      </w:r>
      <w:r>
        <w:rPr>
          <w:spacing w:val="6"/>
        </w:rPr>
        <w:t>o</w:t>
      </w:r>
      <w:r>
        <w:rPr>
          <w:spacing w:val="-11"/>
        </w:rPr>
        <w:t>w</w:t>
      </w:r>
      <w:r>
        <w:t>a</w:t>
      </w:r>
      <w:r>
        <w:rPr>
          <w:spacing w:val="1"/>
        </w:rPr>
        <w:t>r</w:t>
      </w:r>
      <w:r>
        <w:t>d</w:t>
      </w:r>
      <w:r>
        <w:rPr>
          <w:spacing w:val="-12"/>
        </w:rPr>
        <w:t xml:space="preserve"> </w:t>
      </w:r>
      <w:r>
        <w:rPr>
          <w:spacing w:val="1"/>
        </w:rPr>
        <w:t>opp</w:t>
      </w:r>
      <w:r>
        <w:rPr>
          <w:spacing w:val="3"/>
        </w:rPr>
        <w:t>o</w:t>
      </w:r>
      <w:r>
        <w:rPr>
          <w:spacing w:val="-5"/>
        </w:rPr>
        <w:t>n</w:t>
      </w:r>
      <w:r>
        <w:rPr>
          <w:spacing w:val="2"/>
        </w:rPr>
        <w:t>e</w:t>
      </w:r>
      <w:r>
        <w:rPr>
          <w:spacing w:val="-5"/>
        </w:rPr>
        <w:t>n</w:t>
      </w:r>
      <w:r>
        <w:rPr>
          <w:spacing w:val="-1"/>
        </w:rPr>
        <w:t>ts</w:t>
      </w:r>
      <w:r>
        <w:t>,</w:t>
      </w:r>
      <w:r>
        <w:rPr>
          <w:spacing w:val="-13"/>
        </w:rPr>
        <w:t xml:space="preserve"> </w:t>
      </w:r>
      <w:r>
        <w:rPr>
          <w:spacing w:val="1"/>
        </w:rPr>
        <w:t>o</w:t>
      </w:r>
      <w:r>
        <w:t>f</w:t>
      </w:r>
      <w:r>
        <w:rPr>
          <w:spacing w:val="-5"/>
        </w:rPr>
        <w:t>f</w:t>
      </w:r>
      <w:r>
        <w:rPr>
          <w:spacing w:val="-1"/>
        </w:rPr>
        <w:t>i</w:t>
      </w:r>
      <w:r>
        <w:t>c</w:t>
      </w:r>
      <w:r>
        <w:rPr>
          <w:spacing w:val="-1"/>
        </w:rPr>
        <w:t>i</w:t>
      </w:r>
      <w:r>
        <w:t>a</w:t>
      </w:r>
      <w:r>
        <w:rPr>
          <w:spacing w:val="2"/>
        </w:rPr>
        <w:t>l</w:t>
      </w:r>
      <w:r>
        <w:rPr>
          <w:spacing w:val="-1"/>
        </w:rPr>
        <w:t>s</w:t>
      </w:r>
      <w:r>
        <w:t>,</w:t>
      </w:r>
      <w:r>
        <w:rPr>
          <w:spacing w:val="-10"/>
        </w:rPr>
        <w:t xml:space="preserve"> </w:t>
      </w:r>
      <w:r>
        <w:rPr>
          <w:spacing w:val="1"/>
        </w:rPr>
        <w:t>o</w:t>
      </w:r>
      <w:r>
        <w:t>r</w:t>
      </w:r>
      <w:r>
        <w:rPr>
          <w:spacing w:val="-10"/>
        </w:rPr>
        <w:t xml:space="preserve"> </w:t>
      </w:r>
      <w:r>
        <w:rPr>
          <w:spacing w:val="-1"/>
        </w:rPr>
        <w:t>s</w:t>
      </w:r>
      <w:r>
        <w:rPr>
          <w:spacing w:val="1"/>
        </w:rPr>
        <w:t>p</w:t>
      </w:r>
      <w:r>
        <w:t>ec</w:t>
      </w:r>
      <w:r>
        <w:rPr>
          <w:spacing w:val="-1"/>
        </w:rPr>
        <w:t>t</w:t>
      </w:r>
      <w:r>
        <w:t>a</w:t>
      </w:r>
      <w:r>
        <w:rPr>
          <w:spacing w:val="-1"/>
        </w:rPr>
        <w:t>t</w:t>
      </w:r>
      <w:r>
        <w:rPr>
          <w:spacing w:val="1"/>
        </w:rPr>
        <w:t>o</w:t>
      </w:r>
      <w:r>
        <w:t>r</w:t>
      </w:r>
      <w:r>
        <w:rPr>
          <w:spacing w:val="-1"/>
        </w:rPr>
        <w:t>s</w:t>
      </w:r>
      <w:r>
        <w:t>.</w:t>
      </w:r>
    </w:p>
    <w:p w14:paraId="260EE88A" w14:textId="77777777" w:rsidR="00CF40C6" w:rsidRDefault="00CF40C6">
      <w:pPr>
        <w:pStyle w:val="BodyText"/>
        <w:numPr>
          <w:ilvl w:val="1"/>
          <w:numId w:val="5"/>
        </w:numPr>
        <w:tabs>
          <w:tab w:val="left" w:pos="2993"/>
        </w:tabs>
        <w:kinsoku w:val="0"/>
        <w:overflowPunct w:val="0"/>
        <w:spacing w:before="2" w:line="228" w:lineRule="exact"/>
        <w:ind w:left="2993" w:right="888" w:hanging="720"/>
      </w:pPr>
      <w:r>
        <w:rPr>
          <w:spacing w:val="-1"/>
        </w:rPr>
        <w:t>C</w:t>
      </w:r>
      <w:r>
        <w:rPr>
          <w:spacing w:val="1"/>
        </w:rPr>
        <w:t>o</w:t>
      </w:r>
      <w:r>
        <w:t>ac</w:t>
      </w:r>
      <w:r>
        <w:rPr>
          <w:spacing w:val="-5"/>
        </w:rPr>
        <w:t>h</w:t>
      </w:r>
      <w:r>
        <w:t>es</w:t>
      </w:r>
      <w:r>
        <w:rPr>
          <w:spacing w:val="-10"/>
        </w:rPr>
        <w:t xml:space="preserve"> </w:t>
      </w:r>
      <w:r>
        <w:t>a</w:t>
      </w:r>
      <w:r>
        <w:rPr>
          <w:spacing w:val="1"/>
        </w:rPr>
        <w:t>r</w:t>
      </w:r>
      <w:r>
        <w:t>e</w:t>
      </w:r>
      <w:r>
        <w:rPr>
          <w:spacing w:val="-8"/>
        </w:rPr>
        <w:t xml:space="preserve"> </w:t>
      </w:r>
      <w:r>
        <w:t>e</w:t>
      </w:r>
      <w:r>
        <w:rPr>
          <w:spacing w:val="-5"/>
        </w:rPr>
        <w:t>x</w:t>
      </w:r>
      <w:r>
        <w:rPr>
          <w:spacing w:val="1"/>
        </w:rPr>
        <w:t>p</w:t>
      </w:r>
      <w:r>
        <w:t>ec</w:t>
      </w:r>
      <w:r>
        <w:rPr>
          <w:spacing w:val="-1"/>
        </w:rPr>
        <w:t>t</w:t>
      </w:r>
      <w:r>
        <w:t>ed</w:t>
      </w:r>
      <w:r>
        <w:rPr>
          <w:spacing w:val="-8"/>
        </w:rPr>
        <w:t xml:space="preserve"> </w:t>
      </w:r>
      <w:r>
        <w:rPr>
          <w:spacing w:val="-1"/>
        </w:rPr>
        <w:t>t</w:t>
      </w:r>
      <w:r>
        <w:t>o</w:t>
      </w:r>
      <w:r>
        <w:rPr>
          <w:spacing w:val="-8"/>
        </w:rPr>
        <w:t xml:space="preserve"> </w:t>
      </w:r>
      <w:r>
        <w:t>c</w:t>
      </w:r>
      <w:r>
        <w:rPr>
          <w:spacing w:val="6"/>
        </w:rPr>
        <w:t>o</w:t>
      </w:r>
      <w:r>
        <w:rPr>
          <w:spacing w:val="-10"/>
        </w:rPr>
        <w:t>m</w:t>
      </w:r>
      <w:r>
        <w:rPr>
          <w:spacing w:val="6"/>
        </w:rPr>
        <w:t>p</w:t>
      </w:r>
      <w:r>
        <w:rPr>
          <w:spacing w:val="4"/>
        </w:rPr>
        <w:t>l</w:t>
      </w:r>
      <w:r>
        <w:t>y</w:t>
      </w:r>
      <w:r>
        <w:rPr>
          <w:spacing w:val="-10"/>
        </w:rPr>
        <w:t xml:space="preserve"> </w:t>
      </w:r>
      <w:r>
        <w:rPr>
          <w:spacing w:val="-6"/>
        </w:rPr>
        <w:t>w</w:t>
      </w:r>
      <w:r>
        <w:rPr>
          <w:spacing w:val="-5"/>
        </w:rPr>
        <w:t>h</w:t>
      </w:r>
      <w:r>
        <w:rPr>
          <w:spacing w:val="1"/>
        </w:rPr>
        <w:t>o</w:t>
      </w:r>
      <w:r>
        <w:rPr>
          <w:spacing w:val="-1"/>
        </w:rPr>
        <w:t>l</w:t>
      </w:r>
      <w:r>
        <w:rPr>
          <w:spacing w:val="5"/>
        </w:rPr>
        <w:t>e</w:t>
      </w:r>
      <w:r>
        <w:rPr>
          <w:spacing w:val="-5"/>
        </w:rPr>
        <w:t>h</w:t>
      </w:r>
      <w:r>
        <w:t>ear</w:t>
      </w:r>
      <w:r>
        <w:rPr>
          <w:spacing w:val="-1"/>
        </w:rPr>
        <w:t>t</w:t>
      </w:r>
      <w:r>
        <w:t>e</w:t>
      </w:r>
      <w:r>
        <w:rPr>
          <w:spacing w:val="1"/>
        </w:rPr>
        <w:t>d</w:t>
      </w:r>
      <w:r>
        <w:rPr>
          <w:spacing w:val="4"/>
        </w:rPr>
        <w:t>l</w:t>
      </w:r>
      <w:r>
        <w:t>y</w:t>
      </w:r>
      <w:r>
        <w:rPr>
          <w:spacing w:val="-11"/>
        </w:rPr>
        <w:t xml:space="preserve"> </w:t>
      </w:r>
      <w:r>
        <w:rPr>
          <w:spacing w:val="-6"/>
        </w:rPr>
        <w:t>w</w:t>
      </w:r>
      <w:r>
        <w:rPr>
          <w:spacing w:val="2"/>
        </w:rPr>
        <w:t>it</w:t>
      </w:r>
      <w:r>
        <w:t>h</w:t>
      </w:r>
      <w:r>
        <w:rPr>
          <w:spacing w:val="-12"/>
        </w:rPr>
        <w:t xml:space="preserve"> </w:t>
      </w:r>
      <w:r>
        <w:rPr>
          <w:spacing w:val="4"/>
        </w:rPr>
        <w:t>t</w:t>
      </w:r>
      <w:r>
        <w:rPr>
          <w:spacing w:val="-5"/>
        </w:rPr>
        <w:t>h</w:t>
      </w:r>
      <w:r>
        <w:t>e</w:t>
      </w:r>
      <w:r>
        <w:rPr>
          <w:spacing w:val="-9"/>
        </w:rPr>
        <w:t xml:space="preserve"> </w:t>
      </w:r>
      <w:r>
        <w:rPr>
          <w:spacing w:val="4"/>
        </w:rPr>
        <w:t>i</w:t>
      </w:r>
      <w:r>
        <w:rPr>
          <w:spacing w:val="-5"/>
        </w:rPr>
        <w:t>n</w:t>
      </w:r>
      <w:r>
        <w:rPr>
          <w:spacing w:val="4"/>
        </w:rPr>
        <w:t>t</w:t>
      </w:r>
      <w:r>
        <w:t>e</w:t>
      </w:r>
      <w:r>
        <w:rPr>
          <w:spacing w:val="-5"/>
        </w:rPr>
        <w:t>n</w:t>
      </w:r>
      <w:r>
        <w:t>t</w:t>
      </w:r>
      <w:r>
        <w:rPr>
          <w:spacing w:val="-8"/>
        </w:rPr>
        <w:t xml:space="preserve"> </w:t>
      </w:r>
      <w:r>
        <w:rPr>
          <w:spacing w:val="2"/>
        </w:rPr>
        <w:t>a</w:t>
      </w:r>
      <w:r>
        <w:rPr>
          <w:spacing w:val="-5"/>
        </w:rPr>
        <w:t>n</w:t>
      </w:r>
      <w:r>
        <w:t>d</w:t>
      </w:r>
      <w:r>
        <w:rPr>
          <w:spacing w:val="-7"/>
        </w:rPr>
        <w:t xml:space="preserve"> </w:t>
      </w:r>
      <w:r>
        <w:rPr>
          <w:spacing w:val="-1"/>
        </w:rPr>
        <w:t>s</w:t>
      </w:r>
      <w:r>
        <w:rPr>
          <w:spacing w:val="1"/>
        </w:rPr>
        <w:t>p</w:t>
      </w:r>
      <w:r>
        <w:rPr>
          <w:spacing w:val="-1"/>
        </w:rPr>
        <w:t>i</w:t>
      </w:r>
      <w:r>
        <w:t>r</w:t>
      </w:r>
      <w:r>
        <w:rPr>
          <w:spacing w:val="-1"/>
        </w:rPr>
        <w:t>i</w:t>
      </w:r>
      <w:r>
        <w:t>t</w:t>
      </w:r>
      <w:r>
        <w:rPr>
          <w:spacing w:val="-9"/>
        </w:rPr>
        <w:t xml:space="preserve"> </w:t>
      </w:r>
      <w:r>
        <w:rPr>
          <w:spacing w:val="1"/>
        </w:rPr>
        <w:t>o</w:t>
      </w:r>
      <w:r>
        <w:t>f</w:t>
      </w:r>
      <w:r>
        <w:rPr>
          <w:spacing w:val="-13"/>
        </w:rPr>
        <w:t xml:space="preserve"> </w:t>
      </w:r>
      <w:r>
        <w:rPr>
          <w:spacing w:val="4"/>
        </w:rPr>
        <w:t>t</w:t>
      </w:r>
      <w:r>
        <w:rPr>
          <w:spacing w:val="-5"/>
        </w:rPr>
        <w:t>h</w:t>
      </w:r>
      <w:r>
        <w:t>e</w:t>
      </w:r>
      <w:r>
        <w:rPr>
          <w:spacing w:val="-4"/>
        </w:rPr>
        <w:t xml:space="preserve"> </w:t>
      </w:r>
      <w:r>
        <w:rPr>
          <w:spacing w:val="1"/>
        </w:rPr>
        <w:t>r</w:t>
      </w:r>
      <w:r>
        <w:rPr>
          <w:spacing w:val="-5"/>
        </w:rPr>
        <w:t>u</w:t>
      </w:r>
      <w:r>
        <w:rPr>
          <w:spacing w:val="-1"/>
        </w:rPr>
        <w:t>l</w:t>
      </w:r>
      <w:r>
        <w:t>e</w:t>
      </w:r>
      <w:r>
        <w:rPr>
          <w:spacing w:val="-1"/>
        </w:rPr>
        <w:t>s</w:t>
      </w:r>
      <w:r>
        <w:t>.</w:t>
      </w:r>
      <w:r>
        <w:rPr>
          <w:spacing w:val="-4"/>
        </w:rPr>
        <w:t xml:space="preserve"> </w:t>
      </w:r>
      <w:r>
        <w:rPr>
          <w:spacing w:val="5"/>
        </w:rPr>
        <w:t>T</w:t>
      </w:r>
      <w:r>
        <w:rPr>
          <w:spacing w:val="-5"/>
        </w:rPr>
        <w:t>h</w:t>
      </w:r>
      <w:r>
        <w:t>e</w:t>
      </w:r>
      <w:r>
        <w:rPr>
          <w:spacing w:val="-10"/>
        </w:rPr>
        <w:t xml:space="preserve"> </w:t>
      </w:r>
      <w:r>
        <w:rPr>
          <w:spacing w:val="1"/>
        </w:rPr>
        <w:t>d</w:t>
      </w:r>
      <w:r>
        <w:t>e</w:t>
      </w:r>
      <w:r>
        <w:rPr>
          <w:spacing w:val="-1"/>
        </w:rPr>
        <w:t>li</w:t>
      </w:r>
      <w:r>
        <w:rPr>
          <w:spacing w:val="1"/>
        </w:rPr>
        <w:t>b</w:t>
      </w:r>
      <w:r>
        <w:t>e</w:t>
      </w:r>
      <w:r>
        <w:rPr>
          <w:spacing w:val="1"/>
        </w:rPr>
        <w:t>r</w:t>
      </w:r>
      <w:r>
        <w:t>a</w:t>
      </w:r>
      <w:r>
        <w:rPr>
          <w:spacing w:val="-1"/>
        </w:rPr>
        <w:t>t</w:t>
      </w:r>
      <w:r>
        <w:t>e</w:t>
      </w:r>
      <w:r>
        <w:rPr>
          <w:spacing w:val="-9"/>
        </w:rPr>
        <w:t xml:space="preserve"> </w:t>
      </w:r>
      <w:r>
        <w:rPr>
          <w:spacing w:val="-1"/>
        </w:rPr>
        <w:t>t</w:t>
      </w:r>
      <w:r>
        <w:t>eac</w:t>
      </w:r>
      <w:r>
        <w:rPr>
          <w:spacing w:val="-5"/>
        </w:rPr>
        <w:t>h</w:t>
      </w:r>
      <w:r>
        <w:rPr>
          <w:spacing w:val="-1"/>
        </w:rPr>
        <w:t>i</w:t>
      </w:r>
      <w:r>
        <w:rPr>
          <w:spacing w:val="-2"/>
        </w:rPr>
        <w:t>n</w:t>
      </w:r>
      <w:r>
        <w:t>g</w:t>
      </w:r>
      <w:r>
        <w:rPr>
          <w:spacing w:val="-8"/>
        </w:rPr>
        <w:t xml:space="preserve"> </w:t>
      </w:r>
      <w:r>
        <w:rPr>
          <w:spacing w:val="1"/>
        </w:rPr>
        <w:t>o</w:t>
      </w:r>
      <w:r>
        <w:t>f</w:t>
      </w:r>
      <w:r>
        <w:rPr>
          <w:spacing w:val="-13"/>
        </w:rPr>
        <w:t xml:space="preserve"> </w:t>
      </w:r>
      <w:r>
        <w:rPr>
          <w:spacing w:val="1"/>
        </w:rPr>
        <w:t>p</w:t>
      </w:r>
      <w:r>
        <w:rPr>
          <w:spacing w:val="-1"/>
        </w:rPr>
        <w:t>l</w:t>
      </w:r>
      <w:r>
        <w:rPr>
          <w:spacing w:val="5"/>
        </w:rPr>
        <w:t>a</w:t>
      </w:r>
      <w:r>
        <w:rPr>
          <w:spacing w:val="-10"/>
        </w:rPr>
        <w:t>y</w:t>
      </w:r>
      <w:r>
        <w:t>e</w:t>
      </w:r>
      <w:r>
        <w:rPr>
          <w:spacing w:val="1"/>
        </w:rPr>
        <w:t>r</w:t>
      </w:r>
      <w:r>
        <w:t>s</w:t>
      </w:r>
      <w:r>
        <w:rPr>
          <w:spacing w:val="-10"/>
        </w:rPr>
        <w:t xml:space="preserve"> </w:t>
      </w:r>
      <w:r>
        <w:rPr>
          <w:spacing w:val="-1"/>
        </w:rPr>
        <w:t>t</w:t>
      </w:r>
      <w:r>
        <w:t>o</w:t>
      </w:r>
      <w:r>
        <w:rPr>
          <w:spacing w:val="-8"/>
        </w:rPr>
        <w:t xml:space="preserve"> </w:t>
      </w:r>
      <w:r>
        <w:rPr>
          <w:spacing w:val="-5"/>
        </w:rPr>
        <w:t>v</w:t>
      </w:r>
      <w:r>
        <w:rPr>
          <w:spacing w:val="-1"/>
        </w:rPr>
        <w:t>i</w:t>
      </w:r>
      <w:r>
        <w:rPr>
          <w:spacing w:val="1"/>
        </w:rPr>
        <w:t>o</w:t>
      </w:r>
      <w:r>
        <w:rPr>
          <w:spacing w:val="-1"/>
        </w:rPr>
        <w:t>l</w:t>
      </w:r>
      <w:r>
        <w:t>a</w:t>
      </w:r>
      <w:r>
        <w:rPr>
          <w:spacing w:val="-1"/>
        </w:rPr>
        <w:t>t</w:t>
      </w:r>
      <w:r>
        <w:t>e</w:t>
      </w:r>
      <w:r>
        <w:rPr>
          <w:spacing w:val="-9"/>
        </w:rPr>
        <w:t xml:space="preserve"> </w:t>
      </w:r>
      <w:r>
        <w:rPr>
          <w:spacing w:val="2"/>
        </w:rPr>
        <w:t>t</w:t>
      </w:r>
      <w:r>
        <w:rPr>
          <w:spacing w:val="-5"/>
        </w:rPr>
        <w:t>h</w:t>
      </w:r>
      <w:r>
        <w:t>e</w:t>
      </w:r>
      <w:r>
        <w:rPr>
          <w:spacing w:val="-10"/>
        </w:rPr>
        <w:t xml:space="preserve"> </w:t>
      </w:r>
      <w:r>
        <w:rPr>
          <w:spacing w:val="3"/>
        </w:rPr>
        <w:t>r</w:t>
      </w:r>
      <w:r>
        <w:rPr>
          <w:spacing w:val="-5"/>
        </w:rPr>
        <w:t>u</w:t>
      </w:r>
      <w:r>
        <w:rPr>
          <w:spacing w:val="-1"/>
        </w:rPr>
        <w:t>l</w:t>
      </w:r>
      <w:r>
        <w:rPr>
          <w:spacing w:val="2"/>
        </w:rPr>
        <w:t>e</w:t>
      </w:r>
      <w:r>
        <w:t>s</w:t>
      </w:r>
      <w:r>
        <w:rPr>
          <w:spacing w:val="-12"/>
        </w:rPr>
        <w:t xml:space="preserve"> </w:t>
      </w:r>
      <w:r>
        <w:rPr>
          <w:spacing w:val="4"/>
        </w:rPr>
        <w:t>i</w:t>
      </w:r>
      <w:r>
        <w:t>s</w:t>
      </w:r>
      <w:r>
        <w:rPr>
          <w:spacing w:val="-12"/>
        </w:rPr>
        <w:t xml:space="preserve"> </w:t>
      </w:r>
      <w:r>
        <w:rPr>
          <w:spacing w:val="-1"/>
        </w:rPr>
        <w:t>i</w:t>
      </w:r>
      <w:r>
        <w:rPr>
          <w:spacing w:val="-5"/>
        </w:rPr>
        <w:t>n</w:t>
      </w:r>
      <w:r>
        <w:rPr>
          <w:spacing w:val="1"/>
        </w:rPr>
        <w:t>d</w:t>
      </w:r>
      <w:r>
        <w:rPr>
          <w:spacing w:val="5"/>
        </w:rPr>
        <w:t>e</w:t>
      </w:r>
      <w:r>
        <w:rPr>
          <w:spacing w:val="-5"/>
        </w:rPr>
        <w:t>f</w:t>
      </w:r>
      <w:r>
        <w:rPr>
          <w:spacing w:val="3"/>
        </w:rPr>
        <w:t>e</w:t>
      </w:r>
      <w:r>
        <w:rPr>
          <w:spacing w:val="-2"/>
        </w:rPr>
        <w:t>n</w:t>
      </w:r>
      <w:r>
        <w:rPr>
          <w:spacing w:val="-1"/>
        </w:rPr>
        <w:t>si</w:t>
      </w:r>
      <w:r>
        <w:rPr>
          <w:spacing w:val="1"/>
        </w:rPr>
        <w:t>b</w:t>
      </w:r>
      <w:r>
        <w:rPr>
          <w:spacing w:val="-1"/>
        </w:rPr>
        <w:t>l</w:t>
      </w:r>
      <w:r>
        <w:t>e.</w:t>
      </w:r>
    </w:p>
    <w:p w14:paraId="24FBCB2E" w14:textId="77777777" w:rsidR="00CF40C6" w:rsidRDefault="00CF40C6">
      <w:pPr>
        <w:pStyle w:val="BodyText"/>
        <w:numPr>
          <w:ilvl w:val="1"/>
          <w:numId w:val="5"/>
        </w:numPr>
        <w:tabs>
          <w:tab w:val="left" w:pos="2993"/>
        </w:tabs>
        <w:kinsoku w:val="0"/>
        <w:overflowPunct w:val="0"/>
        <w:spacing w:before="5" w:line="228" w:lineRule="exact"/>
        <w:ind w:left="2993" w:right="970" w:hanging="720"/>
      </w:pPr>
      <w:r>
        <w:rPr>
          <w:spacing w:val="-1"/>
        </w:rPr>
        <w:t>C</w:t>
      </w:r>
      <w:r>
        <w:rPr>
          <w:spacing w:val="1"/>
        </w:rPr>
        <w:t>o</w:t>
      </w:r>
      <w:r>
        <w:t>ac</w:t>
      </w:r>
      <w:r>
        <w:rPr>
          <w:spacing w:val="-5"/>
        </w:rPr>
        <w:t>h</w:t>
      </w:r>
      <w:r>
        <w:t>es</w:t>
      </w:r>
      <w:r>
        <w:rPr>
          <w:spacing w:val="-8"/>
        </w:rPr>
        <w:t xml:space="preserve"> </w:t>
      </w:r>
      <w:r>
        <w:rPr>
          <w:spacing w:val="1"/>
        </w:rPr>
        <w:t>s</w:t>
      </w:r>
      <w:r>
        <w:rPr>
          <w:spacing w:val="-5"/>
        </w:rPr>
        <w:t>h</w:t>
      </w:r>
      <w:r>
        <w:rPr>
          <w:spacing w:val="6"/>
        </w:rPr>
        <w:t>o</w:t>
      </w:r>
      <w:r>
        <w:rPr>
          <w:spacing w:val="-5"/>
        </w:rPr>
        <w:t>u</w:t>
      </w:r>
      <w:r>
        <w:rPr>
          <w:spacing w:val="-1"/>
        </w:rPr>
        <w:t>l</w:t>
      </w:r>
      <w:r>
        <w:t>d</w:t>
      </w:r>
      <w:r>
        <w:rPr>
          <w:spacing w:val="-8"/>
        </w:rPr>
        <w:t xml:space="preserve"> </w:t>
      </w:r>
      <w:r>
        <w:rPr>
          <w:spacing w:val="-1"/>
        </w:rPr>
        <w:t>t</w:t>
      </w:r>
      <w:r>
        <w:t>each</w:t>
      </w:r>
      <w:r>
        <w:rPr>
          <w:spacing w:val="-11"/>
        </w:rPr>
        <w:t xml:space="preserve"> </w:t>
      </w:r>
      <w:r>
        <w:rPr>
          <w:spacing w:val="4"/>
        </w:rPr>
        <w:t>t</w:t>
      </w:r>
      <w:r>
        <w:rPr>
          <w:spacing w:val="-5"/>
        </w:rPr>
        <w:t>h</w:t>
      </w:r>
      <w:r>
        <w:t>e</w:t>
      </w:r>
      <w:r>
        <w:rPr>
          <w:spacing w:val="-1"/>
        </w:rPr>
        <w:t>i</w:t>
      </w:r>
      <w:r>
        <w:t>r</w:t>
      </w:r>
      <w:r>
        <w:rPr>
          <w:spacing w:val="-8"/>
        </w:rPr>
        <w:t xml:space="preserve"> </w:t>
      </w:r>
      <w:r>
        <w:rPr>
          <w:spacing w:val="1"/>
        </w:rPr>
        <w:t>p</w:t>
      </w:r>
      <w:r>
        <w:rPr>
          <w:spacing w:val="-1"/>
        </w:rPr>
        <w:t>l</w:t>
      </w:r>
      <w:r>
        <w:t>a</w:t>
      </w:r>
      <w:r>
        <w:rPr>
          <w:spacing w:val="-5"/>
        </w:rPr>
        <w:t>y</w:t>
      </w:r>
      <w:r>
        <w:t>e</w:t>
      </w:r>
      <w:r>
        <w:rPr>
          <w:spacing w:val="1"/>
        </w:rPr>
        <w:t>r</w:t>
      </w:r>
      <w:r>
        <w:t>s</w:t>
      </w:r>
      <w:r>
        <w:rPr>
          <w:spacing w:val="-9"/>
        </w:rPr>
        <w:t xml:space="preserve"> </w:t>
      </w:r>
      <w:r>
        <w:rPr>
          <w:spacing w:val="-1"/>
        </w:rPr>
        <w:t>t</w:t>
      </w:r>
      <w:r>
        <w:t>o</w:t>
      </w:r>
      <w:r>
        <w:rPr>
          <w:spacing w:val="-8"/>
        </w:rPr>
        <w:t xml:space="preserve"> </w:t>
      </w:r>
      <w:r>
        <w:t>re</w:t>
      </w:r>
      <w:r>
        <w:rPr>
          <w:spacing w:val="-1"/>
        </w:rPr>
        <w:t>s</w:t>
      </w:r>
      <w:r>
        <w:rPr>
          <w:spacing w:val="1"/>
        </w:rPr>
        <w:t>p</w:t>
      </w:r>
      <w:r>
        <w:t>ect</w:t>
      </w:r>
      <w:r>
        <w:rPr>
          <w:spacing w:val="-9"/>
        </w:rPr>
        <w:t xml:space="preserve"> </w:t>
      </w:r>
      <w:r>
        <w:rPr>
          <w:spacing w:val="-1"/>
        </w:rPr>
        <w:t>t</w:t>
      </w:r>
      <w:r>
        <w:rPr>
          <w:spacing w:val="-5"/>
        </w:rPr>
        <w:t>h</w:t>
      </w:r>
      <w:r>
        <w:t>e</w:t>
      </w:r>
      <w:r>
        <w:rPr>
          <w:spacing w:val="-9"/>
        </w:rPr>
        <w:t xml:space="preserve"> </w:t>
      </w:r>
      <w:r>
        <w:rPr>
          <w:spacing w:val="1"/>
        </w:rPr>
        <w:t>d</w:t>
      </w:r>
      <w:r>
        <w:rPr>
          <w:spacing w:val="-1"/>
        </w:rPr>
        <w:t>i</w:t>
      </w:r>
      <w:r>
        <w:rPr>
          <w:spacing w:val="1"/>
        </w:rPr>
        <w:t>g</w:t>
      </w:r>
      <w:r>
        <w:rPr>
          <w:spacing w:val="-5"/>
        </w:rPr>
        <w:t>n</w:t>
      </w:r>
      <w:r>
        <w:rPr>
          <w:spacing w:val="-1"/>
        </w:rPr>
        <w:t>i</w:t>
      </w:r>
      <w:r>
        <w:rPr>
          <w:spacing w:val="4"/>
        </w:rPr>
        <w:t>t</w:t>
      </w:r>
      <w:r>
        <w:t>y</w:t>
      </w:r>
      <w:r>
        <w:rPr>
          <w:spacing w:val="-12"/>
        </w:rPr>
        <w:t xml:space="preserve"> </w:t>
      </w:r>
      <w:r>
        <w:rPr>
          <w:spacing w:val="3"/>
        </w:rPr>
        <w:t>o</w:t>
      </w:r>
      <w:r>
        <w:t>f</w:t>
      </w:r>
      <w:r>
        <w:rPr>
          <w:spacing w:val="-13"/>
        </w:rPr>
        <w:t xml:space="preserve"> </w:t>
      </w:r>
      <w:r>
        <w:rPr>
          <w:spacing w:val="4"/>
        </w:rPr>
        <w:t>t</w:t>
      </w:r>
      <w:r>
        <w:rPr>
          <w:spacing w:val="-2"/>
        </w:rPr>
        <w:t>h</w:t>
      </w:r>
      <w:r>
        <w:t>e</w:t>
      </w:r>
      <w:r>
        <w:rPr>
          <w:spacing w:val="-9"/>
        </w:rPr>
        <w:t xml:space="preserve"> </w:t>
      </w:r>
      <w:r>
        <w:rPr>
          <w:spacing w:val="-5"/>
        </w:rPr>
        <w:t>g</w:t>
      </w:r>
      <w:r>
        <w:rPr>
          <w:spacing w:val="5"/>
        </w:rPr>
        <w:t>a</w:t>
      </w:r>
      <w:r>
        <w:rPr>
          <w:spacing w:val="-7"/>
        </w:rPr>
        <w:t>m</w:t>
      </w:r>
      <w:r>
        <w:t>e,</w:t>
      </w:r>
      <w:r>
        <w:rPr>
          <w:spacing w:val="-8"/>
        </w:rPr>
        <w:t xml:space="preserve"> </w:t>
      </w:r>
      <w:r>
        <w:rPr>
          <w:spacing w:val="3"/>
        </w:rPr>
        <w:t>o</w:t>
      </w:r>
      <w:r>
        <w:t>f</w:t>
      </w:r>
      <w:r>
        <w:rPr>
          <w:spacing w:val="-5"/>
        </w:rPr>
        <w:t>f</w:t>
      </w:r>
      <w:r>
        <w:rPr>
          <w:spacing w:val="-1"/>
        </w:rPr>
        <w:t>i</w:t>
      </w:r>
      <w:r>
        <w:t>c</w:t>
      </w:r>
      <w:r>
        <w:rPr>
          <w:spacing w:val="-1"/>
        </w:rPr>
        <w:t>i</w:t>
      </w:r>
      <w:r>
        <w:t>a</w:t>
      </w:r>
      <w:r>
        <w:rPr>
          <w:spacing w:val="2"/>
        </w:rPr>
        <w:t>l</w:t>
      </w:r>
      <w:r>
        <w:rPr>
          <w:spacing w:val="-1"/>
        </w:rPr>
        <w:t>s</w:t>
      </w:r>
      <w:r>
        <w:t>,</w:t>
      </w:r>
      <w:r>
        <w:rPr>
          <w:w w:val="99"/>
        </w:rPr>
        <w:t xml:space="preserve"> </w:t>
      </w:r>
      <w:r>
        <w:rPr>
          <w:spacing w:val="1"/>
        </w:rPr>
        <w:t>oppo</w:t>
      </w:r>
      <w:r>
        <w:rPr>
          <w:spacing w:val="-5"/>
        </w:rPr>
        <w:t>n</w:t>
      </w:r>
      <w:r>
        <w:rPr>
          <w:spacing w:val="2"/>
        </w:rPr>
        <w:t>e</w:t>
      </w:r>
      <w:r>
        <w:rPr>
          <w:spacing w:val="-5"/>
        </w:rPr>
        <w:t>n</w:t>
      </w:r>
      <w:r>
        <w:rPr>
          <w:spacing w:val="-1"/>
        </w:rPr>
        <w:t>t</w:t>
      </w:r>
      <w:r>
        <w:t>s</w:t>
      </w:r>
      <w:r>
        <w:rPr>
          <w:spacing w:val="-14"/>
        </w:rPr>
        <w:t xml:space="preserve"> </w:t>
      </w:r>
      <w:r>
        <w:rPr>
          <w:spacing w:val="2"/>
        </w:rPr>
        <w:t>a</w:t>
      </w:r>
      <w:r>
        <w:rPr>
          <w:spacing w:val="-5"/>
        </w:rPr>
        <w:t>n</w:t>
      </w:r>
      <w:r>
        <w:t>d</w:t>
      </w:r>
      <w:r>
        <w:rPr>
          <w:spacing w:val="-11"/>
        </w:rPr>
        <w:t xml:space="preserve"> </w:t>
      </w:r>
      <w:r>
        <w:rPr>
          <w:spacing w:val="-1"/>
        </w:rPr>
        <w:t>t</w:t>
      </w:r>
      <w:r>
        <w:rPr>
          <w:spacing w:val="-5"/>
        </w:rPr>
        <w:t>h</w:t>
      </w:r>
      <w:r>
        <w:t>e</w:t>
      </w:r>
      <w:r>
        <w:rPr>
          <w:spacing w:val="-13"/>
        </w:rPr>
        <w:t xml:space="preserve"> </w:t>
      </w:r>
      <w:r>
        <w:rPr>
          <w:spacing w:val="4"/>
        </w:rPr>
        <w:t>i</w:t>
      </w:r>
      <w:r>
        <w:rPr>
          <w:spacing w:val="-2"/>
        </w:rPr>
        <w:t>n</w:t>
      </w:r>
      <w:r>
        <w:rPr>
          <w:spacing w:val="-1"/>
        </w:rPr>
        <w:t>s</w:t>
      </w:r>
      <w:r>
        <w:t>t</w:t>
      </w:r>
      <w:r>
        <w:rPr>
          <w:spacing w:val="-1"/>
        </w:rPr>
        <w:t>i</w:t>
      </w:r>
      <w:r>
        <w:rPr>
          <w:spacing w:val="2"/>
        </w:rPr>
        <w:t>t</w:t>
      </w:r>
      <w:r>
        <w:rPr>
          <w:spacing w:val="-5"/>
        </w:rPr>
        <w:t>u</w:t>
      </w:r>
      <w:r>
        <w:rPr>
          <w:spacing w:val="-1"/>
        </w:rPr>
        <w:t>ti</w:t>
      </w:r>
      <w:r>
        <w:rPr>
          <w:spacing w:val="3"/>
        </w:rPr>
        <w:t>o</w:t>
      </w:r>
      <w:r>
        <w:rPr>
          <w:spacing w:val="-2"/>
        </w:rPr>
        <w:t>n</w:t>
      </w:r>
      <w:r>
        <w:t>s</w:t>
      </w:r>
      <w:r>
        <w:rPr>
          <w:spacing w:val="-9"/>
        </w:rPr>
        <w:t xml:space="preserve"> </w:t>
      </w:r>
      <w:r>
        <w:rPr>
          <w:spacing w:val="-1"/>
        </w:rPr>
        <w:t>t</w:t>
      </w:r>
      <w:r>
        <w:rPr>
          <w:spacing w:val="-5"/>
        </w:rPr>
        <w:t>h</w:t>
      </w:r>
      <w:r>
        <w:rPr>
          <w:spacing w:val="5"/>
        </w:rPr>
        <w:t>e</w:t>
      </w:r>
      <w:r>
        <w:t>y</w:t>
      </w:r>
      <w:r>
        <w:rPr>
          <w:spacing w:val="-17"/>
        </w:rPr>
        <w:t xml:space="preserve"> </w:t>
      </w:r>
      <w:r>
        <w:t>re</w:t>
      </w:r>
      <w:r>
        <w:rPr>
          <w:spacing w:val="1"/>
        </w:rPr>
        <w:t>p</w:t>
      </w:r>
      <w:r>
        <w:t>re</w:t>
      </w:r>
      <w:r>
        <w:rPr>
          <w:spacing w:val="-1"/>
        </w:rPr>
        <w:t>s</w:t>
      </w:r>
      <w:r>
        <w:rPr>
          <w:spacing w:val="2"/>
        </w:rPr>
        <w:t>e</w:t>
      </w:r>
      <w:r>
        <w:rPr>
          <w:spacing w:val="-5"/>
        </w:rPr>
        <w:t>n</w:t>
      </w:r>
      <w:r>
        <w:rPr>
          <w:spacing w:val="-1"/>
        </w:rPr>
        <w:t>t</w:t>
      </w:r>
      <w:r>
        <w:t>.</w:t>
      </w:r>
    </w:p>
    <w:p w14:paraId="6AAE5D67" w14:textId="77777777" w:rsidR="00CF40C6" w:rsidRDefault="00CF40C6">
      <w:pPr>
        <w:pStyle w:val="BodyText"/>
        <w:numPr>
          <w:ilvl w:val="1"/>
          <w:numId w:val="5"/>
        </w:numPr>
        <w:tabs>
          <w:tab w:val="left" w:pos="2990"/>
        </w:tabs>
        <w:kinsoku w:val="0"/>
        <w:overflowPunct w:val="0"/>
        <w:spacing w:before="1" w:line="230" w:lineRule="exact"/>
        <w:ind w:left="2990" w:right="1432" w:hanging="720"/>
      </w:pPr>
      <w:r>
        <w:rPr>
          <w:spacing w:val="-1"/>
        </w:rPr>
        <w:t>C</w:t>
      </w:r>
      <w:r>
        <w:rPr>
          <w:spacing w:val="1"/>
        </w:rPr>
        <w:t>o</w:t>
      </w:r>
      <w:r>
        <w:t>ac</w:t>
      </w:r>
      <w:r>
        <w:rPr>
          <w:spacing w:val="-5"/>
        </w:rPr>
        <w:t>h</w:t>
      </w:r>
      <w:r>
        <w:t>es</w:t>
      </w:r>
      <w:r>
        <w:rPr>
          <w:spacing w:val="-8"/>
        </w:rPr>
        <w:t xml:space="preserve"> </w:t>
      </w:r>
      <w:r>
        <w:rPr>
          <w:spacing w:val="1"/>
        </w:rPr>
        <w:t>s</w:t>
      </w:r>
      <w:r>
        <w:rPr>
          <w:spacing w:val="-5"/>
        </w:rPr>
        <w:t>h</w:t>
      </w:r>
      <w:r>
        <w:rPr>
          <w:spacing w:val="3"/>
        </w:rPr>
        <w:t>o</w:t>
      </w:r>
      <w:r>
        <w:rPr>
          <w:spacing w:val="-5"/>
        </w:rPr>
        <w:t>u</w:t>
      </w:r>
      <w:r>
        <w:rPr>
          <w:spacing w:val="-1"/>
        </w:rPr>
        <w:t>l</w:t>
      </w:r>
      <w:r>
        <w:t>d</w:t>
      </w:r>
      <w:r>
        <w:rPr>
          <w:spacing w:val="-8"/>
        </w:rPr>
        <w:t xml:space="preserve"> </w:t>
      </w:r>
      <w:r>
        <w:t>c</w:t>
      </w:r>
      <w:r>
        <w:rPr>
          <w:spacing w:val="3"/>
        </w:rPr>
        <w:t>o</w:t>
      </w:r>
      <w:r>
        <w:rPr>
          <w:spacing w:val="-2"/>
        </w:rPr>
        <w:t>nf</w:t>
      </w:r>
      <w:r>
        <w:rPr>
          <w:spacing w:val="-1"/>
        </w:rPr>
        <w:t>i</w:t>
      </w:r>
      <w:r>
        <w:rPr>
          <w:spacing w:val="-5"/>
        </w:rPr>
        <w:t>n</w:t>
      </w:r>
      <w:r>
        <w:t>e</w:t>
      </w:r>
      <w:r>
        <w:rPr>
          <w:spacing w:val="-11"/>
        </w:rPr>
        <w:t xml:space="preserve"> </w:t>
      </w:r>
      <w:r>
        <w:rPr>
          <w:spacing w:val="4"/>
        </w:rPr>
        <w:t>t</w:t>
      </w:r>
      <w:r>
        <w:rPr>
          <w:spacing w:val="-5"/>
        </w:rPr>
        <w:t>h</w:t>
      </w:r>
      <w:r>
        <w:t>e</w:t>
      </w:r>
      <w:r>
        <w:rPr>
          <w:spacing w:val="-1"/>
        </w:rPr>
        <w:t>i</w:t>
      </w:r>
      <w:r>
        <w:t>r</w:t>
      </w:r>
      <w:r>
        <w:rPr>
          <w:spacing w:val="-7"/>
        </w:rPr>
        <w:t xml:space="preserve"> </w:t>
      </w:r>
      <w:r>
        <w:rPr>
          <w:spacing w:val="3"/>
        </w:rPr>
        <w:t>d</w:t>
      </w:r>
      <w:r>
        <w:rPr>
          <w:spacing w:val="-1"/>
        </w:rPr>
        <w:t>is</w:t>
      </w:r>
      <w:r>
        <w:t>c</w:t>
      </w:r>
      <w:r>
        <w:rPr>
          <w:spacing w:val="-5"/>
        </w:rPr>
        <w:t>u</w:t>
      </w:r>
      <w:r>
        <w:rPr>
          <w:spacing w:val="-1"/>
        </w:rPr>
        <w:t>ssi</w:t>
      </w:r>
      <w:r>
        <w:rPr>
          <w:spacing w:val="3"/>
        </w:rPr>
        <w:t>o</w:t>
      </w:r>
      <w:r>
        <w:t>n</w:t>
      </w:r>
      <w:r>
        <w:rPr>
          <w:spacing w:val="-8"/>
        </w:rPr>
        <w:t xml:space="preserve"> </w:t>
      </w:r>
      <w:r>
        <w:rPr>
          <w:spacing w:val="-6"/>
        </w:rPr>
        <w:t>w</w:t>
      </w:r>
      <w:r>
        <w:rPr>
          <w:spacing w:val="2"/>
        </w:rPr>
        <w:t>i</w:t>
      </w:r>
      <w:r>
        <w:rPr>
          <w:spacing w:val="-1"/>
        </w:rPr>
        <w:t>t</w:t>
      </w:r>
      <w:r>
        <w:t>h</w:t>
      </w:r>
      <w:r>
        <w:rPr>
          <w:spacing w:val="-12"/>
        </w:rPr>
        <w:t xml:space="preserve"> </w:t>
      </w:r>
      <w:r>
        <w:rPr>
          <w:spacing w:val="4"/>
        </w:rPr>
        <w:t>t</w:t>
      </w:r>
      <w:r>
        <w:rPr>
          <w:spacing w:val="-5"/>
        </w:rPr>
        <w:t>h</w:t>
      </w:r>
      <w:r>
        <w:t>e</w:t>
      </w:r>
      <w:r>
        <w:rPr>
          <w:spacing w:val="-6"/>
        </w:rPr>
        <w:t xml:space="preserve"> </w:t>
      </w:r>
      <w:r>
        <w:rPr>
          <w:spacing w:val="-5"/>
        </w:rPr>
        <w:t>g</w:t>
      </w:r>
      <w:r>
        <w:rPr>
          <w:spacing w:val="5"/>
        </w:rPr>
        <w:t>a</w:t>
      </w:r>
      <w:r>
        <w:rPr>
          <w:spacing w:val="-5"/>
        </w:rPr>
        <w:t>m</w:t>
      </w:r>
      <w:r>
        <w:t>e</w:t>
      </w:r>
      <w:r>
        <w:rPr>
          <w:spacing w:val="-11"/>
        </w:rPr>
        <w:t xml:space="preserve"> </w:t>
      </w:r>
      <w:r>
        <w:rPr>
          <w:spacing w:val="3"/>
        </w:rPr>
        <w:t>o</w:t>
      </w:r>
      <w:r>
        <w:t>f</w:t>
      </w:r>
      <w:r>
        <w:rPr>
          <w:spacing w:val="-5"/>
        </w:rPr>
        <w:t>f</w:t>
      </w:r>
      <w:r>
        <w:rPr>
          <w:spacing w:val="-1"/>
        </w:rPr>
        <w:t>i</w:t>
      </w:r>
      <w:r>
        <w:rPr>
          <w:spacing w:val="2"/>
        </w:rPr>
        <w:t>c</w:t>
      </w:r>
      <w:r>
        <w:rPr>
          <w:spacing w:val="-1"/>
        </w:rPr>
        <w:t>i</w:t>
      </w:r>
      <w:r>
        <w:t>a</w:t>
      </w:r>
      <w:r>
        <w:rPr>
          <w:spacing w:val="-1"/>
        </w:rPr>
        <w:t>l</w:t>
      </w:r>
      <w:r>
        <w:t>s</w:t>
      </w:r>
      <w:r>
        <w:rPr>
          <w:spacing w:val="-12"/>
        </w:rPr>
        <w:t xml:space="preserve"> </w:t>
      </w:r>
      <w:r>
        <w:rPr>
          <w:spacing w:val="-1"/>
        </w:rPr>
        <w:t>t</w:t>
      </w:r>
      <w:r>
        <w:t>o</w:t>
      </w:r>
      <w:r>
        <w:rPr>
          <w:w w:val="99"/>
        </w:rPr>
        <w:t xml:space="preserve"> </w:t>
      </w:r>
      <w:r>
        <w:t>i</w:t>
      </w:r>
      <w:r>
        <w:rPr>
          <w:spacing w:val="-5"/>
        </w:rPr>
        <w:t>n</w:t>
      </w:r>
      <w:r>
        <w:rPr>
          <w:spacing w:val="-1"/>
        </w:rPr>
        <w:t>t</w:t>
      </w:r>
      <w:r>
        <w:t>er</w:t>
      </w:r>
      <w:r>
        <w:rPr>
          <w:spacing w:val="1"/>
        </w:rPr>
        <w:t>p</w:t>
      </w:r>
      <w:r>
        <w:t>re</w:t>
      </w:r>
      <w:r>
        <w:rPr>
          <w:spacing w:val="-1"/>
        </w:rPr>
        <w:t>t</w:t>
      </w:r>
      <w:r>
        <w:t>a</w:t>
      </w:r>
      <w:r>
        <w:rPr>
          <w:spacing w:val="-1"/>
        </w:rPr>
        <w:t>ti</w:t>
      </w:r>
      <w:r>
        <w:rPr>
          <w:spacing w:val="1"/>
        </w:rPr>
        <w:t>o</w:t>
      </w:r>
      <w:r>
        <w:rPr>
          <w:spacing w:val="-5"/>
        </w:rPr>
        <w:t>n</w:t>
      </w:r>
      <w:r>
        <w:t>s</w:t>
      </w:r>
      <w:r>
        <w:rPr>
          <w:spacing w:val="-13"/>
        </w:rPr>
        <w:t xml:space="preserve"> </w:t>
      </w:r>
      <w:r>
        <w:rPr>
          <w:spacing w:val="3"/>
        </w:rPr>
        <w:t>o</w:t>
      </w:r>
      <w:r>
        <w:t>f</w:t>
      </w:r>
      <w:r>
        <w:rPr>
          <w:spacing w:val="-14"/>
        </w:rPr>
        <w:t xml:space="preserve"> </w:t>
      </w:r>
      <w:r>
        <w:rPr>
          <w:spacing w:val="-1"/>
        </w:rPr>
        <w:t>t</w:t>
      </w:r>
      <w:r>
        <w:rPr>
          <w:spacing w:val="-5"/>
        </w:rPr>
        <w:t>h</w:t>
      </w:r>
      <w:r>
        <w:t>e</w:t>
      </w:r>
      <w:r>
        <w:rPr>
          <w:spacing w:val="-12"/>
        </w:rPr>
        <w:t xml:space="preserve"> </w:t>
      </w:r>
      <w:r>
        <w:rPr>
          <w:spacing w:val="5"/>
        </w:rPr>
        <w:t>r</w:t>
      </w:r>
      <w:r>
        <w:rPr>
          <w:spacing w:val="-5"/>
        </w:rPr>
        <w:t>u</w:t>
      </w:r>
      <w:r>
        <w:rPr>
          <w:spacing w:val="-1"/>
        </w:rPr>
        <w:t>l</w:t>
      </w:r>
      <w:r>
        <w:t>es</w:t>
      </w:r>
      <w:r>
        <w:rPr>
          <w:spacing w:val="-12"/>
        </w:rPr>
        <w:t xml:space="preserve"> </w:t>
      </w:r>
      <w:r>
        <w:rPr>
          <w:spacing w:val="5"/>
        </w:rPr>
        <w:t>a</w:t>
      </w:r>
      <w:r>
        <w:rPr>
          <w:spacing w:val="-5"/>
        </w:rPr>
        <w:t>n</w:t>
      </w:r>
      <w:r>
        <w:t>d</w:t>
      </w:r>
      <w:r>
        <w:rPr>
          <w:spacing w:val="-9"/>
        </w:rPr>
        <w:t xml:space="preserve"> </w:t>
      </w:r>
      <w:r>
        <w:rPr>
          <w:spacing w:val="-5"/>
        </w:rPr>
        <w:t>n</w:t>
      </w:r>
      <w:r>
        <w:rPr>
          <w:spacing w:val="1"/>
        </w:rPr>
        <w:t>o</w:t>
      </w:r>
      <w:r>
        <w:t>t</w:t>
      </w:r>
      <w:r>
        <w:rPr>
          <w:spacing w:val="-12"/>
        </w:rPr>
        <w:t xml:space="preserve"> </w:t>
      </w:r>
      <w:r>
        <w:t>c</w:t>
      </w:r>
      <w:r>
        <w:rPr>
          <w:spacing w:val="3"/>
        </w:rPr>
        <w:t>o</w:t>
      </w:r>
      <w:r>
        <w:rPr>
          <w:spacing w:val="-5"/>
        </w:rPr>
        <w:t>n</w:t>
      </w:r>
      <w:r>
        <w:rPr>
          <w:spacing w:val="-1"/>
        </w:rPr>
        <w:t>st</w:t>
      </w:r>
      <w:r>
        <w:rPr>
          <w:spacing w:val="5"/>
        </w:rPr>
        <w:t>a</w:t>
      </w:r>
      <w:r>
        <w:rPr>
          <w:spacing w:val="-5"/>
        </w:rPr>
        <w:t>n</w:t>
      </w:r>
      <w:r>
        <w:rPr>
          <w:spacing w:val="-1"/>
        </w:rPr>
        <w:t>t</w:t>
      </w:r>
      <w:r>
        <w:rPr>
          <w:spacing w:val="4"/>
        </w:rPr>
        <w:t>l</w:t>
      </w:r>
      <w:r>
        <w:t>y</w:t>
      </w:r>
      <w:r>
        <w:rPr>
          <w:spacing w:val="-16"/>
        </w:rPr>
        <w:t xml:space="preserve"> </w:t>
      </w:r>
      <w:r>
        <w:t>c</w:t>
      </w:r>
      <w:r>
        <w:rPr>
          <w:spacing w:val="-2"/>
        </w:rPr>
        <w:t>h</w:t>
      </w:r>
      <w:r>
        <w:t>a</w:t>
      </w:r>
      <w:r>
        <w:rPr>
          <w:spacing w:val="2"/>
        </w:rPr>
        <w:t>l</w:t>
      </w:r>
      <w:r>
        <w:rPr>
          <w:spacing w:val="-1"/>
        </w:rPr>
        <w:t>l</w:t>
      </w:r>
      <w:r>
        <w:rPr>
          <w:spacing w:val="2"/>
        </w:rPr>
        <w:t>e</w:t>
      </w:r>
      <w:r>
        <w:rPr>
          <w:spacing w:val="1"/>
        </w:rPr>
        <w:t>n</w:t>
      </w:r>
      <w:r>
        <w:rPr>
          <w:spacing w:val="-5"/>
        </w:rPr>
        <w:t>g</w:t>
      </w:r>
      <w:r>
        <w:t>e</w:t>
      </w:r>
      <w:r>
        <w:rPr>
          <w:spacing w:val="-10"/>
        </w:rPr>
        <w:t xml:space="preserve"> </w:t>
      </w:r>
      <w:r>
        <w:rPr>
          <w:spacing w:val="1"/>
        </w:rPr>
        <w:t>u</w:t>
      </w:r>
      <w:r>
        <w:rPr>
          <w:spacing w:val="-5"/>
        </w:rPr>
        <w:t>m</w:t>
      </w:r>
      <w:r>
        <w:rPr>
          <w:spacing w:val="1"/>
        </w:rPr>
        <w:t>p</w:t>
      </w:r>
      <w:r>
        <w:rPr>
          <w:spacing w:val="2"/>
        </w:rPr>
        <w:t>i</w:t>
      </w:r>
      <w:r>
        <w:rPr>
          <w:spacing w:val="3"/>
        </w:rPr>
        <w:t>r</w:t>
      </w:r>
      <w:r>
        <w:t>e</w:t>
      </w:r>
      <w:r>
        <w:rPr>
          <w:spacing w:val="-11"/>
        </w:rPr>
        <w:t xml:space="preserve"> </w:t>
      </w:r>
      <w:r>
        <w:rPr>
          <w:spacing w:val="1"/>
        </w:rPr>
        <w:t>d</w:t>
      </w:r>
      <w:r>
        <w:t>eci</w:t>
      </w:r>
      <w:r>
        <w:rPr>
          <w:spacing w:val="-1"/>
        </w:rPr>
        <w:t>s</w:t>
      </w:r>
      <w:r>
        <w:t>i</w:t>
      </w:r>
      <w:r>
        <w:rPr>
          <w:spacing w:val="1"/>
        </w:rPr>
        <w:t>o</w:t>
      </w:r>
      <w:r>
        <w:rPr>
          <w:spacing w:val="-5"/>
        </w:rPr>
        <w:t>n</w:t>
      </w:r>
      <w:r>
        <w:t>s</w:t>
      </w:r>
      <w:r>
        <w:rPr>
          <w:w w:val="99"/>
        </w:rPr>
        <w:t xml:space="preserve"> </w:t>
      </w:r>
      <w:r>
        <w:t>i</w:t>
      </w:r>
      <w:r>
        <w:rPr>
          <w:spacing w:val="-5"/>
        </w:rPr>
        <w:t>nv</w:t>
      </w:r>
      <w:r>
        <w:rPr>
          <w:spacing w:val="1"/>
        </w:rPr>
        <w:t>o</w:t>
      </w:r>
      <w:r>
        <w:rPr>
          <w:spacing w:val="4"/>
        </w:rPr>
        <w:t>l</w:t>
      </w:r>
      <w:r>
        <w:rPr>
          <w:spacing w:val="-5"/>
        </w:rPr>
        <w:t>v</w:t>
      </w:r>
      <w:r>
        <w:rPr>
          <w:spacing w:val="4"/>
        </w:rPr>
        <w:t>i</w:t>
      </w:r>
      <w:r>
        <w:rPr>
          <w:spacing w:val="-2"/>
        </w:rPr>
        <w:t>n</w:t>
      </w:r>
      <w:r>
        <w:t>g</w:t>
      </w:r>
      <w:r>
        <w:rPr>
          <w:spacing w:val="-28"/>
        </w:rPr>
        <w:t xml:space="preserve"> </w:t>
      </w:r>
      <w:r>
        <w:rPr>
          <w:spacing w:val="4"/>
        </w:rPr>
        <w:t>j</w:t>
      </w:r>
      <w:r>
        <w:rPr>
          <w:spacing w:val="-5"/>
        </w:rPr>
        <w:t>u</w:t>
      </w:r>
      <w:r>
        <w:rPr>
          <w:spacing w:val="3"/>
        </w:rPr>
        <w:t>d</w:t>
      </w:r>
      <w:r>
        <w:rPr>
          <w:spacing w:val="1"/>
        </w:rPr>
        <w:t>g</w:t>
      </w:r>
      <w:r>
        <w:rPr>
          <w:spacing w:val="-8"/>
        </w:rPr>
        <w:t>m</w:t>
      </w:r>
      <w:r>
        <w:rPr>
          <w:spacing w:val="5"/>
        </w:rPr>
        <w:t>e</w:t>
      </w:r>
      <w:r>
        <w:rPr>
          <w:spacing w:val="-5"/>
        </w:rPr>
        <w:t>n</w:t>
      </w:r>
      <w:r>
        <w:rPr>
          <w:spacing w:val="-1"/>
        </w:rPr>
        <w:t>t</w:t>
      </w:r>
      <w:r>
        <w:t>.</w:t>
      </w:r>
    </w:p>
    <w:p w14:paraId="3E423360" w14:textId="77777777" w:rsidR="00CF40C6" w:rsidRDefault="00CF40C6">
      <w:pPr>
        <w:pStyle w:val="BodyText"/>
        <w:numPr>
          <w:ilvl w:val="1"/>
          <w:numId w:val="5"/>
        </w:numPr>
        <w:tabs>
          <w:tab w:val="left" w:pos="2990"/>
        </w:tabs>
        <w:kinsoku w:val="0"/>
        <w:overflowPunct w:val="0"/>
        <w:spacing w:line="223" w:lineRule="exact"/>
        <w:ind w:left="2990" w:hanging="720"/>
      </w:pPr>
      <w:r>
        <w:rPr>
          <w:spacing w:val="-5"/>
        </w:rPr>
        <w:t>“</w:t>
      </w:r>
      <w:r>
        <w:rPr>
          <w:spacing w:val="1"/>
        </w:rPr>
        <w:t>B</w:t>
      </w:r>
      <w:r>
        <w:rPr>
          <w:spacing w:val="2"/>
        </w:rPr>
        <w:t>e</w:t>
      </w:r>
      <w:r>
        <w:rPr>
          <w:spacing w:val="-5"/>
        </w:rPr>
        <w:t>n</w:t>
      </w:r>
      <w:r>
        <w:rPr>
          <w:spacing w:val="2"/>
        </w:rPr>
        <w:t>c</w:t>
      </w:r>
      <w:r>
        <w:t>h</w:t>
      </w:r>
      <w:r>
        <w:rPr>
          <w:spacing w:val="-11"/>
        </w:rPr>
        <w:t xml:space="preserve"> </w:t>
      </w:r>
      <w:r>
        <w:rPr>
          <w:spacing w:val="1"/>
        </w:rPr>
        <w:t>Jo</w:t>
      </w:r>
      <w:r>
        <w:rPr>
          <w:spacing w:val="2"/>
        </w:rPr>
        <w:t>c</w:t>
      </w:r>
      <w:r>
        <w:rPr>
          <w:spacing w:val="-5"/>
        </w:rPr>
        <w:t>k</w:t>
      </w:r>
      <w:r>
        <w:rPr>
          <w:spacing w:val="5"/>
        </w:rPr>
        <w:t>e</w:t>
      </w:r>
      <w:r>
        <w:rPr>
          <w:spacing w:val="-10"/>
        </w:rPr>
        <w:t>y</w:t>
      </w:r>
      <w:r>
        <w:rPr>
          <w:spacing w:val="4"/>
        </w:rPr>
        <w:t>i</w:t>
      </w:r>
      <w:r>
        <w:rPr>
          <w:spacing w:val="1"/>
        </w:rPr>
        <w:t>n</w:t>
      </w:r>
      <w:r>
        <w:rPr>
          <w:spacing w:val="-5"/>
        </w:rPr>
        <w:t>g</w:t>
      </w:r>
      <w:r>
        <w:t>”</w:t>
      </w:r>
      <w:r>
        <w:rPr>
          <w:spacing w:val="-4"/>
        </w:rPr>
        <w:t xml:space="preserve"> </w:t>
      </w:r>
      <w:r>
        <w:rPr>
          <w:spacing w:val="-9"/>
        </w:rPr>
        <w:t>w</w:t>
      </w:r>
      <w:r>
        <w:rPr>
          <w:spacing w:val="-1"/>
        </w:rPr>
        <w:t>il</w:t>
      </w:r>
      <w:r>
        <w:t>l</w:t>
      </w:r>
      <w:r>
        <w:rPr>
          <w:spacing w:val="-7"/>
        </w:rPr>
        <w:t xml:space="preserve"> </w:t>
      </w:r>
      <w:r>
        <w:rPr>
          <w:spacing w:val="-2"/>
        </w:rPr>
        <w:t>n</w:t>
      </w:r>
      <w:r>
        <w:rPr>
          <w:spacing w:val="1"/>
        </w:rPr>
        <w:t>o</w:t>
      </w:r>
      <w:r>
        <w:t>t</w:t>
      </w:r>
      <w:r>
        <w:rPr>
          <w:spacing w:val="-10"/>
        </w:rPr>
        <w:t xml:space="preserve"> </w:t>
      </w:r>
      <w:r>
        <w:rPr>
          <w:spacing w:val="1"/>
        </w:rPr>
        <w:t>b</w:t>
      </w:r>
      <w:r>
        <w:t>e</w:t>
      </w:r>
      <w:r>
        <w:rPr>
          <w:spacing w:val="-6"/>
        </w:rPr>
        <w:t xml:space="preserve"> </w:t>
      </w:r>
      <w:r>
        <w:t>a</w:t>
      </w:r>
      <w:r>
        <w:rPr>
          <w:spacing w:val="-1"/>
        </w:rPr>
        <w:t>ll</w:t>
      </w:r>
      <w:r>
        <w:rPr>
          <w:spacing w:val="6"/>
        </w:rPr>
        <w:t>o</w:t>
      </w:r>
      <w:r>
        <w:rPr>
          <w:spacing w:val="-13"/>
        </w:rPr>
        <w:t>w</w:t>
      </w:r>
      <w:r>
        <w:t>e</w:t>
      </w:r>
      <w:r>
        <w:rPr>
          <w:spacing w:val="1"/>
        </w:rPr>
        <w:t>d</w:t>
      </w:r>
      <w:r>
        <w:t>.</w:t>
      </w:r>
      <w:r>
        <w:rPr>
          <w:spacing w:val="-8"/>
        </w:rPr>
        <w:t xml:space="preserve"> </w:t>
      </w:r>
      <w:r>
        <w:rPr>
          <w:spacing w:val="-1"/>
        </w:rPr>
        <w:t>C</w:t>
      </w:r>
      <w:r>
        <w:rPr>
          <w:spacing w:val="1"/>
        </w:rPr>
        <w:t>o</w:t>
      </w:r>
      <w:r>
        <w:t>a</w:t>
      </w:r>
      <w:r>
        <w:rPr>
          <w:spacing w:val="2"/>
        </w:rPr>
        <w:t>c</w:t>
      </w:r>
      <w:r>
        <w:rPr>
          <w:spacing w:val="-5"/>
        </w:rPr>
        <w:t>h</w:t>
      </w:r>
      <w:r>
        <w:rPr>
          <w:spacing w:val="2"/>
        </w:rPr>
        <w:t>e</w:t>
      </w:r>
      <w:r>
        <w:t>s</w:t>
      </w:r>
      <w:r>
        <w:rPr>
          <w:spacing w:val="-10"/>
        </w:rPr>
        <w:t xml:space="preserve"> </w:t>
      </w:r>
      <w:r>
        <w:t>a</w:t>
      </w:r>
      <w:r>
        <w:rPr>
          <w:spacing w:val="1"/>
        </w:rPr>
        <w:t>r</w:t>
      </w:r>
      <w:r>
        <w:t>e</w:t>
      </w:r>
      <w:r>
        <w:rPr>
          <w:spacing w:val="-8"/>
        </w:rPr>
        <w:t xml:space="preserve"> </w:t>
      </w:r>
      <w:r>
        <w:rPr>
          <w:spacing w:val="-1"/>
        </w:rPr>
        <w:t>t</w:t>
      </w:r>
      <w:r>
        <w:t>o</w:t>
      </w:r>
      <w:r>
        <w:rPr>
          <w:spacing w:val="-9"/>
        </w:rPr>
        <w:t xml:space="preserve"> </w:t>
      </w:r>
      <w:r>
        <w:rPr>
          <w:spacing w:val="1"/>
        </w:rPr>
        <w:t>p</w:t>
      </w:r>
      <w:r>
        <w:t>r</w:t>
      </w:r>
      <w:r>
        <w:rPr>
          <w:spacing w:val="1"/>
        </w:rPr>
        <w:t>o</w:t>
      </w:r>
      <w:r>
        <w:rPr>
          <w:spacing w:val="-5"/>
        </w:rPr>
        <w:t>h</w:t>
      </w:r>
      <w:r>
        <w:rPr>
          <w:spacing w:val="-1"/>
        </w:rPr>
        <w:t>i</w:t>
      </w:r>
      <w:r>
        <w:rPr>
          <w:spacing w:val="1"/>
        </w:rPr>
        <w:t>b</w:t>
      </w:r>
      <w:r>
        <w:rPr>
          <w:spacing w:val="-1"/>
        </w:rPr>
        <w:t>i</w:t>
      </w:r>
      <w:r>
        <w:t>t</w:t>
      </w:r>
      <w:r>
        <w:rPr>
          <w:spacing w:val="-9"/>
        </w:rPr>
        <w:t xml:space="preserve"> </w:t>
      </w:r>
      <w:r>
        <w:rPr>
          <w:spacing w:val="1"/>
        </w:rPr>
        <w:t>b</w:t>
      </w:r>
      <w:r>
        <w:t>e</w:t>
      </w:r>
      <w:r>
        <w:rPr>
          <w:spacing w:val="-3"/>
        </w:rPr>
        <w:t>n</w:t>
      </w:r>
      <w:r>
        <w:t>ch</w:t>
      </w:r>
    </w:p>
    <w:p w14:paraId="0CB9C67D" w14:textId="77777777" w:rsidR="00CF40C6" w:rsidRDefault="00C409AD">
      <w:pPr>
        <w:pStyle w:val="BodyText"/>
        <w:kinsoku w:val="0"/>
        <w:overflowPunct w:val="0"/>
        <w:spacing w:line="226" w:lineRule="exact"/>
        <w:ind w:left="2990" w:right="276" w:firstLine="0"/>
      </w:pPr>
      <w:r>
        <w:rPr>
          <w:spacing w:val="5"/>
        </w:rPr>
        <w:t>Jockeying</w:t>
      </w:r>
      <w:r w:rsidR="00CF40C6">
        <w:t>,</w:t>
      </w:r>
      <w:r w:rsidR="00CF40C6">
        <w:rPr>
          <w:spacing w:val="-7"/>
        </w:rPr>
        <w:t xml:space="preserve"> </w:t>
      </w:r>
      <w:r w:rsidR="00CF40C6">
        <w:rPr>
          <w:spacing w:val="-6"/>
        </w:rPr>
        <w:t>w</w:t>
      </w:r>
      <w:r w:rsidR="00CF40C6">
        <w:rPr>
          <w:spacing w:val="-2"/>
        </w:rPr>
        <w:t>h</w:t>
      </w:r>
      <w:r w:rsidR="00CF40C6">
        <w:rPr>
          <w:spacing w:val="-1"/>
        </w:rPr>
        <w:t>i</w:t>
      </w:r>
      <w:r w:rsidR="00CF40C6">
        <w:rPr>
          <w:spacing w:val="2"/>
        </w:rPr>
        <w:t>c</w:t>
      </w:r>
      <w:r w:rsidR="00CF40C6">
        <w:t>h</w:t>
      </w:r>
      <w:r w:rsidR="00CF40C6">
        <w:rPr>
          <w:spacing w:val="-7"/>
        </w:rPr>
        <w:t xml:space="preserve"> </w:t>
      </w:r>
      <w:r w:rsidR="00CF40C6">
        <w:rPr>
          <w:spacing w:val="-6"/>
        </w:rPr>
        <w:t>w</w:t>
      </w:r>
      <w:r w:rsidR="00CF40C6">
        <w:rPr>
          <w:spacing w:val="1"/>
        </w:rPr>
        <w:t>o</w:t>
      </w:r>
      <w:r w:rsidR="00CF40C6">
        <w:rPr>
          <w:spacing w:val="-5"/>
        </w:rPr>
        <w:t>u</w:t>
      </w:r>
      <w:r w:rsidR="00CF40C6">
        <w:rPr>
          <w:spacing w:val="-1"/>
        </w:rPr>
        <w:t>l</w:t>
      </w:r>
      <w:r w:rsidR="00CF40C6">
        <w:t>d</w:t>
      </w:r>
      <w:r w:rsidR="00CF40C6">
        <w:rPr>
          <w:spacing w:val="-8"/>
        </w:rPr>
        <w:t xml:space="preserve"> </w:t>
      </w:r>
      <w:r w:rsidR="00CF40C6">
        <w:rPr>
          <w:spacing w:val="2"/>
        </w:rPr>
        <w:t>i</w:t>
      </w:r>
      <w:r w:rsidR="00CF40C6">
        <w:rPr>
          <w:spacing w:val="-5"/>
        </w:rPr>
        <w:t>n</w:t>
      </w:r>
      <w:r w:rsidR="00CF40C6">
        <w:t>c</w:t>
      </w:r>
      <w:r w:rsidR="00CF40C6">
        <w:rPr>
          <w:spacing w:val="4"/>
        </w:rPr>
        <w:t>l</w:t>
      </w:r>
      <w:r w:rsidR="00CF40C6">
        <w:rPr>
          <w:spacing w:val="1"/>
        </w:rPr>
        <w:t>ud</w:t>
      </w:r>
      <w:r w:rsidR="00CF40C6">
        <w:t>e</w:t>
      </w:r>
      <w:r w:rsidR="00CF40C6">
        <w:rPr>
          <w:spacing w:val="-12"/>
        </w:rPr>
        <w:t xml:space="preserve"> </w:t>
      </w:r>
      <w:r w:rsidR="00CF40C6">
        <w:rPr>
          <w:spacing w:val="1"/>
        </w:rPr>
        <w:t>p</w:t>
      </w:r>
      <w:r w:rsidR="00CF40C6">
        <w:t>er</w:t>
      </w:r>
      <w:r w:rsidR="00CF40C6">
        <w:rPr>
          <w:spacing w:val="-1"/>
        </w:rPr>
        <w:t>s</w:t>
      </w:r>
      <w:r w:rsidR="00CF40C6">
        <w:rPr>
          <w:spacing w:val="1"/>
        </w:rPr>
        <w:t>o</w:t>
      </w:r>
      <w:r w:rsidR="00CF40C6">
        <w:rPr>
          <w:spacing w:val="-5"/>
        </w:rPr>
        <w:t>n</w:t>
      </w:r>
      <w:r w:rsidR="00CF40C6">
        <w:t>al</w:t>
      </w:r>
      <w:r w:rsidR="00CF40C6">
        <w:rPr>
          <w:spacing w:val="-10"/>
        </w:rPr>
        <w:t xml:space="preserve"> </w:t>
      </w:r>
      <w:r w:rsidR="00CF40C6">
        <w:rPr>
          <w:spacing w:val="1"/>
        </w:rPr>
        <w:t>o</w:t>
      </w:r>
      <w:r w:rsidR="00CF40C6">
        <w:t>r</w:t>
      </w:r>
      <w:r w:rsidR="00CF40C6">
        <w:rPr>
          <w:spacing w:val="-7"/>
        </w:rPr>
        <w:t xml:space="preserve"> </w:t>
      </w:r>
      <w:r w:rsidR="00CF40C6">
        <w:rPr>
          <w:spacing w:val="-10"/>
        </w:rPr>
        <w:t>m</w:t>
      </w:r>
      <w:r w:rsidR="00CF40C6">
        <w:t>a</w:t>
      </w:r>
      <w:r w:rsidR="00CF40C6">
        <w:rPr>
          <w:spacing w:val="-1"/>
        </w:rPr>
        <w:t>li</w:t>
      </w:r>
      <w:r w:rsidR="00CF40C6">
        <w:t>c</w:t>
      </w:r>
      <w:r w:rsidR="00CF40C6">
        <w:rPr>
          <w:spacing w:val="-1"/>
        </w:rPr>
        <w:t>i</w:t>
      </w:r>
      <w:r w:rsidR="00CF40C6">
        <w:rPr>
          <w:spacing w:val="3"/>
        </w:rPr>
        <w:t>o</w:t>
      </w:r>
      <w:r w:rsidR="00CF40C6">
        <w:rPr>
          <w:spacing w:val="-2"/>
        </w:rPr>
        <w:t>u</w:t>
      </w:r>
      <w:r w:rsidR="00CF40C6">
        <w:t>s</w:t>
      </w:r>
      <w:r w:rsidR="00CF40C6">
        <w:rPr>
          <w:spacing w:val="-12"/>
        </w:rPr>
        <w:t xml:space="preserve"> </w:t>
      </w:r>
      <w:r w:rsidR="00CF40C6">
        <w:t>r</w:t>
      </w:r>
      <w:r w:rsidR="00CF40C6">
        <w:rPr>
          <w:spacing w:val="5"/>
        </w:rPr>
        <w:t>e</w:t>
      </w:r>
      <w:r w:rsidR="00CF40C6">
        <w:rPr>
          <w:spacing w:val="-10"/>
        </w:rPr>
        <w:t>m</w:t>
      </w:r>
      <w:r w:rsidR="00CF40C6">
        <w:rPr>
          <w:spacing w:val="2"/>
        </w:rPr>
        <w:t>a</w:t>
      </w:r>
      <w:r w:rsidR="00CF40C6">
        <w:rPr>
          <w:spacing w:val="3"/>
        </w:rPr>
        <w:t>r</w:t>
      </w:r>
      <w:r w:rsidR="00CF40C6">
        <w:rPr>
          <w:spacing w:val="-5"/>
        </w:rPr>
        <w:t>k</w:t>
      </w:r>
      <w:r w:rsidR="00CF40C6">
        <w:rPr>
          <w:spacing w:val="-1"/>
        </w:rPr>
        <w:t>s</w:t>
      </w:r>
      <w:r w:rsidR="00CF40C6">
        <w:t>,</w:t>
      </w:r>
      <w:r w:rsidR="00CF40C6">
        <w:rPr>
          <w:spacing w:val="-9"/>
        </w:rPr>
        <w:t xml:space="preserve"> </w:t>
      </w:r>
      <w:r w:rsidR="00CF40C6">
        <w:t>c</w:t>
      </w:r>
      <w:r w:rsidR="00CF40C6">
        <w:rPr>
          <w:spacing w:val="-5"/>
        </w:rPr>
        <w:t>u</w:t>
      </w:r>
      <w:r w:rsidR="00CF40C6">
        <w:rPr>
          <w:spacing w:val="3"/>
        </w:rPr>
        <w:t>r</w:t>
      </w:r>
      <w:r w:rsidR="00CF40C6">
        <w:t>s</w:t>
      </w:r>
      <w:r w:rsidR="00CF40C6">
        <w:rPr>
          <w:spacing w:val="2"/>
        </w:rPr>
        <w:t>i</w:t>
      </w:r>
      <w:r w:rsidR="00CF40C6">
        <w:rPr>
          <w:spacing w:val="-2"/>
        </w:rPr>
        <w:t>n</w:t>
      </w:r>
      <w:r w:rsidR="00CF40C6">
        <w:t>g</w:t>
      </w:r>
      <w:r w:rsidR="00CF40C6">
        <w:rPr>
          <w:spacing w:val="-10"/>
        </w:rPr>
        <w:t xml:space="preserve"> </w:t>
      </w:r>
      <w:r w:rsidR="00CF40C6">
        <w:rPr>
          <w:spacing w:val="1"/>
        </w:rPr>
        <w:t>o</w:t>
      </w:r>
      <w:r w:rsidR="00CF40C6">
        <w:t>r</w:t>
      </w:r>
    </w:p>
    <w:p w14:paraId="4E00705E" w14:textId="77777777" w:rsidR="00CF40C6" w:rsidRDefault="00C409AD">
      <w:pPr>
        <w:pStyle w:val="BodyText"/>
        <w:kinsoku w:val="0"/>
        <w:overflowPunct w:val="0"/>
        <w:ind w:left="2990" w:right="276" w:firstLine="0"/>
      </w:pPr>
      <w:r>
        <w:rPr>
          <w:spacing w:val="1"/>
        </w:rPr>
        <w:t>Obscene</w:t>
      </w:r>
      <w:r w:rsidR="00CF40C6">
        <w:rPr>
          <w:spacing w:val="-14"/>
        </w:rPr>
        <w:t xml:space="preserve"> </w:t>
      </w:r>
      <w:r w:rsidR="00CF40C6">
        <w:rPr>
          <w:spacing w:val="-1"/>
        </w:rPr>
        <w:t>l</w:t>
      </w:r>
      <w:r w:rsidR="00CF40C6">
        <w:t>a</w:t>
      </w:r>
      <w:r w:rsidR="00CF40C6">
        <w:rPr>
          <w:spacing w:val="1"/>
        </w:rPr>
        <w:t>n</w:t>
      </w:r>
      <w:r w:rsidR="00CF40C6">
        <w:rPr>
          <w:spacing w:val="-2"/>
        </w:rPr>
        <w:t>g</w:t>
      </w:r>
      <w:r w:rsidR="00CF40C6">
        <w:rPr>
          <w:spacing w:val="-5"/>
        </w:rPr>
        <w:t>u</w:t>
      </w:r>
      <w:r w:rsidR="00CF40C6">
        <w:rPr>
          <w:spacing w:val="5"/>
        </w:rPr>
        <w:t>a</w:t>
      </w:r>
      <w:r w:rsidR="00CF40C6">
        <w:rPr>
          <w:spacing w:val="-5"/>
        </w:rPr>
        <w:t>g</w:t>
      </w:r>
      <w:r w:rsidR="00CF40C6">
        <w:t>e</w:t>
      </w:r>
      <w:r w:rsidR="00CF40C6">
        <w:rPr>
          <w:spacing w:val="-13"/>
        </w:rPr>
        <w:t xml:space="preserve"> </w:t>
      </w:r>
      <w:r w:rsidR="00CF40C6">
        <w:rPr>
          <w:spacing w:val="-1"/>
        </w:rPr>
        <w:t>t</w:t>
      </w:r>
      <w:r w:rsidR="00CF40C6">
        <w:rPr>
          <w:spacing w:val="6"/>
        </w:rPr>
        <w:t>o</w:t>
      </w:r>
      <w:r w:rsidR="00CF40C6">
        <w:rPr>
          <w:spacing w:val="-9"/>
        </w:rPr>
        <w:t>w</w:t>
      </w:r>
      <w:r w:rsidR="00CF40C6">
        <w:t>ar</w:t>
      </w:r>
      <w:r w:rsidR="00CF40C6">
        <w:rPr>
          <w:spacing w:val="1"/>
        </w:rPr>
        <w:t>d</w:t>
      </w:r>
      <w:r w:rsidR="00CF40C6">
        <w:t>s</w:t>
      </w:r>
      <w:r w:rsidR="00CF40C6">
        <w:rPr>
          <w:spacing w:val="-15"/>
        </w:rPr>
        <w:t xml:space="preserve"> </w:t>
      </w:r>
      <w:r w:rsidR="00CF40C6">
        <w:rPr>
          <w:spacing w:val="1"/>
        </w:rPr>
        <w:t>op</w:t>
      </w:r>
      <w:r w:rsidR="00CF40C6">
        <w:rPr>
          <w:spacing w:val="3"/>
        </w:rPr>
        <w:t>p</w:t>
      </w:r>
      <w:r w:rsidR="00CF40C6">
        <w:rPr>
          <w:spacing w:val="1"/>
        </w:rPr>
        <w:t>o</w:t>
      </w:r>
      <w:r w:rsidR="00CF40C6">
        <w:rPr>
          <w:spacing w:val="-5"/>
        </w:rPr>
        <w:t>n</w:t>
      </w:r>
      <w:r w:rsidR="00CF40C6">
        <w:rPr>
          <w:spacing w:val="3"/>
        </w:rPr>
        <w:t>e</w:t>
      </w:r>
      <w:r w:rsidR="00CF40C6">
        <w:rPr>
          <w:spacing w:val="-5"/>
        </w:rPr>
        <w:t>n</w:t>
      </w:r>
      <w:r w:rsidR="00CF40C6">
        <w:rPr>
          <w:spacing w:val="2"/>
        </w:rPr>
        <w:t>t</w:t>
      </w:r>
      <w:r w:rsidR="00CF40C6">
        <w:rPr>
          <w:spacing w:val="-1"/>
        </w:rPr>
        <w:t>s</w:t>
      </w:r>
      <w:r w:rsidR="00CF40C6">
        <w:t>,</w:t>
      </w:r>
      <w:r w:rsidR="00CF40C6">
        <w:rPr>
          <w:spacing w:val="-10"/>
        </w:rPr>
        <w:t xml:space="preserve"> </w:t>
      </w:r>
      <w:r w:rsidR="00CF40C6">
        <w:rPr>
          <w:spacing w:val="1"/>
        </w:rPr>
        <w:t>u</w:t>
      </w:r>
      <w:r w:rsidR="00CF40C6">
        <w:rPr>
          <w:spacing w:val="-8"/>
        </w:rPr>
        <w:t>m</w:t>
      </w:r>
      <w:r w:rsidR="00CF40C6">
        <w:rPr>
          <w:spacing w:val="3"/>
        </w:rPr>
        <w:t>p</w:t>
      </w:r>
      <w:r w:rsidR="00CF40C6">
        <w:rPr>
          <w:spacing w:val="-1"/>
        </w:rPr>
        <w:t>i</w:t>
      </w:r>
      <w:r w:rsidR="00CF40C6">
        <w:t>re</w:t>
      </w:r>
      <w:r w:rsidR="00CF40C6">
        <w:rPr>
          <w:spacing w:val="-1"/>
        </w:rPr>
        <w:t>s</w:t>
      </w:r>
      <w:r w:rsidR="00CF40C6">
        <w:t>,</w:t>
      </w:r>
      <w:r w:rsidR="00CF40C6">
        <w:rPr>
          <w:spacing w:val="-14"/>
        </w:rPr>
        <w:t xml:space="preserve"> </w:t>
      </w:r>
      <w:r w:rsidR="00CF40C6">
        <w:rPr>
          <w:spacing w:val="1"/>
        </w:rPr>
        <w:t>o</w:t>
      </w:r>
      <w:r w:rsidR="00CF40C6">
        <w:t>r</w:t>
      </w:r>
      <w:r w:rsidR="00CF40C6">
        <w:rPr>
          <w:spacing w:val="-12"/>
        </w:rPr>
        <w:t xml:space="preserve"> </w:t>
      </w:r>
      <w:r w:rsidR="00CF40C6">
        <w:rPr>
          <w:spacing w:val="-1"/>
        </w:rPr>
        <w:t>s</w:t>
      </w:r>
      <w:r w:rsidR="00CF40C6">
        <w:rPr>
          <w:spacing w:val="1"/>
        </w:rPr>
        <w:t>p</w:t>
      </w:r>
      <w:r w:rsidR="00CF40C6">
        <w:t>ec</w:t>
      </w:r>
      <w:r w:rsidR="00CF40C6">
        <w:rPr>
          <w:spacing w:val="-1"/>
        </w:rPr>
        <w:t>t</w:t>
      </w:r>
      <w:r w:rsidR="00CF40C6">
        <w:t>a</w:t>
      </w:r>
      <w:r w:rsidR="00CF40C6">
        <w:rPr>
          <w:spacing w:val="-1"/>
        </w:rPr>
        <w:t>t</w:t>
      </w:r>
      <w:r w:rsidR="00CF40C6">
        <w:rPr>
          <w:spacing w:val="1"/>
        </w:rPr>
        <w:t>o</w:t>
      </w:r>
      <w:r w:rsidR="00CF40C6">
        <w:t>r</w:t>
      </w:r>
      <w:r w:rsidR="00CF40C6">
        <w:rPr>
          <w:spacing w:val="-1"/>
        </w:rPr>
        <w:t>s</w:t>
      </w:r>
      <w:r w:rsidR="00CF40C6">
        <w:t>.</w:t>
      </w:r>
    </w:p>
    <w:p w14:paraId="01E3A084" w14:textId="77777777" w:rsidR="00CF40C6" w:rsidRDefault="00CF40C6">
      <w:pPr>
        <w:pStyle w:val="BodyText"/>
        <w:numPr>
          <w:ilvl w:val="1"/>
          <w:numId w:val="5"/>
        </w:numPr>
        <w:tabs>
          <w:tab w:val="left" w:pos="2988"/>
        </w:tabs>
        <w:kinsoku w:val="0"/>
        <w:overflowPunct w:val="0"/>
        <w:ind w:left="2988" w:right="1112" w:hanging="720"/>
      </w:pPr>
      <w:r>
        <w:rPr>
          <w:spacing w:val="-1"/>
        </w:rPr>
        <w:t>C</w:t>
      </w:r>
      <w:r>
        <w:rPr>
          <w:spacing w:val="1"/>
        </w:rPr>
        <w:t>o</w:t>
      </w:r>
      <w:r>
        <w:t>ac</w:t>
      </w:r>
      <w:r>
        <w:rPr>
          <w:spacing w:val="-5"/>
        </w:rPr>
        <w:t>h</w:t>
      </w:r>
      <w:r>
        <w:t>es</w:t>
      </w:r>
      <w:r>
        <w:rPr>
          <w:spacing w:val="-8"/>
        </w:rPr>
        <w:t xml:space="preserve"> </w:t>
      </w:r>
      <w:r>
        <w:rPr>
          <w:spacing w:val="1"/>
        </w:rPr>
        <w:t>s</w:t>
      </w:r>
      <w:r>
        <w:rPr>
          <w:spacing w:val="-5"/>
        </w:rPr>
        <w:t>h</w:t>
      </w:r>
      <w:r>
        <w:rPr>
          <w:spacing w:val="3"/>
        </w:rPr>
        <w:t>o</w:t>
      </w:r>
      <w:r>
        <w:rPr>
          <w:spacing w:val="-5"/>
        </w:rPr>
        <w:t>u</w:t>
      </w:r>
      <w:r>
        <w:rPr>
          <w:spacing w:val="-1"/>
        </w:rPr>
        <w:t>l</w:t>
      </w:r>
      <w:r>
        <w:t>d</w:t>
      </w:r>
      <w:r>
        <w:rPr>
          <w:spacing w:val="-8"/>
        </w:rPr>
        <w:t xml:space="preserve"> </w:t>
      </w:r>
      <w:r>
        <w:t>r</w:t>
      </w:r>
      <w:r>
        <w:rPr>
          <w:spacing w:val="2"/>
        </w:rPr>
        <w:t>e</w:t>
      </w:r>
      <w:r>
        <w:rPr>
          <w:spacing w:val="-5"/>
        </w:rPr>
        <w:t>f</w:t>
      </w:r>
      <w:r>
        <w:t>ra</w:t>
      </w:r>
      <w:r>
        <w:rPr>
          <w:spacing w:val="-1"/>
        </w:rPr>
        <w:t>i</w:t>
      </w:r>
      <w:r>
        <w:t>n</w:t>
      </w:r>
      <w:r>
        <w:rPr>
          <w:spacing w:val="-8"/>
        </w:rPr>
        <w:t xml:space="preserve"> </w:t>
      </w:r>
      <w:r>
        <w:rPr>
          <w:spacing w:val="-5"/>
        </w:rPr>
        <w:t>f</w:t>
      </w:r>
      <w:r>
        <w:t>r</w:t>
      </w:r>
      <w:r>
        <w:rPr>
          <w:spacing w:val="6"/>
        </w:rPr>
        <w:t>o</w:t>
      </w:r>
      <w:r>
        <w:t>m</w:t>
      </w:r>
      <w:r>
        <w:rPr>
          <w:spacing w:val="-17"/>
        </w:rPr>
        <w:t xml:space="preserve"> </w:t>
      </w:r>
      <w:r>
        <w:rPr>
          <w:spacing w:val="5"/>
        </w:rPr>
        <w:t>a</w:t>
      </w:r>
      <w:r>
        <w:rPr>
          <w:spacing w:val="1"/>
        </w:rPr>
        <w:t>n</w:t>
      </w:r>
      <w:r>
        <w:t>y</w:t>
      </w:r>
      <w:r>
        <w:rPr>
          <w:spacing w:val="-15"/>
        </w:rPr>
        <w:t xml:space="preserve"> </w:t>
      </w:r>
      <w:r>
        <w:rPr>
          <w:spacing w:val="1"/>
        </w:rPr>
        <w:t>p</w:t>
      </w:r>
      <w:r>
        <w:t>er</w:t>
      </w:r>
      <w:r>
        <w:rPr>
          <w:spacing w:val="-1"/>
        </w:rPr>
        <w:t>s</w:t>
      </w:r>
      <w:r>
        <w:rPr>
          <w:spacing w:val="3"/>
        </w:rPr>
        <w:t>o</w:t>
      </w:r>
      <w:r>
        <w:rPr>
          <w:spacing w:val="-5"/>
        </w:rPr>
        <w:t>n</w:t>
      </w:r>
      <w:r>
        <w:rPr>
          <w:spacing w:val="2"/>
        </w:rPr>
        <w:t>a</w:t>
      </w:r>
      <w:r>
        <w:t>l</w:t>
      </w:r>
      <w:r>
        <w:rPr>
          <w:spacing w:val="-9"/>
        </w:rPr>
        <w:t xml:space="preserve"> </w:t>
      </w:r>
      <w:r>
        <w:t>ac</w:t>
      </w:r>
      <w:r>
        <w:rPr>
          <w:spacing w:val="-1"/>
        </w:rPr>
        <w:t>ti</w:t>
      </w:r>
      <w:r>
        <w:rPr>
          <w:spacing w:val="1"/>
        </w:rPr>
        <w:t>o</w:t>
      </w:r>
      <w:r>
        <w:t>n</w:t>
      </w:r>
      <w:r>
        <w:rPr>
          <w:spacing w:val="-12"/>
        </w:rPr>
        <w:t xml:space="preserve"> </w:t>
      </w:r>
      <w:r>
        <w:rPr>
          <w:spacing w:val="4"/>
        </w:rPr>
        <w:t>t</w:t>
      </w:r>
      <w:r>
        <w:rPr>
          <w:spacing w:val="-5"/>
        </w:rPr>
        <w:t>h</w:t>
      </w:r>
      <w:r>
        <w:t>at</w:t>
      </w:r>
      <w:r>
        <w:rPr>
          <w:spacing w:val="-4"/>
        </w:rPr>
        <w:t xml:space="preserve"> </w:t>
      </w:r>
      <w:r>
        <w:rPr>
          <w:spacing w:val="-5"/>
        </w:rPr>
        <w:t>m</w:t>
      </w:r>
      <w:r>
        <w:rPr>
          <w:spacing w:val="2"/>
        </w:rPr>
        <w:t>i</w:t>
      </w:r>
      <w:r>
        <w:rPr>
          <w:spacing w:val="1"/>
        </w:rPr>
        <w:t>g</w:t>
      </w:r>
      <w:r>
        <w:rPr>
          <w:spacing w:val="-5"/>
        </w:rPr>
        <w:t>h</w:t>
      </w:r>
      <w:r>
        <w:t>t</w:t>
      </w:r>
      <w:r>
        <w:rPr>
          <w:spacing w:val="-10"/>
        </w:rPr>
        <w:t xml:space="preserve"> </w:t>
      </w:r>
      <w:r>
        <w:rPr>
          <w:spacing w:val="2"/>
        </w:rPr>
        <w:t>a</w:t>
      </w:r>
      <w:r>
        <w:t>r</w:t>
      </w:r>
      <w:r>
        <w:rPr>
          <w:spacing w:val="1"/>
        </w:rPr>
        <w:t>o</w:t>
      </w:r>
      <w:r>
        <w:rPr>
          <w:spacing w:val="-5"/>
        </w:rPr>
        <w:t>u</w:t>
      </w:r>
      <w:r>
        <w:rPr>
          <w:spacing w:val="-1"/>
        </w:rPr>
        <w:t>s</w:t>
      </w:r>
      <w:r>
        <w:t>e</w:t>
      </w:r>
      <w:r>
        <w:rPr>
          <w:spacing w:val="-9"/>
        </w:rPr>
        <w:t xml:space="preserve"> </w:t>
      </w:r>
      <w:r>
        <w:rPr>
          <w:spacing w:val="1"/>
        </w:rPr>
        <w:t>p</w:t>
      </w:r>
      <w:r>
        <w:rPr>
          <w:spacing w:val="-1"/>
        </w:rPr>
        <w:t>l</w:t>
      </w:r>
      <w:r>
        <w:rPr>
          <w:spacing w:val="5"/>
        </w:rPr>
        <w:t>a</w:t>
      </w:r>
      <w:r>
        <w:rPr>
          <w:spacing w:val="-10"/>
        </w:rPr>
        <w:t>y</w:t>
      </w:r>
      <w:r>
        <w:t>e</w:t>
      </w:r>
      <w:r>
        <w:rPr>
          <w:spacing w:val="1"/>
        </w:rPr>
        <w:t>r</w:t>
      </w:r>
      <w:r>
        <w:t>s</w:t>
      </w:r>
      <w:r>
        <w:rPr>
          <w:spacing w:val="-12"/>
        </w:rPr>
        <w:t xml:space="preserve"> </w:t>
      </w:r>
      <w:r>
        <w:rPr>
          <w:spacing w:val="1"/>
        </w:rPr>
        <w:t>o</w:t>
      </w:r>
      <w:r>
        <w:t>r</w:t>
      </w:r>
      <w:r>
        <w:rPr>
          <w:w w:val="99"/>
        </w:rPr>
        <w:t xml:space="preserve"> </w:t>
      </w:r>
      <w:r>
        <w:t>s</w:t>
      </w:r>
      <w:r>
        <w:rPr>
          <w:spacing w:val="1"/>
        </w:rPr>
        <w:t>p</w:t>
      </w:r>
      <w:r>
        <w:t>ec</w:t>
      </w:r>
      <w:r>
        <w:rPr>
          <w:spacing w:val="-1"/>
        </w:rPr>
        <w:t>t</w:t>
      </w:r>
      <w:r>
        <w:t>a</w:t>
      </w:r>
      <w:r>
        <w:rPr>
          <w:spacing w:val="-1"/>
        </w:rPr>
        <w:t>t</w:t>
      </w:r>
      <w:r>
        <w:rPr>
          <w:spacing w:val="1"/>
        </w:rPr>
        <w:t>o</w:t>
      </w:r>
      <w:r>
        <w:t>rs</w:t>
      </w:r>
      <w:r>
        <w:rPr>
          <w:spacing w:val="-21"/>
        </w:rPr>
        <w:t xml:space="preserve"> </w:t>
      </w:r>
      <w:r>
        <w:rPr>
          <w:spacing w:val="-1"/>
        </w:rPr>
        <w:t>t</w:t>
      </w:r>
      <w:r>
        <w:t>o</w:t>
      </w:r>
      <w:r>
        <w:rPr>
          <w:spacing w:val="-16"/>
        </w:rPr>
        <w:t xml:space="preserve"> </w:t>
      </w:r>
      <w:r>
        <w:rPr>
          <w:spacing w:val="-5"/>
        </w:rPr>
        <w:t>u</w:t>
      </w:r>
      <w:r>
        <w:rPr>
          <w:spacing w:val="1"/>
        </w:rPr>
        <w:t>n</w:t>
      </w:r>
      <w:r>
        <w:rPr>
          <w:spacing w:val="-1"/>
        </w:rPr>
        <w:t>s</w:t>
      </w:r>
      <w:r>
        <w:rPr>
          <w:spacing w:val="1"/>
        </w:rPr>
        <w:t>po</w:t>
      </w:r>
      <w:r>
        <w:t>r</w:t>
      </w:r>
      <w:r>
        <w:rPr>
          <w:spacing w:val="-1"/>
        </w:rPr>
        <w:t>t</w:t>
      </w:r>
      <w:r>
        <w:rPr>
          <w:spacing w:val="1"/>
        </w:rPr>
        <w:t>s</w:t>
      </w:r>
      <w:r>
        <w:rPr>
          <w:spacing w:val="-8"/>
        </w:rPr>
        <w:t>m</w:t>
      </w:r>
      <w:r>
        <w:rPr>
          <w:spacing w:val="2"/>
        </w:rPr>
        <w:t>a</w:t>
      </w:r>
      <w:r>
        <w:rPr>
          <w:spacing w:val="-5"/>
        </w:rPr>
        <w:t>n</w:t>
      </w:r>
      <w:r>
        <w:rPr>
          <w:spacing w:val="-1"/>
        </w:rPr>
        <w:t>l</w:t>
      </w:r>
      <w:r>
        <w:rPr>
          <w:spacing w:val="4"/>
        </w:rPr>
        <w:t>i</w:t>
      </w:r>
      <w:r>
        <w:rPr>
          <w:spacing w:val="-5"/>
        </w:rPr>
        <w:t>k</w:t>
      </w:r>
      <w:r>
        <w:t>e</w:t>
      </w:r>
      <w:r>
        <w:rPr>
          <w:spacing w:val="-16"/>
        </w:rPr>
        <w:t xml:space="preserve"> </w:t>
      </w:r>
      <w:r>
        <w:rPr>
          <w:spacing w:val="1"/>
        </w:rPr>
        <w:t>b</w:t>
      </w:r>
      <w:r>
        <w:t>e</w:t>
      </w:r>
      <w:r>
        <w:rPr>
          <w:spacing w:val="-5"/>
        </w:rPr>
        <w:t>h</w:t>
      </w:r>
      <w:r>
        <w:rPr>
          <w:spacing w:val="3"/>
        </w:rPr>
        <w:t>a</w:t>
      </w:r>
      <w:r>
        <w:rPr>
          <w:spacing w:val="-5"/>
        </w:rPr>
        <w:t>v</w:t>
      </w:r>
      <w:r>
        <w:rPr>
          <w:spacing w:val="-1"/>
        </w:rPr>
        <w:t>i</w:t>
      </w:r>
      <w:r>
        <w:rPr>
          <w:spacing w:val="1"/>
        </w:rPr>
        <w:t>o</w:t>
      </w:r>
      <w:r>
        <w:t>r.</w:t>
      </w:r>
    </w:p>
    <w:p w14:paraId="14919DAE" w14:textId="77777777" w:rsidR="00CF40C6" w:rsidRDefault="00CF40C6">
      <w:pPr>
        <w:pStyle w:val="BodyText"/>
        <w:numPr>
          <w:ilvl w:val="1"/>
          <w:numId w:val="5"/>
        </w:numPr>
        <w:tabs>
          <w:tab w:val="left" w:pos="2988"/>
        </w:tabs>
        <w:kinsoku w:val="0"/>
        <w:overflowPunct w:val="0"/>
        <w:spacing w:before="6" w:line="228" w:lineRule="exact"/>
        <w:ind w:left="2988" w:right="1291" w:hanging="720"/>
      </w:pPr>
      <w:r>
        <w:rPr>
          <w:spacing w:val="-1"/>
        </w:rPr>
        <w:t>C</w:t>
      </w:r>
      <w:r>
        <w:rPr>
          <w:spacing w:val="1"/>
        </w:rPr>
        <w:t>o</w:t>
      </w:r>
      <w:r>
        <w:t>ac</w:t>
      </w:r>
      <w:r>
        <w:rPr>
          <w:spacing w:val="-5"/>
        </w:rPr>
        <w:t>h</w:t>
      </w:r>
      <w:r>
        <w:t>es</w:t>
      </w:r>
      <w:r>
        <w:rPr>
          <w:spacing w:val="-8"/>
        </w:rPr>
        <w:t xml:space="preserve"> </w:t>
      </w:r>
      <w:r>
        <w:rPr>
          <w:spacing w:val="1"/>
        </w:rPr>
        <w:t>s</w:t>
      </w:r>
      <w:r>
        <w:rPr>
          <w:spacing w:val="-5"/>
        </w:rPr>
        <w:t>h</w:t>
      </w:r>
      <w:r>
        <w:rPr>
          <w:spacing w:val="3"/>
        </w:rPr>
        <w:t>o</w:t>
      </w:r>
      <w:r>
        <w:rPr>
          <w:spacing w:val="-5"/>
        </w:rPr>
        <w:t>u</w:t>
      </w:r>
      <w:r>
        <w:rPr>
          <w:spacing w:val="-1"/>
        </w:rPr>
        <w:t>l</w:t>
      </w:r>
      <w:r>
        <w:t>d</w:t>
      </w:r>
      <w:r>
        <w:rPr>
          <w:spacing w:val="-9"/>
        </w:rPr>
        <w:t xml:space="preserve"> </w:t>
      </w:r>
      <w:r>
        <w:t>e</w:t>
      </w:r>
      <w:r>
        <w:rPr>
          <w:spacing w:val="-5"/>
        </w:rPr>
        <w:t>x</w:t>
      </w:r>
      <w:r>
        <w:rPr>
          <w:spacing w:val="1"/>
        </w:rPr>
        <w:t>p</w:t>
      </w:r>
      <w:r>
        <w:t>ect</w:t>
      </w:r>
      <w:r>
        <w:rPr>
          <w:spacing w:val="-7"/>
        </w:rPr>
        <w:t xml:space="preserve"> </w:t>
      </w:r>
      <w:r>
        <w:rPr>
          <w:spacing w:val="-5"/>
        </w:rPr>
        <w:t>f</w:t>
      </w:r>
      <w:r>
        <w:t>r</w:t>
      </w:r>
      <w:r>
        <w:rPr>
          <w:spacing w:val="6"/>
        </w:rPr>
        <w:t>o</w:t>
      </w:r>
      <w:r>
        <w:t>m</w:t>
      </w:r>
      <w:r>
        <w:rPr>
          <w:spacing w:val="-13"/>
        </w:rPr>
        <w:t xml:space="preserve"> </w:t>
      </w:r>
      <w:r>
        <w:rPr>
          <w:spacing w:val="2"/>
        </w:rPr>
        <w:t>t</w:t>
      </w:r>
      <w:r>
        <w:rPr>
          <w:spacing w:val="-2"/>
        </w:rPr>
        <w:t>h</w:t>
      </w:r>
      <w:r>
        <w:t>e</w:t>
      </w:r>
      <w:r>
        <w:rPr>
          <w:spacing w:val="-9"/>
        </w:rPr>
        <w:t xml:space="preserve"> </w:t>
      </w:r>
      <w:r>
        <w:rPr>
          <w:spacing w:val="1"/>
        </w:rPr>
        <w:t>u</w:t>
      </w:r>
      <w:r>
        <w:rPr>
          <w:spacing w:val="-5"/>
        </w:rPr>
        <w:t>m</w:t>
      </w:r>
      <w:r>
        <w:rPr>
          <w:spacing w:val="1"/>
        </w:rPr>
        <w:t>p</w:t>
      </w:r>
      <w:r>
        <w:rPr>
          <w:spacing w:val="-1"/>
        </w:rPr>
        <w:t>i</w:t>
      </w:r>
      <w:r>
        <w:t>res</w:t>
      </w:r>
      <w:r>
        <w:rPr>
          <w:spacing w:val="-12"/>
        </w:rPr>
        <w:t xml:space="preserve"> </w:t>
      </w:r>
      <w:r>
        <w:t>a</w:t>
      </w:r>
      <w:r>
        <w:rPr>
          <w:spacing w:val="-11"/>
        </w:rPr>
        <w:t xml:space="preserve"> </w:t>
      </w:r>
      <w:r>
        <w:rPr>
          <w:spacing w:val="2"/>
        </w:rPr>
        <w:t>c</w:t>
      </w:r>
      <w:r>
        <w:rPr>
          <w:spacing w:val="1"/>
        </w:rPr>
        <w:t>o</w:t>
      </w:r>
      <w:r>
        <w:rPr>
          <w:spacing w:val="-5"/>
        </w:rPr>
        <w:t>u</w:t>
      </w:r>
      <w:r>
        <w:t>r</w:t>
      </w:r>
      <w:r>
        <w:rPr>
          <w:spacing w:val="-1"/>
        </w:rPr>
        <w:t>t</w:t>
      </w:r>
      <w:r>
        <w:t>e</w:t>
      </w:r>
      <w:r>
        <w:rPr>
          <w:spacing w:val="3"/>
        </w:rPr>
        <w:t>o</w:t>
      </w:r>
      <w:r>
        <w:rPr>
          <w:spacing w:val="-2"/>
        </w:rPr>
        <w:t>u</w:t>
      </w:r>
      <w:r>
        <w:t>s</w:t>
      </w:r>
      <w:r>
        <w:rPr>
          <w:spacing w:val="-10"/>
        </w:rPr>
        <w:t xml:space="preserve"> </w:t>
      </w:r>
      <w:r>
        <w:rPr>
          <w:spacing w:val="2"/>
        </w:rPr>
        <w:t>a</w:t>
      </w:r>
      <w:r>
        <w:rPr>
          <w:spacing w:val="-5"/>
        </w:rPr>
        <w:t>n</w:t>
      </w:r>
      <w:r>
        <w:t>d</w:t>
      </w:r>
      <w:r>
        <w:rPr>
          <w:spacing w:val="-9"/>
        </w:rPr>
        <w:t xml:space="preserve"> </w:t>
      </w:r>
      <w:r>
        <w:rPr>
          <w:spacing w:val="1"/>
        </w:rPr>
        <w:t>d</w:t>
      </w:r>
      <w:r>
        <w:rPr>
          <w:spacing w:val="-1"/>
        </w:rPr>
        <w:t>i</w:t>
      </w:r>
      <w:r>
        <w:rPr>
          <w:spacing w:val="-2"/>
        </w:rPr>
        <w:t>g</w:t>
      </w:r>
      <w:r>
        <w:rPr>
          <w:spacing w:val="-5"/>
        </w:rPr>
        <w:t>n</w:t>
      </w:r>
      <w:r>
        <w:rPr>
          <w:spacing w:val="4"/>
        </w:rPr>
        <w:t>i</w:t>
      </w:r>
      <w:r>
        <w:rPr>
          <w:spacing w:val="-5"/>
        </w:rPr>
        <w:t>f</w:t>
      </w:r>
      <w:r>
        <w:rPr>
          <w:spacing w:val="-1"/>
        </w:rPr>
        <w:t>i</w:t>
      </w:r>
      <w:r>
        <w:t>ed</w:t>
      </w:r>
      <w:r>
        <w:rPr>
          <w:spacing w:val="-8"/>
        </w:rPr>
        <w:t xml:space="preserve"> </w:t>
      </w:r>
      <w:r>
        <w:t>a</w:t>
      </w:r>
      <w:r>
        <w:rPr>
          <w:spacing w:val="-1"/>
        </w:rPr>
        <w:t>tt</w:t>
      </w:r>
      <w:r>
        <w:rPr>
          <w:spacing w:val="2"/>
        </w:rPr>
        <w:t>i</w:t>
      </w:r>
      <w:r>
        <w:rPr>
          <w:spacing w:val="-1"/>
        </w:rPr>
        <w:t>t</w:t>
      </w:r>
      <w:r>
        <w:rPr>
          <w:spacing w:val="-5"/>
        </w:rPr>
        <w:t>u</w:t>
      </w:r>
      <w:r>
        <w:rPr>
          <w:spacing w:val="1"/>
        </w:rPr>
        <w:t>d</w:t>
      </w:r>
      <w:r>
        <w:t>e</w:t>
      </w:r>
      <w:r>
        <w:rPr>
          <w:spacing w:val="-5"/>
        </w:rPr>
        <w:t xml:space="preserve"> </w:t>
      </w:r>
      <w:r>
        <w:t>t</w:t>
      </w:r>
      <w:r>
        <w:rPr>
          <w:spacing w:val="6"/>
        </w:rPr>
        <w:t>o</w:t>
      </w:r>
      <w:r>
        <w:rPr>
          <w:spacing w:val="-13"/>
        </w:rPr>
        <w:t>w</w:t>
      </w:r>
      <w:r>
        <w:t>a</w:t>
      </w:r>
      <w:r>
        <w:rPr>
          <w:spacing w:val="1"/>
        </w:rPr>
        <w:t>r</w:t>
      </w:r>
      <w:r>
        <w:t>d</w:t>
      </w:r>
      <w:r>
        <w:rPr>
          <w:spacing w:val="-6"/>
        </w:rPr>
        <w:t xml:space="preserve"> </w:t>
      </w:r>
      <w:r>
        <w:rPr>
          <w:spacing w:val="1"/>
        </w:rPr>
        <w:t>p</w:t>
      </w:r>
      <w:r>
        <w:rPr>
          <w:spacing w:val="-1"/>
        </w:rPr>
        <w:t>l</w:t>
      </w:r>
      <w:r>
        <w:rPr>
          <w:spacing w:val="5"/>
        </w:rPr>
        <w:t>a</w:t>
      </w:r>
      <w:r>
        <w:rPr>
          <w:spacing w:val="-10"/>
        </w:rPr>
        <w:t>y</w:t>
      </w:r>
      <w:r>
        <w:t>e</w:t>
      </w:r>
      <w:r>
        <w:rPr>
          <w:spacing w:val="1"/>
        </w:rPr>
        <w:t>r</w:t>
      </w:r>
      <w:r>
        <w:t>s</w:t>
      </w:r>
      <w:r>
        <w:rPr>
          <w:spacing w:val="-15"/>
        </w:rPr>
        <w:t xml:space="preserve"> </w:t>
      </w:r>
      <w:r>
        <w:t>a</w:t>
      </w:r>
      <w:r>
        <w:rPr>
          <w:spacing w:val="-5"/>
        </w:rPr>
        <w:t>n</w:t>
      </w:r>
      <w:r>
        <w:t>d</w:t>
      </w:r>
      <w:r>
        <w:rPr>
          <w:spacing w:val="-13"/>
        </w:rPr>
        <w:t xml:space="preserve"> </w:t>
      </w:r>
      <w:r>
        <w:rPr>
          <w:spacing w:val="4"/>
        </w:rPr>
        <w:t>t</w:t>
      </w:r>
      <w:r>
        <w:rPr>
          <w:spacing w:val="-5"/>
        </w:rPr>
        <w:t>h</w:t>
      </w:r>
      <w:r>
        <w:rPr>
          <w:spacing w:val="5"/>
        </w:rPr>
        <w:t>e</w:t>
      </w:r>
      <w:r>
        <w:rPr>
          <w:spacing w:val="-5"/>
        </w:rPr>
        <w:t>m</w:t>
      </w:r>
      <w:r>
        <w:rPr>
          <w:spacing w:val="-1"/>
        </w:rPr>
        <w:t>s</w:t>
      </w:r>
      <w:r>
        <w:t>e</w:t>
      </w:r>
      <w:r>
        <w:rPr>
          <w:spacing w:val="4"/>
        </w:rPr>
        <w:t>l</w:t>
      </w:r>
      <w:r>
        <w:rPr>
          <w:spacing w:val="-5"/>
        </w:rPr>
        <w:t>v</w:t>
      </w:r>
      <w:r>
        <w:rPr>
          <w:spacing w:val="2"/>
        </w:rPr>
        <w:t>e</w:t>
      </w:r>
      <w:r>
        <w:rPr>
          <w:spacing w:val="1"/>
        </w:rPr>
        <w:t>s.</w:t>
      </w:r>
    </w:p>
    <w:p w14:paraId="315AD8C2" w14:textId="77777777" w:rsidR="00CF40C6" w:rsidRDefault="00CF40C6">
      <w:pPr>
        <w:pStyle w:val="BodyText"/>
        <w:numPr>
          <w:ilvl w:val="1"/>
          <w:numId w:val="5"/>
        </w:numPr>
        <w:tabs>
          <w:tab w:val="left" w:pos="2988"/>
        </w:tabs>
        <w:kinsoku w:val="0"/>
        <w:overflowPunct w:val="0"/>
        <w:spacing w:before="1" w:line="230" w:lineRule="exact"/>
        <w:ind w:left="2988" w:right="865" w:hanging="720"/>
      </w:pPr>
      <w:r>
        <w:t>D</w:t>
      </w:r>
      <w:r>
        <w:rPr>
          <w:spacing w:val="-5"/>
        </w:rPr>
        <w:t>u</w:t>
      </w:r>
      <w:r>
        <w:t>r</w:t>
      </w:r>
      <w:r>
        <w:rPr>
          <w:spacing w:val="2"/>
        </w:rPr>
        <w:t>i</w:t>
      </w:r>
      <w:r>
        <w:rPr>
          <w:spacing w:val="-2"/>
        </w:rPr>
        <w:t>n</w:t>
      </w:r>
      <w:r>
        <w:t>g</w:t>
      </w:r>
      <w:r>
        <w:rPr>
          <w:spacing w:val="-11"/>
        </w:rPr>
        <w:t xml:space="preserve"> </w:t>
      </w:r>
      <w:r>
        <w:t>ea</w:t>
      </w:r>
      <w:r>
        <w:rPr>
          <w:spacing w:val="2"/>
        </w:rPr>
        <w:t>c</w:t>
      </w:r>
      <w:r>
        <w:t>h</w:t>
      </w:r>
      <w:r>
        <w:rPr>
          <w:spacing w:val="-11"/>
        </w:rPr>
        <w:t xml:space="preserve"> </w:t>
      </w:r>
      <w:r>
        <w:t>c</w:t>
      </w:r>
      <w:r>
        <w:rPr>
          <w:spacing w:val="3"/>
        </w:rPr>
        <w:t>o</w:t>
      </w:r>
      <w:r>
        <w:rPr>
          <w:spacing w:val="-2"/>
        </w:rPr>
        <w:t>n</w:t>
      </w:r>
      <w:r>
        <w:rPr>
          <w:spacing w:val="-5"/>
        </w:rPr>
        <w:t>f</w:t>
      </w:r>
      <w:r>
        <w:t>er</w:t>
      </w:r>
      <w:r>
        <w:rPr>
          <w:spacing w:val="5"/>
        </w:rPr>
        <w:t>e</w:t>
      </w:r>
      <w:r>
        <w:rPr>
          <w:spacing w:val="-5"/>
        </w:rPr>
        <w:t>n</w:t>
      </w:r>
      <w:r>
        <w:t>ce</w:t>
      </w:r>
      <w:r>
        <w:rPr>
          <w:spacing w:val="-10"/>
        </w:rPr>
        <w:t xml:space="preserve"> </w:t>
      </w:r>
      <w:r>
        <w:rPr>
          <w:spacing w:val="-5"/>
        </w:rPr>
        <w:t>g</w:t>
      </w:r>
      <w:r>
        <w:rPr>
          <w:spacing w:val="5"/>
        </w:rPr>
        <w:t>a</w:t>
      </w:r>
      <w:r>
        <w:rPr>
          <w:spacing w:val="-5"/>
        </w:rPr>
        <w:t>m</w:t>
      </w:r>
      <w:r>
        <w:t>e</w:t>
      </w:r>
      <w:r>
        <w:rPr>
          <w:spacing w:val="-4"/>
        </w:rPr>
        <w:t xml:space="preserve"> </w:t>
      </w:r>
      <w:r>
        <w:rPr>
          <w:spacing w:val="-1"/>
        </w:rPr>
        <w:t>t</w:t>
      </w:r>
      <w:r>
        <w:rPr>
          <w:spacing w:val="-5"/>
        </w:rPr>
        <w:t>h</w:t>
      </w:r>
      <w:r>
        <w:t>e</w:t>
      </w:r>
      <w:r>
        <w:rPr>
          <w:spacing w:val="-9"/>
        </w:rPr>
        <w:t xml:space="preserve"> </w:t>
      </w:r>
      <w:r>
        <w:rPr>
          <w:spacing w:val="1"/>
        </w:rPr>
        <w:t>oppo</w:t>
      </w:r>
      <w:r>
        <w:rPr>
          <w:spacing w:val="-1"/>
        </w:rPr>
        <w:t>si</w:t>
      </w:r>
      <w:r>
        <w:rPr>
          <w:spacing w:val="-2"/>
        </w:rPr>
        <w:t>n</w:t>
      </w:r>
      <w:r>
        <w:t>g</w:t>
      </w:r>
      <w:r>
        <w:rPr>
          <w:spacing w:val="-12"/>
        </w:rPr>
        <w:t xml:space="preserve"> </w:t>
      </w:r>
      <w:r>
        <w:rPr>
          <w:spacing w:val="-1"/>
        </w:rPr>
        <w:t>t</w:t>
      </w:r>
      <w:r>
        <w:t>e</w:t>
      </w:r>
      <w:r>
        <w:rPr>
          <w:spacing w:val="5"/>
        </w:rPr>
        <w:t>a</w:t>
      </w:r>
      <w:r>
        <w:t>m</w:t>
      </w:r>
      <w:r>
        <w:rPr>
          <w:spacing w:val="-12"/>
        </w:rPr>
        <w:t xml:space="preserve"> </w:t>
      </w:r>
      <w:r>
        <w:rPr>
          <w:spacing w:val="2"/>
        </w:rPr>
        <w:t>i</w:t>
      </w:r>
      <w:r>
        <w:t>s</w:t>
      </w:r>
      <w:r>
        <w:rPr>
          <w:spacing w:val="-12"/>
        </w:rPr>
        <w:t xml:space="preserve"> </w:t>
      </w:r>
      <w:r>
        <w:rPr>
          <w:spacing w:val="2"/>
        </w:rPr>
        <w:t>l</w:t>
      </w:r>
      <w:r>
        <w:rPr>
          <w:spacing w:val="4"/>
        </w:rPr>
        <w:t>i</w:t>
      </w:r>
      <w:r>
        <w:rPr>
          <w:spacing w:val="-5"/>
        </w:rPr>
        <w:t>m</w:t>
      </w:r>
      <w:r>
        <w:rPr>
          <w:spacing w:val="-1"/>
        </w:rPr>
        <w:t>it</w:t>
      </w:r>
      <w:r>
        <w:t>ed</w:t>
      </w:r>
      <w:r>
        <w:rPr>
          <w:spacing w:val="-9"/>
        </w:rPr>
        <w:t xml:space="preserve"> </w:t>
      </w:r>
      <w:r>
        <w:rPr>
          <w:spacing w:val="-1"/>
        </w:rPr>
        <w:t>t</w:t>
      </w:r>
      <w:r>
        <w:t>o</w:t>
      </w:r>
      <w:r>
        <w:rPr>
          <w:spacing w:val="-8"/>
        </w:rPr>
        <w:t xml:space="preserve"> </w:t>
      </w:r>
      <w:r>
        <w:rPr>
          <w:spacing w:val="-1"/>
        </w:rPr>
        <w:t>st</w:t>
      </w:r>
      <w:r>
        <w:t>re</w:t>
      </w:r>
      <w:r>
        <w:rPr>
          <w:spacing w:val="-1"/>
        </w:rPr>
        <w:t>t</w:t>
      </w:r>
      <w:r>
        <w:t>c</w:t>
      </w:r>
      <w:r>
        <w:rPr>
          <w:spacing w:val="-5"/>
        </w:rPr>
        <w:t>h</w:t>
      </w:r>
      <w:r>
        <w:rPr>
          <w:spacing w:val="-1"/>
        </w:rPr>
        <w:t>i</w:t>
      </w:r>
      <w:r>
        <w:rPr>
          <w:spacing w:val="1"/>
        </w:rPr>
        <w:t>n</w:t>
      </w:r>
      <w:r>
        <w:t>g</w:t>
      </w:r>
      <w:r>
        <w:rPr>
          <w:spacing w:val="-12"/>
        </w:rPr>
        <w:t xml:space="preserve"> </w:t>
      </w:r>
      <w:r>
        <w:rPr>
          <w:spacing w:val="3"/>
        </w:rPr>
        <w:t>o</w:t>
      </w:r>
      <w:r>
        <w:t>n</w:t>
      </w:r>
      <w:r>
        <w:rPr>
          <w:spacing w:val="-12"/>
        </w:rPr>
        <w:t xml:space="preserve"> </w:t>
      </w:r>
      <w:r>
        <w:rPr>
          <w:spacing w:val="4"/>
        </w:rPr>
        <w:t>t</w:t>
      </w:r>
      <w:r>
        <w:rPr>
          <w:spacing w:val="-5"/>
        </w:rPr>
        <w:t>h</w:t>
      </w:r>
      <w:r>
        <w:t>e</w:t>
      </w:r>
      <w:r>
        <w:rPr>
          <w:spacing w:val="-1"/>
        </w:rPr>
        <w:t>i</w:t>
      </w:r>
      <w:r>
        <w:t>r</w:t>
      </w:r>
      <w:r>
        <w:rPr>
          <w:w w:val="99"/>
        </w:rPr>
        <w:t xml:space="preserve"> </w:t>
      </w:r>
      <w:r>
        <w:rPr>
          <w:spacing w:val="1"/>
        </w:rPr>
        <w:t>d</w:t>
      </w:r>
      <w:r>
        <w:rPr>
          <w:spacing w:val="-2"/>
        </w:rPr>
        <w:t>u</w:t>
      </w:r>
      <w:r>
        <w:rPr>
          <w:spacing w:val="-5"/>
        </w:rPr>
        <w:t>g</w:t>
      </w:r>
      <w:r>
        <w:rPr>
          <w:spacing w:val="3"/>
        </w:rPr>
        <w:t>o</w:t>
      </w:r>
      <w:r>
        <w:rPr>
          <w:spacing w:val="-2"/>
        </w:rPr>
        <w:t>u</w:t>
      </w:r>
      <w:r>
        <w:t>t</w:t>
      </w:r>
      <w:r>
        <w:rPr>
          <w:spacing w:val="-9"/>
        </w:rPr>
        <w:t xml:space="preserve"> </w:t>
      </w:r>
      <w:r>
        <w:rPr>
          <w:spacing w:val="-1"/>
        </w:rPr>
        <w:t>si</w:t>
      </w:r>
      <w:r>
        <w:rPr>
          <w:spacing w:val="1"/>
        </w:rPr>
        <w:t>d</w:t>
      </w:r>
      <w:r>
        <w:t>e</w:t>
      </w:r>
      <w:r>
        <w:rPr>
          <w:spacing w:val="-8"/>
        </w:rPr>
        <w:t xml:space="preserve"> </w:t>
      </w:r>
      <w:r>
        <w:rPr>
          <w:spacing w:val="2"/>
        </w:rPr>
        <w:t>a</w:t>
      </w:r>
      <w:r>
        <w:rPr>
          <w:spacing w:val="-5"/>
        </w:rPr>
        <w:t>n</w:t>
      </w:r>
      <w:r>
        <w:t>d</w:t>
      </w:r>
      <w:r>
        <w:rPr>
          <w:spacing w:val="-4"/>
        </w:rPr>
        <w:t xml:space="preserve"> </w:t>
      </w:r>
      <w:r>
        <w:rPr>
          <w:spacing w:val="-5"/>
        </w:rPr>
        <w:t>f</w:t>
      </w:r>
      <w:r>
        <w:rPr>
          <w:spacing w:val="-1"/>
        </w:rPr>
        <w:t>i</w:t>
      </w:r>
      <w:r>
        <w:rPr>
          <w:spacing w:val="2"/>
        </w:rPr>
        <w:t>e</w:t>
      </w:r>
      <w:r>
        <w:rPr>
          <w:spacing w:val="-1"/>
        </w:rPr>
        <w:t>l</w:t>
      </w:r>
      <w:r>
        <w:rPr>
          <w:spacing w:val="1"/>
        </w:rPr>
        <w:t>d</w:t>
      </w:r>
      <w:r>
        <w:t>.</w:t>
      </w:r>
      <w:r>
        <w:rPr>
          <w:spacing w:val="-5"/>
        </w:rPr>
        <w:t xml:space="preserve"> </w:t>
      </w:r>
      <w:r>
        <w:rPr>
          <w:spacing w:val="5"/>
        </w:rPr>
        <w:t>T</w:t>
      </w:r>
      <w:r>
        <w:rPr>
          <w:spacing w:val="-5"/>
        </w:rPr>
        <w:t>h</w:t>
      </w:r>
      <w:r>
        <w:t>e</w:t>
      </w:r>
      <w:r>
        <w:rPr>
          <w:spacing w:val="-8"/>
        </w:rPr>
        <w:t xml:space="preserve"> </w:t>
      </w:r>
      <w:r>
        <w:rPr>
          <w:spacing w:val="-5"/>
        </w:rPr>
        <w:t>h</w:t>
      </w:r>
      <w:r>
        <w:rPr>
          <w:spacing w:val="3"/>
        </w:rPr>
        <w:t>o</w:t>
      </w:r>
      <w:r>
        <w:rPr>
          <w:spacing w:val="-5"/>
        </w:rPr>
        <w:t>m</w:t>
      </w:r>
      <w:r>
        <w:t>e</w:t>
      </w:r>
      <w:r>
        <w:rPr>
          <w:spacing w:val="-8"/>
        </w:rPr>
        <w:t xml:space="preserve"> </w:t>
      </w:r>
      <w:r>
        <w:rPr>
          <w:spacing w:val="-1"/>
        </w:rPr>
        <w:t>t</w:t>
      </w:r>
      <w:r>
        <w:t>e</w:t>
      </w:r>
      <w:r>
        <w:rPr>
          <w:spacing w:val="5"/>
        </w:rPr>
        <w:t>a</w:t>
      </w:r>
      <w:r>
        <w:t>m</w:t>
      </w:r>
      <w:r>
        <w:rPr>
          <w:spacing w:val="-8"/>
        </w:rPr>
        <w:t xml:space="preserve"> </w:t>
      </w:r>
      <w:r>
        <w:rPr>
          <w:spacing w:val="-6"/>
        </w:rPr>
        <w:t>w</w:t>
      </w:r>
      <w:r>
        <w:rPr>
          <w:spacing w:val="-1"/>
        </w:rPr>
        <w:t>il</w:t>
      </w:r>
      <w:r>
        <w:t>l</w:t>
      </w:r>
      <w:r>
        <w:rPr>
          <w:spacing w:val="-8"/>
        </w:rPr>
        <w:t xml:space="preserve"> </w:t>
      </w:r>
      <w:r>
        <w:t>a</w:t>
      </w:r>
      <w:r>
        <w:rPr>
          <w:spacing w:val="3"/>
        </w:rPr>
        <w:t>d</w:t>
      </w:r>
      <w:r>
        <w:rPr>
          <w:spacing w:val="-5"/>
        </w:rPr>
        <w:t>h</w:t>
      </w:r>
      <w:r>
        <w:t>e</w:t>
      </w:r>
      <w:r>
        <w:rPr>
          <w:spacing w:val="1"/>
        </w:rPr>
        <w:t>r</w:t>
      </w:r>
      <w:r>
        <w:t>e</w:t>
      </w:r>
      <w:r>
        <w:rPr>
          <w:spacing w:val="-7"/>
        </w:rPr>
        <w:t xml:space="preserve"> </w:t>
      </w:r>
      <w:r>
        <w:rPr>
          <w:spacing w:val="-1"/>
        </w:rPr>
        <w:t>t</w:t>
      </w:r>
      <w:r>
        <w:t>o</w:t>
      </w:r>
      <w:r>
        <w:rPr>
          <w:spacing w:val="-4"/>
        </w:rPr>
        <w:t xml:space="preserve"> </w:t>
      </w:r>
      <w:r>
        <w:rPr>
          <w:spacing w:val="-1"/>
        </w:rPr>
        <w:t>t</w:t>
      </w:r>
      <w:r>
        <w:rPr>
          <w:spacing w:val="-5"/>
        </w:rPr>
        <w:t>h</w:t>
      </w:r>
      <w:r>
        <w:rPr>
          <w:spacing w:val="2"/>
        </w:rPr>
        <w:t>i</w:t>
      </w:r>
      <w:r>
        <w:t>s</w:t>
      </w:r>
      <w:r>
        <w:rPr>
          <w:spacing w:val="-9"/>
        </w:rPr>
        <w:t xml:space="preserve"> </w:t>
      </w:r>
      <w:r>
        <w:rPr>
          <w:spacing w:val="1"/>
        </w:rPr>
        <w:t>po</w:t>
      </w:r>
      <w:r>
        <w:rPr>
          <w:spacing w:val="-1"/>
        </w:rPr>
        <w:t>li</w:t>
      </w:r>
      <w:r>
        <w:rPr>
          <w:spacing w:val="2"/>
        </w:rPr>
        <w:t>c</w:t>
      </w:r>
      <w:r>
        <w:t>y</w:t>
      </w:r>
      <w:r>
        <w:rPr>
          <w:spacing w:val="-14"/>
        </w:rPr>
        <w:t xml:space="preserve"> </w:t>
      </w:r>
      <w:r>
        <w:rPr>
          <w:spacing w:val="2"/>
        </w:rPr>
        <w:t>a</w:t>
      </w:r>
      <w:r>
        <w:t>s</w:t>
      </w:r>
      <w:r>
        <w:rPr>
          <w:spacing w:val="-4"/>
        </w:rPr>
        <w:t xml:space="preserve"> </w:t>
      </w:r>
      <w:r>
        <w:rPr>
          <w:spacing w:val="-8"/>
        </w:rPr>
        <w:t>w</w:t>
      </w:r>
      <w:r>
        <w:t>e</w:t>
      </w:r>
      <w:r>
        <w:rPr>
          <w:spacing w:val="2"/>
        </w:rPr>
        <w:t>l</w:t>
      </w:r>
      <w:r>
        <w:rPr>
          <w:spacing w:val="-1"/>
        </w:rPr>
        <w:t>l.</w:t>
      </w:r>
    </w:p>
    <w:p w14:paraId="053A4BF8" w14:textId="77777777" w:rsidR="00CF40C6" w:rsidRDefault="00CF40C6">
      <w:pPr>
        <w:pStyle w:val="BodyText"/>
        <w:numPr>
          <w:ilvl w:val="1"/>
          <w:numId w:val="5"/>
        </w:numPr>
        <w:tabs>
          <w:tab w:val="left" w:pos="2988"/>
        </w:tabs>
        <w:kinsoku w:val="0"/>
        <w:overflowPunct w:val="0"/>
        <w:spacing w:line="226" w:lineRule="exact"/>
        <w:ind w:left="2988" w:hanging="720"/>
      </w:pPr>
      <w:r>
        <w:rPr>
          <w:spacing w:val="-1"/>
        </w:rPr>
        <w:t>C</w:t>
      </w:r>
      <w:r>
        <w:rPr>
          <w:spacing w:val="1"/>
        </w:rPr>
        <w:t>o</w:t>
      </w:r>
      <w:r>
        <w:t>ac</w:t>
      </w:r>
      <w:r>
        <w:rPr>
          <w:spacing w:val="-5"/>
        </w:rPr>
        <w:t>h</w:t>
      </w:r>
      <w:r>
        <w:t>es</w:t>
      </w:r>
      <w:r>
        <w:rPr>
          <w:spacing w:val="-8"/>
        </w:rPr>
        <w:t xml:space="preserve"> </w:t>
      </w:r>
      <w:r>
        <w:rPr>
          <w:spacing w:val="1"/>
        </w:rPr>
        <w:t>s</w:t>
      </w:r>
      <w:r>
        <w:rPr>
          <w:spacing w:val="-5"/>
        </w:rPr>
        <w:t>h</w:t>
      </w:r>
      <w:r>
        <w:t>a</w:t>
      </w:r>
      <w:r>
        <w:rPr>
          <w:spacing w:val="2"/>
        </w:rPr>
        <w:t>l</w:t>
      </w:r>
      <w:r>
        <w:t>l</w:t>
      </w:r>
      <w:r>
        <w:rPr>
          <w:spacing w:val="-7"/>
        </w:rPr>
        <w:t xml:space="preserve"> </w:t>
      </w:r>
      <w:r>
        <w:rPr>
          <w:spacing w:val="-5"/>
        </w:rPr>
        <w:t>h</w:t>
      </w:r>
      <w:r>
        <w:rPr>
          <w:spacing w:val="5"/>
        </w:rPr>
        <w:t>a</w:t>
      </w:r>
      <w:r>
        <w:rPr>
          <w:spacing w:val="-5"/>
        </w:rPr>
        <w:t>v</w:t>
      </w:r>
      <w:r>
        <w:t>e</w:t>
      </w:r>
      <w:r>
        <w:rPr>
          <w:spacing w:val="-8"/>
        </w:rPr>
        <w:t xml:space="preserve"> </w:t>
      </w:r>
      <w:r>
        <w:rPr>
          <w:spacing w:val="1"/>
        </w:rPr>
        <w:t>p</w:t>
      </w:r>
      <w:r>
        <w:rPr>
          <w:spacing w:val="-1"/>
        </w:rPr>
        <w:t>l</w:t>
      </w:r>
      <w:r>
        <w:rPr>
          <w:spacing w:val="5"/>
        </w:rPr>
        <w:t>a</w:t>
      </w:r>
      <w:r>
        <w:rPr>
          <w:spacing w:val="-10"/>
        </w:rPr>
        <w:t>y</w:t>
      </w:r>
      <w:r>
        <w:t>e</w:t>
      </w:r>
      <w:r>
        <w:rPr>
          <w:spacing w:val="1"/>
        </w:rPr>
        <w:t>r</w:t>
      </w:r>
      <w:r>
        <w:t>s</w:t>
      </w:r>
      <w:r>
        <w:rPr>
          <w:spacing w:val="-9"/>
        </w:rPr>
        <w:t xml:space="preserve"> </w:t>
      </w:r>
      <w:r>
        <w:rPr>
          <w:spacing w:val="1"/>
        </w:rPr>
        <w:t>d</w:t>
      </w:r>
      <w:r>
        <w:t>re</w:t>
      </w:r>
      <w:r>
        <w:rPr>
          <w:spacing w:val="-1"/>
        </w:rPr>
        <w:t>ss</w:t>
      </w:r>
      <w:r>
        <w:t>ed</w:t>
      </w:r>
      <w:r>
        <w:rPr>
          <w:spacing w:val="-7"/>
        </w:rPr>
        <w:t xml:space="preserve"> </w:t>
      </w:r>
      <w:r>
        <w:rPr>
          <w:spacing w:val="1"/>
        </w:rPr>
        <w:t>p</w:t>
      </w:r>
      <w:r>
        <w:t>r</w:t>
      </w:r>
      <w:r>
        <w:rPr>
          <w:spacing w:val="-1"/>
        </w:rPr>
        <w:t>i</w:t>
      </w:r>
      <w:r>
        <w:rPr>
          <w:spacing w:val="1"/>
        </w:rPr>
        <w:t>o</w:t>
      </w:r>
      <w:r>
        <w:t>r</w:t>
      </w:r>
      <w:r>
        <w:rPr>
          <w:spacing w:val="-6"/>
        </w:rPr>
        <w:t xml:space="preserve"> </w:t>
      </w:r>
      <w:r>
        <w:rPr>
          <w:spacing w:val="-3"/>
        </w:rPr>
        <w:t>t</w:t>
      </w:r>
      <w:r>
        <w:t>o</w:t>
      </w:r>
      <w:r>
        <w:rPr>
          <w:spacing w:val="-8"/>
        </w:rPr>
        <w:t xml:space="preserve"> </w:t>
      </w:r>
      <w:r>
        <w:t>a</w:t>
      </w:r>
      <w:r>
        <w:rPr>
          <w:spacing w:val="-2"/>
        </w:rPr>
        <w:t>r</w:t>
      </w:r>
      <w:r>
        <w:t>r</w:t>
      </w:r>
      <w:r>
        <w:rPr>
          <w:spacing w:val="-1"/>
        </w:rPr>
        <w:t>i</w:t>
      </w:r>
      <w:r>
        <w:rPr>
          <w:spacing w:val="-5"/>
        </w:rPr>
        <w:t>v</w:t>
      </w:r>
      <w:r>
        <w:t>al</w:t>
      </w:r>
      <w:r>
        <w:rPr>
          <w:spacing w:val="-9"/>
        </w:rPr>
        <w:t xml:space="preserve"> </w:t>
      </w:r>
      <w:r>
        <w:t>at</w:t>
      </w:r>
      <w:r>
        <w:rPr>
          <w:spacing w:val="-9"/>
        </w:rPr>
        <w:t xml:space="preserve"> </w:t>
      </w:r>
      <w:r>
        <w:t>a</w:t>
      </w:r>
      <w:r>
        <w:rPr>
          <w:spacing w:val="-9"/>
        </w:rPr>
        <w:t xml:space="preserve"> </w:t>
      </w:r>
      <w:r>
        <w:rPr>
          <w:spacing w:val="-1"/>
        </w:rPr>
        <w:t>s</w:t>
      </w:r>
      <w:r>
        <w:t>i</w:t>
      </w:r>
      <w:r>
        <w:rPr>
          <w:spacing w:val="-1"/>
        </w:rPr>
        <w:t>t</w:t>
      </w:r>
      <w:r>
        <w:t>e</w:t>
      </w:r>
      <w:r>
        <w:rPr>
          <w:spacing w:val="-9"/>
        </w:rPr>
        <w:t xml:space="preserve"> </w:t>
      </w:r>
      <w:r>
        <w:t>(</w:t>
      </w:r>
      <w:r>
        <w:rPr>
          <w:spacing w:val="-1"/>
        </w:rPr>
        <w:t>B</w:t>
      </w:r>
      <w:r>
        <w:t>a</w:t>
      </w:r>
      <w:r>
        <w:rPr>
          <w:spacing w:val="-1"/>
        </w:rPr>
        <w:t>s</w:t>
      </w:r>
      <w:r>
        <w:t>e</w:t>
      </w:r>
      <w:r>
        <w:rPr>
          <w:spacing w:val="1"/>
        </w:rPr>
        <w:t>b</w:t>
      </w:r>
      <w:r>
        <w:t>all</w:t>
      </w:r>
      <w:r>
        <w:rPr>
          <w:spacing w:val="-9"/>
        </w:rPr>
        <w:t xml:space="preserve"> </w:t>
      </w:r>
      <w:r>
        <w:rPr>
          <w:spacing w:val="-5"/>
        </w:rPr>
        <w:t>f</w:t>
      </w:r>
      <w:r>
        <w:rPr>
          <w:spacing w:val="-1"/>
        </w:rPr>
        <w:t>i</w:t>
      </w:r>
      <w:r>
        <w:t>e</w:t>
      </w:r>
      <w:r>
        <w:rPr>
          <w:spacing w:val="-1"/>
        </w:rPr>
        <w:t>l</w:t>
      </w:r>
      <w:r>
        <w:rPr>
          <w:spacing w:val="1"/>
        </w:rPr>
        <w:t>d</w:t>
      </w:r>
      <w:r>
        <w:t>).</w:t>
      </w:r>
    </w:p>
    <w:p w14:paraId="28811321" w14:textId="77777777" w:rsidR="00CF40C6" w:rsidRDefault="00CF40C6">
      <w:pPr>
        <w:pStyle w:val="BodyText"/>
        <w:kinsoku w:val="0"/>
        <w:overflowPunct w:val="0"/>
        <w:spacing w:line="228" w:lineRule="exact"/>
        <w:ind w:left="2988" w:firstLine="0"/>
      </w:pPr>
      <w:r>
        <w:rPr>
          <w:spacing w:val="1"/>
        </w:rPr>
        <w:t>I</w:t>
      </w:r>
      <w:r>
        <w:rPr>
          <w:spacing w:val="-5"/>
        </w:rPr>
        <w:t>n</w:t>
      </w:r>
      <w:r>
        <w:rPr>
          <w:spacing w:val="-1"/>
        </w:rPr>
        <w:t>t</w:t>
      </w:r>
      <w:r>
        <w:t>e</w:t>
      </w:r>
      <w:r>
        <w:rPr>
          <w:spacing w:val="-5"/>
        </w:rPr>
        <w:t>n</w:t>
      </w:r>
      <w:r>
        <w:rPr>
          <w:spacing w:val="2"/>
        </w:rPr>
        <w:t>t</w:t>
      </w:r>
      <w:r>
        <w:t>:</w:t>
      </w:r>
      <w:r>
        <w:rPr>
          <w:spacing w:val="-10"/>
        </w:rPr>
        <w:t xml:space="preserve"> </w:t>
      </w:r>
      <w:r>
        <w:t>No</w:t>
      </w:r>
      <w:r>
        <w:rPr>
          <w:spacing w:val="-8"/>
        </w:rPr>
        <w:t xml:space="preserve"> </w:t>
      </w:r>
      <w:r>
        <w:rPr>
          <w:spacing w:val="1"/>
        </w:rPr>
        <w:t>d</w:t>
      </w:r>
      <w:r>
        <w:t>re</w:t>
      </w:r>
      <w:r>
        <w:rPr>
          <w:spacing w:val="-1"/>
        </w:rPr>
        <w:t>ssi</w:t>
      </w:r>
      <w:r>
        <w:rPr>
          <w:spacing w:val="1"/>
        </w:rPr>
        <w:t>n</w:t>
      </w:r>
      <w:r>
        <w:t>g</w:t>
      </w:r>
      <w:r>
        <w:rPr>
          <w:spacing w:val="-10"/>
        </w:rPr>
        <w:t xml:space="preserve"> </w:t>
      </w:r>
      <w:r>
        <w:rPr>
          <w:spacing w:val="1"/>
        </w:rPr>
        <w:t>o</w:t>
      </w:r>
      <w:r>
        <w:t>r</w:t>
      </w:r>
      <w:r>
        <w:rPr>
          <w:spacing w:val="-6"/>
        </w:rPr>
        <w:t xml:space="preserve"> </w:t>
      </w:r>
      <w:r>
        <w:rPr>
          <w:spacing w:val="-5"/>
        </w:rPr>
        <w:t>u</w:t>
      </w:r>
      <w:r>
        <w:rPr>
          <w:spacing w:val="-2"/>
        </w:rPr>
        <w:t>n</w:t>
      </w:r>
      <w:r>
        <w:rPr>
          <w:spacing w:val="1"/>
        </w:rPr>
        <w:t>d</w:t>
      </w:r>
      <w:r>
        <w:t>re</w:t>
      </w:r>
      <w:r>
        <w:rPr>
          <w:spacing w:val="1"/>
        </w:rPr>
        <w:t>s</w:t>
      </w:r>
      <w:r>
        <w:rPr>
          <w:spacing w:val="-1"/>
        </w:rPr>
        <w:t>s</w:t>
      </w:r>
      <w:r>
        <w:rPr>
          <w:spacing w:val="2"/>
        </w:rPr>
        <w:t>i</w:t>
      </w:r>
      <w:r>
        <w:rPr>
          <w:spacing w:val="-2"/>
        </w:rPr>
        <w:t>n</w:t>
      </w:r>
      <w:r>
        <w:t>g</w:t>
      </w:r>
      <w:r>
        <w:rPr>
          <w:spacing w:val="-12"/>
        </w:rPr>
        <w:t xml:space="preserve"> </w:t>
      </w:r>
      <w:r>
        <w:rPr>
          <w:spacing w:val="2"/>
        </w:rPr>
        <w:t>i</w:t>
      </w:r>
      <w:r>
        <w:t>n</w:t>
      </w:r>
      <w:r>
        <w:rPr>
          <w:spacing w:val="-10"/>
        </w:rPr>
        <w:t xml:space="preserve"> </w:t>
      </w:r>
      <w:r>
        <w:rPr>
          <w:spacing w:val="4"/>
        </w:rPr>
        <w:t>t</w:t>
      </w:r>
      <w:r>
        <w:rPr>
          <w:spacing w:val="-5"/>
        </w:rPr>
        <w:t>h</w:t>
      </w:r>
      <w:r>
        <w:t>e</w:t>
      </w:r>
      <w:r>
        <w:rPr>
          <w:spacing w:val="-9"/>
        </w:rPr>
        <w:t xml:space="preserve"> </w:t>
      </w:r>
      <w:r>
        <w:rPr>
          <w:spacing w:val="3"/>
        </w:rPr>
        <w:t>d</w:t>
      </w:r>
      <w:r>
        <w:rPr>
          <w:spacing w:val="-2"/>
        </w:rPr>
        <w:t>u</w:t>
      </w:r>
      <w:r>
        <w:rPr>
          <w:spacing w:val="-5"/>
        </w:rPr>
        <w:t>g</w:t>
      </w:r>
      <w:r>
        <w:rPr>
          <w:spacing w:val="3"/>
        </w:rPr>
        <w:t>o</w:t>
      </w:r>
      <w:r>
        <w:rPr>
          <w:spacing w:val="-5"/>
        </w:rPr>
        <w:t>u</w:t>
      </w:r>
      <w:r>
        <w:rPr>
          <w:spacing w:val="-1"/>
        </w:rPr>
        <w:t>t</w:t>
      </w:r>
      <w:r>
        <w:t>.</w:t>
      </w:r>
    </w:p>
    <w:p w14:paraId="7AC7AF01" w14:textId="77777777" w:rsidR="00CF40C6" w:rsidRDefault="00CF40C6">
      <w:pPr>
        <w:pStyle w:val="BodyText"/>
        <w:numPr>
          <w:ilvl w:val="1"/>
          <w:numId w:val="5"/>
        </w:numPr>
        <w:tabs>
          <w:tab w:val="left" w:pos="2985"/>
        </w:tabs>
        <w:kinsoku w:val="0"/>
        <w:overflowPunct w:val="0"/>
        <w:spacing w:before="9" w:line="228" w:lineRule="exact"/>
        <w:ind w:left="2986" w:right="1049" w:hanging="720"/>
      </w:pPr>
      <w:r>
        <w:rPr>
          <w:spacing w:val="-1"/>
        </w:rPr>
        <w:t>C</w:t>
      </w:r>
      <w:r>
        <w:rPr>
          <w:spacing w:val="1"/>
        </w:rPr>
        <w:t>o</w:t>
      </w:r>
      <w:r>
        <w:t>ac</w:t>
      </w:r>
      <w:r>
        <w:rPr>
          <w:spacing w:val="-5"/>
        </w:rPr>
        <w:t>h</w:t>
      </w:r>
      <w:r>
        <w:t>es</w:t>
      </w:r>
      <w:r>
        <w:rPr>
          <w:spacing w:val="-7"/>
        </w:rPr>
        <w:t xml:space="preserve"> </w:t>
      </w:r>
      <w:r>
        <w:rPr>
          <w:spacing w:val="1"/>
        </w:rPr>
        <w:t>s</w:t>
      </w:r>
      <w:r>
        <w:rPr>
          <w:spacing w:val="-5"/>
        </w:rPr>
        <w:t>h</w:t>
      </w:r>
      <w:r>
        <w:t>a</w:t>
      </w:r>
      <w:r>
        <w:rPr>
          <w:spacing w:val="2"/>
        </w:rPr>
        <w:t>l</w:t>
      </w:r>
      <w:r>
        <w:t>l</w:t>
      </w:r>
      <w:r>
        <w:rPr>
          <w:spacing w:val="-6"/>
        </w:rPr>
        <w:t xml:space="preserve"> </w:t>
      </w:r>
      <w:r>
        <w:rPr>
          <w:spacing w:val="-5"/>
        </w:rPr>
        <w:t>h</w:t>
      </w:r>
      <w:r>
        <w:rPr>
          <w:spacing w:val="5"/>
        </w:rPr>
        <w:t>a</w:t>
      </w:r>
      <w:r>
        <w:rPr>
          <w:spacing w:val="-5"/>
        </w:rPr>
        <w:t>v</w:t>
      </w:r>
      <w:r>
        <w:t>e</w:t>
      </w:r>
      <w:r>
        <w:rPr>
          <w:spacing w:val="-8"/>
        </w:rPr>
        <w:t xml:space="preserve"> </w:t>
      </w:r>
      <w:r>
        <w:rPr>
          <w:spacing w:val="1"/>
        </w:rPr>
        <w:t>p</w:t>
      </w:r>
      <w:r>
        <w:rPr>
          <w:spacing w:val="-1"/>
        </w:rPr>
        <w:t>l</w:t>
      </w:r>
      <w:r>
        <w:rPr>
          <w:spacing w:val="5"/>
        </w:rPr>
        <w:t>a</w:t>
      </w:r>
      <w:r>
        <w:rPr>
          <w:spacing w:val="-10"/>
        </w:rPr>
        <w:t>y</w:t>
      </w:r>
      <w:r>
        <w:t>e</w:t>
      </w:r>
      <w:r>
        <w:rPr>
          <w:spacing w:val="1"/>
        </w:rPr>
        <w:t>r</w:t>
      </w:r>
      <w:r>
        <w:t>s</w:t>
      </w:r>
      <w:r>
        <w:rPr>
          <w:spacing w:val="-9"/>
        </w:rPr>
        <w:t xml:space="preserve"> </w:t>
      </w:r>
      <w:r>
        <w:rPr>
          <w:spacing w:val="-1"/>
        </w:rPr>
        <w:t>l</w:t>
      </w:r>
      <w:r>
        <w:t>e</w:t>
      </w:r>
      <w:r>
        <w:rPr>
          <w:spacing w:val="2"/>
        </w:rPr>
        <w:t>a</w:t>
      </w:r>
      <w:r>
        <w:rPr>
          <w:spacing w:val="-5"/>
        </w:rPr>
        <w:t>v</w:t>
      </w:r>
      <w:r>
        <w:t>e</w:t>
      </w:r>
      <w:r>
        <w:rPr>
          <w:spacing w:val="-8"/>
        </w:rPr>
        <w:t xml:space="preserve"> </w:t>
      </w:r>
      <w:r>
        <w:t>a</w:t>
      </w:r>
      <w:r>
        <w:rPr>
          <w:spacing w:val="-5"/>
        </w:rPr>
        <w:t xml:space="preserve"> v</w:t>
      </w:r>
      <w:r>
        <w:rPr>
          <w:spacing w:val="2"/>
        </w:rPr>
        <w:t>i</w:t>
      </w:r>
      <w:r>
        <w:rPr>
          <w:spacing w:val="-1"/>
        </w:rPr>
        <w:t>s</w:t>
      </w:r>
      <w:r>
        <w:t>i</w:t>
      </w:r>
      <w:r>
        <w:rPr>
          <w:spacing w:val="-1"/>
        </w:rPr>
        <w:t>t</w:t>
      </w:r>
      <w:r>
        <w:rPr>
          <w:spacing w:val="2"/>
        </w:rPr>
        <w:t>i</w:t>
      </w:r>
      <w:r>
        <w:rPr>
          <w:spacing w:val="-2"/>
        </w:rPr>
        <w:t>n</w:t>
      </w:r>
      <w:r>
        <w:t>g</w:t>
      </w:r>
      <w:r>
        <w:rPr>
          <w:spacing w:val="-9"/>
        </w:rPr>
        <w:t xml:space="preserve"> </w:t>
      </w:r>
      <w:r>
        <w:rPr>
          <w:spacing w:val="3"/>
        </w:rPr>
        <w:t>d</w:t>
      </w:r>
      <w:r>
        <w:rPr>
          <w:spacing w:val="-2"/>
        </w:rPr>
        <w:t>u</w:t>
      </w:r>
      <w:r>
        <w:rPr>
          <w:spacing w:val="-5"/>
        </w:rPr>
        <w:t>g</w:t>
      </w:r>
      <w:r>
        <w:rPr>
          <w:spacing w:val="6"/>
        </w:rPr>
        <w:t>o</w:t>
      </w:r>
      <w:r>
        <w:rPr>
          <w:spacing w:val="-5"/>
        </w:rPr>
        <w:t>u</w:t>
      </w:r>
      <w:r>
        <w:t>t</w:t>
      </w:r>
      <w:r>
        <w:rPr>
          <w:spacing w:val="-9"/>
        </w:rPr>
        <w:t xml:space="preserve"> </w:t>
      </w:r>
      <w:r>
        <w:rPr>
          <w:spacing w:val="2"/>
        </w:rPr>
        <w:t>a</w:t>
      </w:r>
      <w:r>
        <w:rPr>
          <w:spacing w:val="-5"/>
        </w:rPr>
        <w:t>n</w:t>
      </w:r>
      <w:r>
        <w:t>d</w:t>
      </w:r>
      <w:r>
        <w:rPr>
          <w:spacing w:val="-7"/>
        </w:rPr>
        <w:t xml:space="preserve"> </w:t>
      </w:r>
      <w:r>
        <w:rPr>
          <w:spacing w:val="4"/>
        </w:rPr>
        <w:t>t</w:t>
      </w:r>
      <w:r>
        <w:rPr>
          <w:spacing w:val="-5"/>
        </w:rPr>
        <w:t>h</w:t>
      </w:r>
      <w:r>
        <w:t>e</w:t>
      </w:r>
      <w:r>
        <w:rPr>
          <w:spacing w:val="-5"/>
        </w:rPr>
        <w:t xml:space="preserve"> f</w:t>
      </w:r>
      <w:r>
        <w:rPr>
          <w:spacing w:val="5"/>
        </w:rPr>
        <w:t>a</w:t>
      </w:r>
      <w:r>
        <w:t>c</w:t>
      </w:r>
      <w:r>
        <w:rPr>
          <w:spacing w:val="-1"/>
        </w:rPr>
        <w:t>ili</w:t>
      </w:r>
      <w:r>
        <w:rPr>
          <w:spacing w:val="2"/>
        </w:rPr>
        <w:t>t</w:t>
      </w:r>
      <w:r>
        <w:t>y</w:t>
      </w:r>
      <w:r>
        <w:rPr>
          <w:spacing w:val="-14"/>
        </w:rPr>
        <w:t xml:space="preserve"> </w:t>
      </w:r>
      <w:r>
        <w:rPr>
          <w:spacing w:val="2"/>
        </w:rPr>
        <w:t>i</w:t>
      </w:r>
      <w:r>
        <w:t>n</w:t>
      </w:r>
      <w:r>
        <w:rPr>
          <w:spacing w:val="-8"/>
        </w:rPr>
        <w:t xml:space="preserve"> </w:t>
      </w:r>
      <w:r>
        <w:rPr>
          <w:spacing w:val="4"/>
        </w:rPr>
        <w:t>t</w:t>
      </w:r>
      <w:r>
        <w:rPr>
          <w:spacing w:val="-5"/>
        </w:rPr>
        <w:t>h</w:t>
      </w:r>
      <w:r>
        <w:t>e</w:t>
      </w:r>
      <w:r>
        <w:rPr>
          <w:spacing w:val="-8"/>
        </w:rPr>
        <w:t xml:space="preserve"> </w:t>
      </w:r>
      <w:r>
        <w:rPr>
          <w:spacing w:val="-1"/>
        </w:rPr>
        <w:t>s</w:t>
      </w:r>
      <w:r>
        <w:rPr>
          <w:spacing w:val="5"/>
        </w:rPr>
        <w:t>a</w:t>
      </w:r>
      <w:r>
        <w:rPr>
          <w:spacing w:val="-5"/>
        </w:rPr>
        <w:t>m</w:t>
      </w:r>
      <w:r>
        <w:t>e</w:t>
      </w:r>
      <w:r>
        <w:rPr>
          <w:w w:val="99"/>
        </w:rPr>
        <w:t xml:space="preserve"> </w:t>
      </w:r>
      <w:r>
        <w:t>c</w:t>
      </w:r>
      <w:r>
        <w:rPr>
          <w:spacing w:val="1"/>
        </w:rPr>
        <w:t>o</w:t>
      </w:r>
      <w:r>
        <w:rPr>
          <w:spacing w:val="-5"/>
        </w:rPr>
        <w:t>n</w:t>
      </w:r>
      <w:r>
        <w:rPr>
          <w:spacing w:val="1"/>
        </w:rPr>
        <w:t>d</w:t>
      </w:r>
      <w:r>
        <w:rPr>
          <w:spacing w:val="-1"/>
        </w:rPr>
        <w:t>iti</w:t>
      </w:r>
      <w:r>
        <w:rPr>
          <w:spacing w:val="1"/>
        </w:rPr>
        <w:t>o</w:t>
      </w:r>
      <w:r>
        <w:t>n</w:t>
      </w:r>
      <w:r>
        <w:rPr>
          <w:spacing w:val="-12"/>
        </w:rPr>
        <w:t xml:space="preserve"> </w:t>
      </w:r>
      <w:r>
        <w:rPr>
          <w:spacing w:val="2"/>
        </w:rPr>
        <w:t>a</w:t>
      </w:r>
      <w:r>
        <w:rPr>
          <w:spacing w:val="-2"/>
        </w:rPr>
        <w:t>f</w:t>
      </w:r>
      <w:r>
        <w:rPr>
          <w:spacing w:val="-1"/>
        </w:rPr>
        <w:t>t</w:t>
      </w:r>
      <w:r>
        <w:t>er</w:t>
      </w:r>
      <w:r>
        <w:rPr>
          <w:spacing w:val="-9"/>
        </w:rPr>
        <w:t xml:space="preserve"> </w:t>
      </w:r>
      <w:r>
        <w:rPr>
          <w:spacing w:val="-1"/>
        </w:rPr>
        <w:t>t</w:t>
      </w:r>
      <w:r>
        <w:rPr>
          <w:spacing w:val="-5"/>
        </w:rPr>
        <w:t>h</w:t>
      </w:r>
      <w:r>
        <w:t>e</w:t>
      </w:r>
      <w:r>
        <w:rPr>
          <w:spacing w:val="-9"/>
        </w:rPr>
        <w:t xml:space="preserve"> </w:t>
      </w:r>
      <w:r>
        <w:t>c</w:t>
      </w:r>
      <w:r>
        <w:rPr>
          <w:spacing w:val="6"/>
        </w:rPr>
        <w:t>o</w:t>
      </w:r>
      <w:r>
        <w:rPr>
          <w:spacing w:val="-10"/>
        </w:rPr>
        <w:t>m</w:t>
      </w:r>
      <w:r>
        <w:rPr>
          <w:spacing w:val="1"/>
        </w:rPr>
        <w:t>p</w:t>
      </w:r>
      <w:r>
        <w:rPr>
          <w:spacing w:val="-1"/>
        </w:rPr>
        <w:t>l</w:t>
      </w:r>
      <w:r>
        <w:t>e</w:t>
      </w:r>
      <w:r>
        <w:rPr>
          <w:spacing w:val="-1"/>
        </w:rPr>
        <w:t>ti</w:t>
      </w:r>
      <w:r>
        <w:rPr>
          <w:spacing w:val="3"/>
        </w:rPr>
        <w:t>o</w:t>
      </w:r>
      <w:r>
        <w:t>n</w:t>
      </w:r>
      <w:r>
        <w:rPr>
          <w:spacing w:val="-9"/>
        </w:rPr>
        <w:t xml:space="preserve"> </w:t>
      </w:r>
      <w:r>
        <w:rPr>
          <w:spacing w:val="1"/>
        </w:rPr>
        <w:t>o</w:t>
      </w:r>
      <w:r>
        <w:t>f</w:t>
      </w:r>
      <w:r>
        <w:rPr>
          <w:spacing w:val="-12"/>
        </w:rPr>
        <w:t xml:space="preserve"> </w:t>
      </w:r>
      <w:r>
        <w:t>t</w:t>
      </w:r>
      <w:r>
        <w:rPr>
          <w:spacing w:val="-5"/>
        </w:rPr>
        <w:t>h</w:t>
      </w:r>
      <w:r>
        <w:t>e</w:t>
      </w:r>
      <w:r>
        <w:rPr>
          <w:spacing w:val="-7"/>
        </w:rPr>
        <w:t xml:space="preserve"> </w:t>
      </w:r>
      <w:r>
        <w:rPr>
          <w:spacing w:val="-5"/>
        </w:rPr>
        <w:t>g</w:t>
      </w:r>
      <w:r>
        <w:rPr>
          <w:spacing w:val="5"/>
        </w:rPr>
        <w:t>a</w:t>
      </w:r>
      <w:r>
        <w:rPr>
          <w:spacing w:val="-5"/>
        </w:rPr>
        <w:t>m</w:t>
      </w:r>
      <w:r>
        <w:t>e.</w:t>
      </w:r>
    </w:p>
    <w:p w14:paraId="5991A748" w14:textId="77777777" w:rsidR="00CF40C6" w:rsidRDefault="00CF40C6">
      <w:pPr>
        <w:kinsoku w:val="0"/>
        <w:overflowPunct w:val="0"/>
        <w:spacing w:before="6" w:line="220" w:lineRule="exact"/>
        <w:rPr>
          <w:sz w:val="22"/>
          <w:szCs w:val="22"/>
        </w:rPr>
      </w:pPr>
    </w:p>
    <w:p w14:paraId="43CB60FA" w14:textId="77777777" w:rsidR="00CF40C6" w:rsidRDefault="00CF40C6">
      <w:pPr>
        <w:pStyle w:val="BodyText"/>
        <w:tabs>
          <w:tab w:val="left" w:pos="1545"/>
          <w:tab w:val="left" w:pos="4438"/>
        </w:tabs>
        <w:kinsoku w:val="0"/>
        <w:overflowPunct w:val="0"/>
        <w:ind w:left="105" w:firstLine="0"/>
      </w:pPr>
      <w:r>
        <w:rPr>
          <w:spacing w:val="-1"/>
          <w:w w:val="95"/>
        </w:rPr>
        <w:t>S</w:t>
      </w:r>
      <w:r>
        <w:rPr>
          <w:w w:val="95"/>
        </w:rPr>
        <w:t>ec</w:t>
      </w:r>
      <w:r>
        <w:rPr>
          <w:spacing w:val="-1"/>
          <w:w w:val="95"/>
        </w:rPr>
        <w:t>ti</w:t>
      </w:r>
      <w:r>
        <w:rPr>
          <w:w w:val="95"/>
        </w:rPr>
        <w:t>on 5</w:t>
      </w:r>
      <w:r>
        <w:rPr>
          <w:w w:val="95"/>
        </w:rPr>
        <w:tab/>
        <w:t>Cha</w:t>
      </w:r>
      <w:r>
        <w:rPr>
          <w:spacing w:val="-3"/>
          <w:w w:val="95"/>
        </w:rPr>
        <w:t>m</w:t>
      </w:r>
      <w:r>
        <w:rPr>
          <w:spacing w:val="2"/>
          <w:w w:val="95"/>
        </w:rPr>
        <w:t>p</w:t>
      </w:r>
      <w:r>
        <w:rPr>
          <w:w w:val="95"/>
        </w:rPr>
        <w:t>io</w:t>
      </w:r>
      <w:r>
        <w:rPr>
          <w:spacing w:val="2"/>
          <w:w w:val="95"/>
        </w:rPr>
        <w:t>n</w:t>
      </w:r>
      <w:r>
        <w:rPr>
          <w:spacing w:val="-1"/>
          <w:w w:val="95"/>
        </w:rPr>
        <w:t>s</w:t>
      </w:r>
      <w:r>
        <w:rPr>
          <w:w w:val="95"/>
        </w:rPr>
        <w:t>hip/</w:t>
      </w:r>
      <w:r>
        <w:rPr>
          <w:spacing w:val="3"/>
          <w:w w:val="95"/>
        </w:rPr>
        <w:t>T</w:t>
      </w:r>
      <w:r>
        <w:rPr>
          <w:spacing w:val="2"/>
          <w:w w:val="95"/>
        </w:rPr>
        <w:t>o</w:t>
      </w:r>
      <w:r>
        <w:rPr>
          <w:spacing w:val="-4"/>
          <w:w w:val="95"/>
        </w:rPr>
        <w:t>u</w:t>
      </w:r>
      <w:r>
        <w:rPr>
          <w:spacing w:val="3"/>
          <w:w w:val="95"/>
        </w:rPr>
        <w:t>r</w:t>
      </w:r>
      <w:r>
        <w:rPr>
          <w:w w:val="95"/>
        </w:rPr>
        <w:t>na</w:t>
      </w:r>
      <w:r>
        <w:rPr>
          <w:spacing w:val="-3"/>
          <w:w w:val="95"/>
        </w:rPr>
        <w:t>m</w:t>
      </w:r>
      <w:r>
        <w:rPr>
          <w:w w:val="95"/>
        </w:rPr>
        <w:t>e</w:t>
      </w:r>
      <w:r>
        <w:rPr>
          <w:spacing w:val="2"/>
          <w:w w:val="95"/>
        </w:rPr>
        <w:t>n</w:t>
      </w:r>
      <w:r>
        <w:rPr>
          <w:spacing w:val="-3"/>
          <w:w w:val="95"/>
        </w:rPr>
        <w:t>t</w:t>
      </w:r>
      <w:r>
        <w:rPr>
          <w:w w:val="95"/>
        </w:rPr>
        <w:t>/</w:t>
      </w:r>
      <w:r>
        <w:rPr>
          <w:spacing w:val="1"/>
          <w:w w:val="95"/>
        </w:rPr>
        <w:t>P</w:t>
      </w:r>
      <w:r>
        <w:rPr>
          <w:w w:val="95"/>
        </w:rPr>
        <w:t>l</w:t>
      </w:r>
      <w:r>
        <w:rPr>
          <w:spacing w:val="3"/>
          <w:w w:val="95"/>
        </w:rPr>
        <w:t>a</w:t>
      </w:r>
      <w:r>
        <w:rPr>
          <w:spacing w:val="-6"/>
          <w:w w:val="95"/>
        </w:rPr>
        <w:t>y</w:t>
      </w:r>
      <w:r>
        <w:rPr>
          <w:spacing w:val="2"/>
          <w:w w:val="95"/>
        </w:rPr>
        <w:t>o</w:t>
      </w:r>
      <w:r>
        <w:rPr>
          <w:w w:val="95"/>
        </w:rPr>
        <w:t>ff</w:t>
      </w:r>
      <w:r>
        <w:rPr>
          <w:w w:val="95"/>
        </w:rPr>
        <w:tab/>
        <w:t>p</w:t>
      </w:r>
      <w:r>
        <w:rPr>
          <w:spacing w:val="2"/>
          <w:w w:val="95"/>
        </w:rPr>
        <w:t>ro</w:t>
      </w:r>
      <w:r>
        <w:rPr>
          <w:w w:val="95"/>
        </w:rPr>
        <w:t>cedu</w:t>
      </w:r>
      <w:r>
        <w:rPr>
          <w:spacing w:val="2"/>
          <w:w w:val="95"/>
        </w:rPr>
        <w:t>r</w:t>
      </w:r>
      <w:r>
        <w:rPr>
          <w:spacing w:val="-3"/>
          <w:w w:val="95"/>
        </w:rPr>
        <w:t>e</w:t>
      </w:r>
      <w:r>
        <w:rPr>
          <w:w w:val="95"/>
        </w:rPr>
        <w:t>s</w:t>
      </w:r>
    </w:p>
    <w:p w14:paraId="6C543F45" w14:textId="77777777" w:rsidR="00CF40C6" w:rsidRDefault="00CF40C6">
      <w:pPr>
        <w:pStyle w:val="BodyText"/>
        <w:numPr>
          <w:ilvl w:val="0"/>
          <w:numId w:val="4"/>
        </w:numPr>
        <w:tabs>
          <w:tab w:val="left" w:pos="2265"/>
        </w:tabs>
        <w:kinsoku w:val="0"/>
        <w:overflowPunct w:val="0"/>
        <w:ind w:left="2266"/>
      </w:pPr>
      <w:r>
        <w:t>De</w:t>
      </w:r>
      <w:r>
        <w:rPr>
          <w:spacing w:val="-1"/>
        </w:rPr>
        <w:t>t</w:t>
      </w:r>
      <w:r>
        <w:t>e</w:t>
      </w:r>
      <w:r>
        <w:rPr>
          <w:spacing w:val="5"/>
        </w:rPr>
        <w:t>r</w:t>
      </w:r>
      <w:r>
        <w:rPr>
          <w:spacing w:val="-10"/>
        </w:rPr>
        <w:t>m</w:t>
      </w:r>
      <w:r>
        <w:rPr>
          <w:spacing w:val="2"/>
        </w:rPr>
        <w:t>i</w:t>
      </w:r>
      <w:r>
        <w:rPr>
          <w:spacing w:val="-5"/>
        </w:rPr>
        <w:t>n</w:t>
      </w:r>
      <w:r>
        <w:t>a</w:t>
      </w:r>
      <w:r>
        <w:rPr>
          <w:spacing w:val="-1"/>
        </w:rPr>
        <w:t>ti</w:t>
      </w:r>
      <w:r>
        <w:rPr>
          <w:spacing w:val="3"/>
        </w:rPr>
        <w:t>o</w:t>
      </w:r>
      <w:r>
        <w:t>n</w:t>
      </w:r>
      <w:r>
        <w:rPr>
          <w:spacing w:val="-22"/>
        </w:rPr>
        <w:t xml:space="preserve"> </w:t>
      </w:r>
      <w:r>
        <w:rPr>
          <w:spacing w:val="3"/>
        </w:rPr>
        <w:t>o</w:t>
      </w:r>
      <w:r>
        <w:t>f</w:t>
      </w:r>
      <w:r>
        <w:rPr>
          <w:spacing w:val="-23"/>
        </w:rPr>
        <w:t xml:space="preserve"> </w:t>
      </w:r>
      <w:r>
        <w:rPr>
          <w:spacing w:val="2"/>
        </w:rPr>
        <w:t>c</w:t>
      </w:r>
      <w:r>
        <w:rPr>
          <w:spacing w:val="-5"/>
        </w:rPr>
        <w:t>h</w:t>
      </w:r>
      <w:r>
        <w:rPr>
          <w:spacing w:val="5"/>
        </w:rPr>
        <w:t>a</w:t>
      </w:r>
      <w:r>
        <w:rPr>
          <w:spacing w:val="-5"/>
        </w:rPr>
        <w:t>m</w:t>
      </w:r>
      <w:r>
        <w:rPr>
          <w:spacing w:val="1"/>
        </w:rPr>
        <w:t>p</w:t>
      </w:r>
      <w:r>
        <w:rPr>
          <w:spacing w:val="-1"/>
        </w:rPr>
        <w:t>i</w:t>
      </w:r>
      <w:r>
        <w:rPr>
          <w:spacing w:val="1"/>
        </w:rPr>
        <w:t>o</w:t>
      </w:r>
      <w:r>
        <w:t>n</w:t>
      </w:r>
    </w:p>
    <w:p w14:paraId="770C1BD8" w14:textId="77777777" w:rsidR="00CF40C6" w:rsidRDefault="00CF40C6">
      <w:pPr>
        <w:kinsoku w:val="0"/>
        <w:overflowPunct w:val="0"/>
        <w:spacing w:before="14" w:line="220" w:lineRule="exact"/>
        <w:rPr>
          <w:sz w:val="22"/>
          <w:szCs w:val="22"/>
        </w:rPr>
      </w:pPr>
    </w:p>
    <w:p w14:paraId="26952F52" w14:textId="77777777" w:rsidR="00CF40C6" w:rsidRDefault="00CF40C6">
      <w:pPr>
        <w:pStyle w:val="BodyText"/>
        <w:numPr>
          <w:ilvl w:val="0"/>
          <w:numId w:val="4"/>
        </w:numPr>
        <w:tabs>
          <w:tab w:val="left" w:pos="2265"/>
        </w:tabs>
        <w:kinsoku w:val="0"/>
        <w:overflowPunct w:val="0"/>
        <w:spacing w:line="239" w:lineRule="auto"/>
        <w:ind w:left="2266" w:right="752"/>
      </w:pPr>
      <w:r>
        <w:t>N</w:t>
      </w:r>
      <w:r>
        <w:rPr>
          <w:spacing w:val="1"/>
        </w:rPr>
        <w:t>o</w:t>
      </w:r>
      <w:r>
        <w:rPr>
          <w:spacing w:val="-1"/>
        </w:rPr>
        <w:t>t</w:t>
      </w:r>
      <w:r>
        <w:t>e</w:t>
      </w:r>
      <w:r>
        <w:rPr>
          <w:spacing w:val="-9"/>
        </w:rPr>
        <w:t xml:space="preserve"> </w:t>
      </w:r>
      <w:r>
        <w:t>-</w:t>
      </w:r>
      <w:r>
        <w:rPr>
          <w:spacing w:val="-13"/>
        </w:rPr>
        <w:t xml:space="preserve"> </w:t>
      </w:r>
      <w:r>
        <w:rPr>
          <w:spacing w:val="5"/>
        </w:rPr>
        <w:t>T</w:t>
      </w:r>
      <w:r>
        <w:rPr>
          <w:spacing w:val="-3"/>
        </w:rPr>
        <w:t>h</w:t>
      </w:r>
      <w:r>
        <w:t>e</w:t>
      </w:r>
      <w:r>
        <w:rPr>
          <w:spacing w:val="1"/>
        </w:rPr>
        <w:t>r</w:t>
      </w:r>
      <w:r>
        <w:t>e</w:t>
      </w:r>
      <w:r>
        <w:rPr>
          <w:spacing w:val="-3"/>
        </w:rPr>
        <w:t xml:space="preserve"> </w:t>
      </w:r>
      <w:r>
        <w:rPr>
          <w:spacing w:val="-11"/>
        </w:rPr>
        <w:t>w</w:t>
      </w:r>
      <w:r>
        <w:rPr>
          <w:spacing w:val="-1"/>
        </w:rPr>
        <w:t>il</w:t>
      </w:r>
      <w:r>
        <w:t>l</w:t>
      </w:r>
      <w:r>
        <w:rPr>
          <w:spacing w:val="-9"/>
        </w:rPr>
        <w:t xml:space="preserve"> </w:t>
      </w:r>
      <w:r>
        <w:rPr>
          <w:spacing w:val="1"/>
        </w:rPr>
        <w:t>b</w:t>
      </w:r>
      <w:r>
        <w:t>e</w:t>
      </w:r>
      <w:r>
        <w:rPr>
          <w:spacing w:val="-6"/>
        </w:rPr>
        <w:t xml:space="preserve"> </w:t>
      </w:r>
      <w:r>
        <w:rPr>
          <w:spacing w:val="-5"/>
        </w:rPr>
        <w:t>n</w:t>
      </w:r>
      <w:r>
        <w:t>o</w:t>
      </w:r>
      <w:r>
        <w:rPr>
          <w:spacing w:val="-8"/>
        </w:rPr>
        <w:t xml:space="preserve"> </w:t>
      </w:r>
      <w:r>
        <w:rPr>
          <w:spacing w:val="1"/>
        </w:rPr>
        <w:t>po</w:t>
      </w:r>
      <w:r>
        <w:rPr>
          <w:spacing w:val="-1"/>
        </w:rPr>
        <w:t>s</w:t>
      </w:r>
      <w:r>
        <w:rPr>
          <w:spacing w:val="2"/>
        </w:rPr>
        <w:t>t</w:t>
      </w:r>
      <w:r>
        <w:rPr>
          <w:spacing w:val="-5"/>
        </w:rPr>
        <w:t>-</w:t>
      </w:r>
      <w:r>
        <w:rPr>
          <w:spacing w:val="5"/>
        </w:rPr>
        <w:t>c</w:t>
      </w:r>
      <w:r>
        <w:rPr>
          <w:spacing w:val="1"/>
        </w:rPr>
        <w:t>o</w:t>
      </w:r>
      <w:r>
        <w:rPr>
          <w:spacing w:val="-2"/>
        </w:rPr>
        <w:t>n</w:t>
      </w:r>
      <w:r>
        <w:rPr>
          <w:spacing w:val="-5"/>
        </w:rPr>
        <w:t>f</w:t>
      </w:r>
      <w:r>
        <w:t>e</w:t>
      </w:r>
      <w:r>
        <w:rPr>
          <w:spacing w:val="1"/>
        </w:rPr>
        <w:t>r</w:t>
      </w:r>
      <w:r>
        <w:t>e</w:t>
      </w:r>
      <w:r>
        <w:rPr>
          <w:spacing w:val="-5"/>
        </w:rPr>
        <w:t>n</w:t>
      </w:r>
      <w:r>
        <w:t>ce</w:t>
      </w:r>
      <w:r>
        <w:rPr>
          <w:spacing w:val="-9"/>
        </w:rPr>
        <w:t xml:space="preserve"> </w:t>
      </w:r>
      <w:r>
        <w:rPr>
          <w:spacing w:val="1"/>
        </w:rPr>
        <w:t>p</w:t>
      </w:r>
      <w:r>
        <w:rPr>
          <w:spacing w:val="-1"/>
        </w:rPr>
        <w:t>l</w:t>
      </w:r>
      <w:r>
        <w:rPr>
          <w:spacing w:val="5"/>
        </w:rPr>
        <w:t>a</w:t>
      </w:r>
      <w:r>
        <w:rPr>
          <w:spacing w:val="-10"/>
        </w:rPr>
        <w:t>y</w:t>
      </w:r>
      <w:r>
        <w:rPr>
          <w:spacing w:val="6"/>
        </w:rPr>
        <w:t>o</w:t>
      </w:r>
      <w:r>
        <w:t>f</w:t>
      </w:r>
      <w:r>
        <w:rPr>
          <w:spacing w:val="-5"/>
        </w:rPr>
        <w:t>f</w:t>
      </w:r>
      <w:r>
        <w:rPr>
          <w:spacing w:val="-1"/>
        </w:rPr>
        <w:t>s</w:t>
      </w:r>
      <w:r>
        <w:t>.</w:t>
      </w:r>
      <w:r>
        <w:rPr>
          <w:spacing w:val="-6"/>
        </w:rPr>
        <w:t xml:space="preserve"> </w:t>
      </w:r>
      <w:r>
        <w:rPr>
          <w:spacing w:val="5"/>
        </w:rPr>
        <w:t>T</w:t>
      </w:r>
      <w:r>
        <w:rPr>
          <w:spacing w:val="-5"/>
        </w:rPr>
        <w:t>h</w:t>
      </w:r>
      <w:r>
        <w:t>e</w:t>
      </w:r>
      <w:r>
        <w:rPr>
          <w:spacing w:val="-9"/>
        </w:rPr>
        <w:t xml:space="preserve"> </w:t>
      </w:r>
      <w:r>
        <w:t>c</w:t>
      </w:r>
      <w:r>
        <w:rPr>
          <w:spacing w:val="-5"/>
        </w:rPr>
        <w:t>h</w:t>
      </w:r>
      <w:r>
        <w:rPr>
          <w:spacing w:val="5"/>
        </w:rPr>
        <w:t>a</w:t>
      </w:r>
      <w:r>
        <w:rPr>
          <w:spacing w:val="1"/>
        </w:rPr>
        <w:t>mp</w:t>
      </w:r>
      <w:r>
        <w:rPr>
          <w:spacing w:val="-1"/>
        </w:rPr>
        <w:t>i</w:t>
      </w:r>
      <w:r>
        <w:rPr>
          <w:spacing w:val="1"/>
        </w:rPr>
        <w:t>o</w:t>
      </w:r>
      <w:r>
        <w:t>n</w:t>
      </w:r>
      <w:r>
        <w:rPr>
          <w:spacing w:val="-8"/>
        </w:rPr>
        <w:t xml:space="preserve"> </w:t>
      </w:r>
      <w:r>
        <w:rPr>
          <w:spacing w:val="-11"/>
        </w:rPr>
        <w:t>w</w:t>
      </w:r>
      <w:r>
        <w:rPr>
          <w:spacing w:val="-1"/>
        </w:rPr>
        <w:t>i</w:t>
      </w:r>
      <w:r>
        <w:rPr>
          <w:spacing w:val="2"/>
        </w:rPr>
        <w:t>l</w:t>
      </w:r>
      <w:r>
        <w:t>l</w:t>
      </w:r>
      <w:r>
        <w:rPr>
          <w:spacing w:val="-7"/>
        </w:rPr>
        <w:t xml:space="preserve"> </w:t>
      </w:r>
      <w:r>
        <w:rPr>
          <w:spacing w:val="1"/>
        </w:rPr>
        <w:t>b</w:t>
      </w:r>
      <w:r>
        <w:t>e</w:t>
      </w:r>
      <w:r>
        <w:rPr>
          <w:spacing w:val="-9"/>
        </w:rPr>
        <w:t xml:space="preserve"> </w:t>
      </w:r>
      <w:r>
        <w:rPr>
          <w:spacing w:val="1"/>
        </w:rPr>
        <w:t>d</w:t>
      </w:r>
      <w:r>
        <w:t>e</w:t>
      </w:r>
      <w:r>
        <w:rPr>
          <w:spacing w:val="-1"/>
        </w:rPr>
        <w:t>t</w:t>
      </w:r>
      <w:r>
        <w:t>e</w:t>
      </w:r>
      <w:r>
        <w:rPr>
          <w:spacing w:val="3"/>
        </w:rPr>
        <w:t>r</w:t>
      </w:r>
      <w:r>
        <w:rPr>
          <w:spacing w:val="-8"/>
        </w:rPr>
        <w:t>m</w:t>
      </w:r>
      <w:r>
        <w:rPr>
          <w:spacing w:val="-1"/>
        </w:rPr>
        <w:t>i</w:t>
      </w:r>
      <w:r>
        <w:rPr>
          <w:spacing w:val="-5"/>
        </w:rPr>
        <w:t>n</w:t>
      </w:r>
      <w:r>
        <w:t>ed</w:t>
      </w:r>
      <w:r>
        <w:rPr>
          <w:spacing w:val="-8"/>
        </w:rPr>
        <w:t xml:space="preserve"> </w:t>
      </w:r>
      <w:r>
        <w:rPr>
          <w:spacing w:val="6"/>
        </w:rPr>
        <w:t>b</w:t>
      </w:r>
      <w:r>
        <w:t>y</w:t>
      </w:r>
      <w:r>
        <w:rPr>
          <w:w w:val="99"/>
        </w:rPr>
        <w:t xml:space="preserve"> </w:t>
      </w:r>
      <w:r>
        <w:rPr>
          <w:spacing w:val="1"/>
        </w:rPr>
        <w:t>o</w:t>
      </w:r>
      <w:r>
        <w:rPr>
          <w:spacing w:val="-5"/>
        </w:rPr>
        <w:t>v</w:t>
      </w:r>
      <w:r>
        <w:t>e</w:t>
      </w:r>
      <w:r>
        <w:rPr>
          <w:spacing w:val="1"/>
        </w:rPr>
        <w:t>r</w:t>
      </w:r>
      <w:r>
        <w:t>a</w:t>
      </w:r>
      <w:r>
        <w:rPr>
          <w:spacing w:val="-1"/>
        </w:rPr>
        <w:t>l</w:t>
      </w:r>
      <w:r>
        <w:t>l</w:t>
      </w:r>
      <w:r>
        <w:rPr>
          <w:spacing w:val="-9"/>
        </w:rPr>
        <w:t xml:space="preserve"> </w:t>
      </w:r>
      <w:r>
        <w:rPr>
          <w:spacing w:val="-1"/>
        </w:rPr>
        <w:t>C</w:t>
      </w:r>
      <w:r>
        <w:rPr>
          <w:spacing w:val="3"/>
        </w:rPr>
        <w:t>o</w:t>
      </w:r>
      <w:r>
        <w:rPr>
          <w:spacing w:val="1"/>
        </w:rPr>
        <w:t>n</w:t>
      </w:r>
      <w:r>
        <w:rPr>
          <w:spacing w:val="-5"/>
        </w:rPr>
        <w:t>f</w:t>
      </w:r>
      <w:r>
        <w:t>e</w:t>
      </w:r>
      <w:r>
        <w:rPr>
          <w:spacing w:val="1"/>
        </w:rPr>
        <w:t>r</w:t>
      </w:r>
      <w:r>
        <w:rPr>
          <w:spacing w:val="3"/>
        </w:rPr>
        <w:t>e</w:t>
      </w:r>
      <w:r>
        <w:rPr>
          <w:spacing w:val="-5"/>
        </w:rPr>
        <w:t>n</w:t>
      </w:r>
      <w:r>
        <w:t>ce</w:t>
      </w:r>
      <w:r>
        <w:rPr>
          <w:spacing w:val="-3"/>
        </w:rPr>
        <w:t xml:space="preserve"> </w:t>
      </w:r>
      <w:r>
        <w:rPr>
          <w:spacing w:val="-5"/>
        </w:rPr>
        <w:t>f</w:t>
      </w:r>
      <w:r>
        <w:rPr>
          <w:spacing w:val="4"/>
        </w:rPr>
        <w:t>i</w:t>
      </w:r>
      <w:r>
        <w:rPr>
          <w:spacing w:val="-5"/>
        </w:rPr>
        <w:t>n</w:t>
      </w:r>
      <w:r>
        <w:rPr>
          <w:spacing w:val="-1"/>
        </w:rPr>
        <w:t>i</w:t>
      </w:r>
      <w:r>
        <w:rPr>
          <w:spacing w:val="1"/>
        </w:rPr>
        <w:t>s</w:t>
      </w:r>
      <w:r>
        <w:rPr>
          <w:spacing w:val="-5"/>
        </w:rPr>
        <w:t>h</w:t>
      </w:r>
      <w:r>
        <w:t>.</w:t>
      </w:r>
      <w:r>
        <w:rPr>
          <w:spacing w:val="-6"/>
        </w:rPr>
        <w:t xml:space="preserve"> </w:t>
      </w:r>
      <w:r>
        <w:t>If</w:t>
      </w:r>
      <w:r>
        <w:rPr>
          <w:spacing w:val="-11"/>
        </w:rPr>
        <w:t xml:space="preserve"> </w:t>
      </w:r>
      <w:r>
        <w:rPr>
          <w:spacing w:val="4"/>
        </w:rPr>
        <w:t>t</w:t>
      </w:r>
      <w:r>
        <w:rPr>
          <w:spacing w:val="-6"/>
        </w:rPr>
        <w:t>w</w:t>
      </w:r>
      <w:r>
        <w:t>o</w:t>
      </w:r>
      <w:r>
        <w:rPr>
          <w:spacing w:val="-5"/>
        </w:rPr>
        <w:t xml:space="preserve"> </w:t>
      </w:r>
      <w:r>
        <w:rPr>
          <w:spacing w:val="1"/>
        </w:rPr>
        <w:t>o</w:t>
      </w:r>
      <w:r>
        <w:t>r</w:t>
      </w:r>
      <w:r>
        <w:rPr>
          <w:spacing w:val="-2"/>
        </w:rPr>
        <w:t xml:space="preserve"> </w:t>
      </w:r>
      <w:r>
        <w:rPr>
          <w:spacing w:val="-10"/>
        </w:rPr>
        <w:t>m</w:t>
      </w:r>
      <w:r>
        <w:rPr>
          <w:spacing w:val="1"/>
        </w:rPr>
        <w:t>o</w:t>
      </w:r>
      <w:r>
        <w:t>re</w:t>
      </w:r>
      <w:r>
        <w:rPr>
          <w:spacing w:val="-9"/>
        </w:rPr>
        <w:t xml:space="preserve"> </w:t>
      </w:r>
      <w:r>
        <w:rPr>
          <w:spacing w:val="-1"/>
        </w:rPr>
        <w:t>t</w:t>
      </w:r>
      <w:r>
        <w:t>e</w:t>
      </w:r>
      <w:r>
        <w:rPr>
          <w:spacing w:val="5"/>
        </w:rPr>
        <w:t>a</w:t>
      </w:r>
      <w:r>
        <w:rPr>
          <w:spacing w:val="-8"/>
        </w:rPr>
        <w:t>m</w:t>
      </w:r>
      <w:r>
        <w:t>s</w:t>
      </w:r>
      <w:r>
        <w:rPr>
          <w:spacing w:val="-9"/>
        </w:rPr>
        <w:t xml:space="preserve"> </w:t>
      </w:r>
      <w:r>
        <w:rPr>
          <w:spacing w:val="2"/>
        </w:rPr>
        <w:t>t</w:t>
      </w:r>
      <w:r>
        <w:rPr>
          <w:spacing w:val="-1"/>
        </w:rPr>
        <w:t>i</w:t>
      </w:r>
      <w:r>
        <w:t>e</w:t>
      </w:r>
      <w:r>
        <w:rPr>
          <w:spacing w:val="-8"/>
        </w:rPr>
        <w:t xml:space="preserve"> </w:t>
      </w:r>
      <w:r>
        <w:rPr>
          <w:spacing w:val="-2"/>
        </w:rPr>
        <w:t>f</w:t>
      </w:r>
      <w:r>
        <w:rPr>
          <w:spacing w:val="1"/>
        </w:rPr>
        <w:t>o</w:t>
      </w:r>
      <w:r>
        <w:t>r</w:t>
      </w:r>
      <w:r>
        <w:rPr>
          <w:spacing w:val="-5"/>
        </w:rPr>
        <w:t xml:space="preserve"> f</w:t>
      </w:r>
      <w:r>
        <w:rPr>
          <w:spacing w:val="-1"/>
        </w:rPr>
        <w:t>i</w:t>
      </w:r>
      <w:r>
        <w:t>r</w:t>
      </w:r>
      <w:r>
        <w:rPr>
          <w:spacing w:val="-1"/>
        </w:rPr>
        <w:t>s</w:t>
      </w:r>
      <w:r>
        <w:t>t</w:t>
      </w:r>
      <w:r>
        <w:rPr>
          <w:spacing w:val="-7"/>
        </w:rPr>
        <w:t xml:space="preserve"> </w:t>
      </w:r>
      <w:r>
        <w:rPr>
          <w:spacing w:val="1"/>
        </w:rPr>
        <w:t>p</w:t>
      </w:r>
      <w:r>
        <w:rPr>
          <w:spacing w:val="-1"/>
        </w:rPr>
        <w:t>l</w:t>
      </w:r>
      <w:r>
        <w:t>ace,</w:t>
      </w:r>
      <w:r>
        <w:rPr>
          <w:spacing w:val="-5"/>
        </w:rPr>
        <w:t xml:space="preserve"> </w:t>
      </w:r>
      <w:r>
        <w:rPr>
          <w:spacing w:val="-1"/>
        </w:rPr>
        <w:t>t</w:t>
      </w:r>
      <w:r>
        <w:rPr>
          <w:spacing w:val="-5"/>
        </w:rPr>
        <w:t>h</w:t>
      </w:r>
      <w:r>
        <w:rPr>
          <w:spacing w:val="2"/>
        </w:rPr>
        <w:t>e</w:t>
      </w:r>
      <w:r>
        <w:t>y</w:t>
      </w:r>
      <w:r>
        <w:rPr>
          <w:spacing w:val="-9"/>
        </w:rPr>
        <w:t xml:space="preserve"> </w:t>
      </w:r>
      <w:r>
        <w:rPr>
          <w:spacing w:val="-6"/>
        </w:rPr>
        <w:t>w</w:t>
      </w:r>
      <w:r>
        <w:rPr>
          <w:spacing w:val="-1"/>
        </w:rPr>
        <w:t>il</w:t>
      </w:r>
      <w:r>
        <w:t>l</w:t>
      </w:r>
      <w:r>
        <w:rPr>
          <w:spacing w:val="-8"/>
        </w:rPr>
        <w:t xml:space="preserve"> </w:t>
      </w:r>
      <w:r>
        <w:rPr>
          <w:spacing w:val="1"/>
        </w:rPr>
        <w:t>b</w:t>
      </w:r>
      <w:r>
        <w:t>e</w:t>
      </w:r>
      <w:r>
        <w:rPr>
          <w:spacing w:val="-6"/>
        </w:rPr>
        <w:t xml:space="preserve"> </w:t>
      </w:r>
      <w:r>
        <w:rPr>
          <w:spacing w:val="1"/>
        </w:rPr>
        <w:t>d</w:t>
      </w:r>
      <w:r>
        <w:t>ec</w:t>
      </w:r>
      <w:r>
        <w:rPr>
          <w:spacing w:val="-1"/>
        </w:rPr>
        <w:t>l</w:t>
      </w:r>
      <w:r>
        <w:t>a</w:t>
      </w:r>
      <w:r>
        <w:rPr>
          <w:spacing w:val="1"/>
        </w:rPr>
        <w:t>r</w:t>
      </w:r>
      <w:r>
        <w:t>ed</w:t>
      </w:r>
      <w:r>
        <w:rPr>
          <w:spacing w:val="-4"/>
        </w:rPr>
        <w:t xml:space="preserve"> </w:t>
      </w:r>
      <w:r>
        <w:rPr>
          <w:spacing w:val="-3"/>
        </w:rPr>
        <w:t>c</w:t>
      </w:r>
      <w:r>
        <w:rPr>
          <w:spacing w:val="-2"/>
        </w:rPr>
        <w:t>o</w:t>
      </w:r>
      <w:r>
        <w:t>-</w:t>
      </w:r>
      <w:r>
        <w:rPr>
          <w:w w:val="99"/>
        </w:rPr>
        <w:t xml:space="preserve"> </w:t>
      </w:r>
      <w:r>
        <w:t>c</w:t>
      </w:r>
      <w:r>
        <w:rPr>
          <w:spacing w:val="-5"/>
        </w:rPr>
        <w:t>h</w:t>
      </w:r>
      <w:r>
        <w:rPr>
          <w:spacing w:val="5"/>
        </w:rPr>
        <w:t>a</w:t>
      </w:r>
      <w:r>
        <w:rPr>
          <w:spacing w:val="-10"/>
        </w:rPr>
        <w:t>m</w:t>
      </w:r>
      <w:r>
        <w:rPr>
          <w:spacing w:val="1"/>
        </w:rPr>
        <w:t>p</w:t>
      </w:r>
      <w:r>
        <w:rPr>
          <w:spacing w:val="-1"/>
        </w:rPr>
        <w:t>i</w:t>
      </w:r>
      <w:r>
        <w:rPr>
          <w:spacing w:val="6"/>
        </w:rPr>
        <w:t>o</w:t>
      </w:r>
      <w:r>
        <w:rPr>
          <w:spacing w:val="-3"/>
        </w:rPr>
        <w:t>n</w:t>
      </w:r>
      <w:r>
        <w:rPr>
          <w:spacing w:val="-1"/>
        </w:rPr>
        <w:t>s</w:t>
      </w:r>
      <w:r>
        <w:t>.</w:t>
      </w:r>
    </w:p>
    <w:p w14:paraId="44452E63" w14:textId="77777777" w:rsidR="00CF40C6" w:rsidRPr="006762D6" w:rsidRDefault="00CF40C6">
      <w:pPr>
        <w:pStyle w:val="BodyText"/>
        <w:numPr>
          <w:ilvl w:val="1"/>
          <w:numId w:val="4"/>
        </w:numPr>
        <w:tabs>
          <w:tab w:val="left" w:pos="2985"/>
        </w:tabs>
        <w:kinsoku w:val="0"/>
        <w:overflowPunct w:val="0"/>
        <w:spacing w:before="3" w:line="242" w:lineRule="auto"/>
        <w:ind w:left="2986" w:right="100"/>
      </w:pPr>
      <w:r w:rsidRPr="006762D6">
        <w:rPr>
          <w:spacing w:val="6"/>
        </w:rPr>
        <w:t>T</w:t>
      </w:r>
      <w:r w:rsidRPr="006762D6">
        <w:rPr>
          <w:spacing w:val="-1"/>
        </w:rPr>
        <w:t>i</w:t>
      </w:r>
      <w:r w:rsidRPr="006762D6">
        <w:t>e</w:t>
      </w:r>
      <w:r w:rsidRPr="006762D6">
        <w:rPr>
          <w:spacing w:val="-1"/>
        </w:rPr>
        <w:t>s</w:t>
      </w:r>
      <w:r w:rsidRPr="006762D6">
        <w:rPr>
          <w:spacing w:val="-5"/>
        </w:rPr>
        <w:t>-</w:t>
      </w:r>
      <w:r w:rsidRPr="006762D6">
        <w:rPr>
          <w:spacing w:val="5"/>
        </w:rPr>
        <w:t>T</w:t>
      </w:r>
      <w:r w:rsidRPr="006762D6">
        <w:rPr>
          <w:spacing w:val="-5"/>
        </w:rPr>
        <w:t>h</w:t>
      </w:r>
      <w:r w:rsidRPr="006762D6">
        <w:t>e</w:t>
      </w:r>
      <w:r w:rsidRPr="006762D6">
        <w:rPr>
          <w:spacing w:val="-12"/>
        </w:rPr>
        <w:t xml:space="preserve"> </w:t>
      </w:r>
      <w:r w:rsidRPr="006762D6">
        <w:rPr>
          <w:spacing w:val="-5"/>
        </w:rPr>
        <w:t>f</w:t>
      </w:r>
      <w:r w:rsidRPr="006762D6">
        <w:rPr>
          <w:spacing w:val="1"/>
        </w:rPr>
        <w:t>o</w:t>
      </w:r>
      <w:r w:rsidRPr="006762D6">
        <w:rPr>
          <w:spacing w:val="-1"/>
        </w:rPr>
        <w:t>ll</w:t>
      </w:r>
      <w:r w:rsidRPr="006762D6">
        <w:rPr>
          <w:spacing w:val="6"/>
        </w:rPr>
        <w:t>o</w:t>
      </w:r>
      <w:r w:rsidRPr="006762D6">
        <w:rPr>
          <w:spacing w:val="-11"/>
        </w:rPr>
        <w:t>w</w:t>
      </w:r>
      <w:r w:rsidRPr="006762D6">
        <w:rPr>
          <w:spacing w:val="4"/>
        </w:rPr>
        <w:t>i</w:t>
      </w:r>
      <w:r w:rsidRPr="006762D6">
        <w:rPr>
          <w:spacing w:val="1"/>
        </w:rPr>
        <w:t>n</w:t>
      </w:r>
      <w:r w:rsidRPr="006762D6">
        <w:t>g</w:t>
      </w:r>
      <w:r w:rsidRPr="006762D6">
        <w:rPr>
          <w:spacing w:val="-12"/>
        </w:rPr>
        <w:t xml:space="preserve"> </w:t>
      </w:r>
      <w:r w:rsidRPr="006762D6">
        <w:rPr>
          <w:spacing w:val="-1"/>
        </w:rPr>
        <w:t>ti</w:t>
      </w:r>
      <w:r w:rsidRPr="006762D6">
        <w:t>e</w:t>
      </w:r>
      <w:r w:rsidRPr="006762D6">
        <w:rPr>
          <w:spacing w:val="1"/>
        </w:rPr>
        <w:t>b</w:t>
      </w:r>
      <w:r w:rsidRPr="006762D6">
        <w:t>re</w:t>
      </w:r>
      <w:r w:rsidRPr="006762D6">
        <w:rPr>
          <w:spacing w:val="1"/>
        </w:rPr>
        <w:t>a</w:t>
      </w:r>
      <w:r w:rsidRPr="006762D6">
        <w:rPr>
          <w:spacing w:val="-5"/>
        </w:rPr>
        <w:t>k</w:t>
      </w:r>
      <w:r w:rsidRPr="006762D6">
        <w:t>er</w:t>
      </w:r>
      <w:r w:rsidRPr="006762D6">
        <w:rPr>
          <w:spacing w:val="-7"/>
        </w:rPr>
        <w:t xml:space="preserve"> </w:t>
      </w:r>
      <w:r w:rsidRPr="006762D6">
        <w:rPr>
          <w:spacing w:val="-5"/>
        </w:rPr>
        <w:t>f</w:t>
      </w:r>
      <w:r w:rsidRPr="006762D6">
        <w:rPr>
          <w:spacing w:val="1"/>
        </w:rPr>
        <w:t>o</w:t>
      </w:r>
      <w:r w:rsidRPr="006762D6">
        <w:rPr>
          <w:spacing w:val="5"/>
        </w:rPr>
        <w:t>r</w:t>
      </w:r>
      <w:r w:rsidRPr="006762D6">
        <w:rPr>
          <w:spacing w:val="-5"/>
        </w:rPr>
        <w:t>m</w:t>
      </w:r>
      <w:r w:rsidRPr="006762D6">
        <w:rPr>
          <w:spacing w:val="-1"/>
        </w:rPr>
        <w:t>ul</w:t>
      </w:r>
      <w:r w:rsidRPr="006762D6">
        <w:t>a</w:t>
      </w:r>
      <w:r w:rsidRPr="006762D6">
        <w:rPr>
          <w:spacing w:val="-5"/>
        </w:rPr>
        <w:t xml:space="preserve"> </w:t>
      </w:r>
      <w:r w:rsidRPr="006762D6">
        <w:rPr>
          <w:spacing w:val="-9"/>
        </w:rPr>
        <w:t>w</w:t>
      </w:r>
      <w:r w:rsidRPr="006762D6">
        <w:rPr>
          <w:spacing w:val="-1"/>
        </w:rPr>
        <w:t>il</w:t>
      </w:r>
      <w:r w:rsidRPr="006762D6">
        <w:t>l</w:t>
      </w:r>
      <w:r w:rsidRPr="006762D6">
        <w:rPr>
          <w:spacing w:val="-11"/>
        </w:rPr>
        <w:t xml:space="preserve"> </w:t>
      </w:r>
      <w:r w:rsidRPr="006762D6">
        <w:rPr>
          <w:spacing w:val="1"/>
        </w:rPr>
        <w:t>b</w:t>
      </w:r>
      <w:r w:rsidRPr="006762D6">
        <w:t>e</w:t>
      </w:r>
      <w:r w:rsidRPr="006762D6">
        <w:rPr>
          <w:spacing w:val="-10"/>
        </w:rPr>
        <w:t xml:space="preserve"> </w:t>
      </w:r>
      <w:r w:rsidRPr="006762D6">
        <w:rPr>
          <w:spacing w:val="1"/>
        </w:rPr>
        <w:t>u</w:t>
      </w:r>
      <w:r w:rsidRPr="006762D6">
        <w:rPr>
          <w:spacing w:val="-1"/>
        </w:rPr>
        <w:t>s</w:t>
      </w:r>
      <w:r w:rsidRPr="006762D6">
        <w:t>ed</w:t>
      </w:r>
      <w:r w:rsidRPr="006762D6">
        <w:rPr>
          <w:spacing w:val="-8"/>
        </w:rPr>
        <w:t xml:space="preserve"> </w:t>
      </w:r>
      <w:r w:rsidRPr="006762D6">
        <w:rPr>
          <w:spacing w:val="-5"/>
        </w:rPr>
        <w:t>f</w:t>
      </w:r>
      <w:r w:rsidRPr="006762D6">
        <w:rPr>
          <w:spacing w:val="1"/>
        </w:rPr>
        <w:t>o</w:t>
      </w:r>
      <w:r w:rsidRPr="006762D6">
        <w:t>r</w:t>
      </w:r>
      <w:r w:rsidRPr="006762D6">
        <w:rPr>
          <w:spacing w:val="-9"/>
        </w:rPr>
        <w:t xml:space="preserve"> </w:t>
      </w:r>
      <w:r w:rsidRPr="006762D6">
        <w:rPr>
          <w:spacing w:val="1"/>
        </w:rPr>
        <w:t>po</w:t>
      </w:r>
      <w:r w:rsidRPr="006762D6">
        <w:rPr>
          <w:spacing w:val="-1"/>
        </w:rPr>
        <w:t>s</w:t>
      </w:r>
      <w:r w:rsidRPr="006762D6">
        <w:rPr>
          <w:spacing w:val="2"/>
        </w:rPr>
        <w:t>t</w:t>
      </w:r>
      <w:r w:rsidRPr="006762D6">
        <w:rPr>
          <w:spacing w:val="-2"/>
        </w:rPr>
        <w:t>-</w:t>
      </w:r>
      <w:r w:rsidRPr="006762D6">
        <w:rPr>
          <w:spacing w:val="2"/>
        </w:rPr>
        <w:t>c</w:t>
      </w:r>
      <w:r w:rsidRPr="006762D6">
        <w:rPr>
          <w:spacing w:val="1"/>
        </w:rPr>
        <w:t>o</w:t>
      </w:r>
      <w:r w:rsidRPr="006762D6">
        <w:rPr>
          <w:spacing w:val="-2"/>
        </w:rPr>
        <w:t>n</w:t>
      </w:r>
      <w:r w:rsidRPr="006762D6">
        <w:rPr>
          <w:spacing w:val="-5"/>
        </w:rPr>
        <w:t>f</w:t>
      </w:r>
      <w:r w:rsidRPr="006762D6">
        <w:t>e</w:t>
      </w:r>
      <w:r w:rsidRPr="006762D6">
        <w:rPr>
          <w:spacing w:val="1"/>
        </w:rPr>
        <w:t>re</w:t>
      </w:r>
      <w:r w:rsidRPr="006762D6">
        <w:rPr>
          <w:spacing w:val="-5"/>
        </w:rPr>
        <w:t>n</w:t>
      </w:r>
      <w:r w:rsidRPr="006762D6">
        <w:t>ce</w:t>
      </w:r>
      <w:r w:rsidRPr="006762D6">
        <w:rPr>
          <w:spacing w:val="-7"/>
        </w:rPr>
        <w:t xml:space="preserve"> </w:t>
      </w:r>
      <w:r w:rsidRPr="006762D6">
        <w:rPr>
          <w:spacing w:val="-1"/>
        </w:rPr>
        <w:t>s</w:t>
      </w:r>
      <w:r w:rsidRPr="006762D6">
        <w:t>ee</w:t>
      </w:r>
      <w:r w:rsidRPr="006762D6">
        <w:rPr>
          <w:spacing w:val="1"/>
        </w:rPr>
        <w:t>d</w:t>
      </w:r>
      <w:r w:rsidRPr="006762D6">
        <w:rPr>
          <w:spacing w:val="2"/>
        </w:rPr>
        <w:t>i</w:t>
      </w:r>
      <w:r w:rsidRPr="006762D6">
        <w:rPr>
          <w:spacing w:val="1"/>
        </w:rPr>
        <w:t>n</w:t>
      </w:r>
      <w:r w:rsidRPr="006762D6">
        <w:t>g</w:t>
      </w:r>
      <w:r w:rsidRPr="006762D6">
        <w:rPr>
          <w:spacing w:val="35"/>
        </w:rPr>
        <w:t xml:space="preserve"> </w:t>
      </w:r>
      <w:r w:rsidRPr="006762D6">
        <w:rPr>
          <w:spacing w:val="1"/>
        </w:rPr>
        <w:t>p</w:t>
      </w:r>
      <w:r w:rsidRPr="006762D6">
        <w:rPr>
          <w:spacing w:val="-5"/>
        </w:rPr>
        <w:t>u</w:t>
      </w:r>
      <w:r w:rsidRPr="006762D6">
        <w:t>r</w:t>
      </w:r>
      <w:r w:rsidRPr="006762D6">
        <w:rPr>
          <w:spacing w:val="1"/>
        </w:rPr>
        <w:t>po</w:t>
      </w:r>
      <w:r w:rsidRPr="006762D6">
        <w:rPr>
          <w:spacing w:val="-1"/>
        </w:rPr>
        <w:t>s</w:t>
      </w:r>
      <w:r w:rsidRPr="006762D6">
        <w:t>es</w:t>
      </w:r>
      <w:r w:rsidRPr="006762D6">
        <w:rPr>
          <w:spacing w:val="-5"/>
        </w:rPr>
        <w:t xml:space="preserve"> </w:t>
      </w:r>
      <w:r w:rsidRPr="006762D6">
        <w:rPr>
          <w:spacing w:val="1"/>
        </w:rPr>
        <w:t>o</w:t>
      </w:r>
      <w:r w:rsidRPr="006762D6">
        <w:rPr>
          <w:spacing w:val="-5"/>
        </w:rPr>
        <w:t>n</w:t>
      </w:r>
      <w:r w:rsidRPr="006762D6">
        <w:rPr>
          <w:spacing w:val="4"/>
        </w:rPr>
        <w:t>l</w:t>
      </w:r>
      <w:r w:rsidRPr="006762D6">
        <w:rPr>
          <w:spacing w:val="-7"/>
        </w:rPr>
        <w:t>y:</w:t>
      </w:r>
    </w:p>
    <w:p w14:paraId="2D115E63" w14:textId="77777777" w:rsidR="00847059" w:rsidRDefault="000E6309" w:rsidP="00847059">
      <w:pPr>
        <w:pStyle w:val="BodyText"/>
        <w:tabs>
          <w:tab w:val="left" w:pos="5158"/>
        </w:tabs>
        <w:kinsoku w:val="0"/>
        <w:overflowPunct w:val="0"/>
        <w:spacing w:before="1" w:line="239" w:lineRule="auto"/>
        <w:ind w:right="166"/>
      </w:pPr>
      <w:r w:rsidRPr="006762D6">
        <w:tab/>
        <w:t>In the event of a tie in conference finish:  places 1, 2 and 3 will be decided by head-to-head results.  Places 4, 5, 6, 7, 8, 9 will be decided by RPI.  The team with the higher RPI will earn the higher seed.  In the event of a tie in RPI, head to head will be the tie-breaker.</w:t>
      </w:r>
      <w:r>
        <w:t> </w:t>
      </w:r>
      <w:r w:rsidR="00847059" w:rsidRPr="00847059">
        <w:rPr>
          <w:highlight w:val="yellow"/>
        </w:rPr>
        <w:t>In the event of a 4-way tie RPI is the deciding factor and will be seeded accordingly.</w:t>
      </w:r>
    </w:p>
    <w:p w14:paraId="0E5ECE50" w14:textId="77777777" w:rsidR="0027441E" w:rsidRPr="0027441E" w:rsidRDefault="0027441E" w:rsidP="0027441E">
      <w:pPr>
        <w:rPr>
          <w:rFonts w:ascii="Arial" w:hAnsi="Arial" w:cs="Arial"/>
          <w:color w:val="FF0000"/>
          <w:shd w:val="clear" w:color="auto" w:fill="FFFF00"/>
        </w:rPr>
      </w:pPr>
    </w:p>
    <w:p w14:paraId="661D9E70" w14:textId="77777777" w:rsidR="0027441E" w:rsidRDefault="0027441E" w:rsidP="0027441E">
      <w:pPr>
        <w:pStyle w:val="BodyText"/>
        <w:numPr>
          <w:ilvl w:val="0"/>
          <w:numId w:val="4"/>
        </w:numPr>
        <w:kinsoku w:val="0"/>
        <w:overflowPunct w:val="0"/>
        <w:spacing w:before="73" w:line="228" w:lineRule="exact"/>
        <w:ind w:right="105"/>
      </w:pPr>
      <w:r w:rsidRPr="00BE1160">
        <w:t>Forfeits and teams not eligible for post season:</w:t>
      </w:r>
    </w:p>
    <w:p w14:paraId="1954248D" w14:textId="77777777" w:rsidR="0027441E" w:rsidRPr="00BE1160" w:rsidRDefault="0027441E" w:rsidP="0027441E">
      <w:pPr>
        <w:pStyle w:val="BodyText"/>
        <w:numPr>
          <w:ilvl w:val="1"/>
          <w:numId w:val="4"/>
        </w:numPr>
        <w:kinsoku w:val="0"/>
        <w:overflowPunct w:val="0"/>
        <w:spacing w:before="73" w:line="228" w:lineRule="exact"/>
        <w:ind w:right="105"/>
      </w:pPr>
      <w:r w:rsidRPr="00BE1160">
        <w:t>Any Team that is not eligible for post season competition will go to the bottom of the list when ranking league teams for post season play.</w:t>
      </w:r>
    </w:p>
    <w:p w14:paraId="4C0B0459" w14:textId="77777777" w:rsidR="0027441E" w:rsidRPr="00BE1160" w:rsidRDefault="0027441E" w:rsidP="0027441E">
      <w:pPr>
        <w:pStyle w:val="BodyText"/>
        <w:numPr>
          <w:ilvl w:val="1"/>
          <w:numId w:val="4"/>
        </w:numPr>
        <w:kinsoku w:val="0"/>
        <w:overflowPunct w:val="0"/>
        <w:spacing w:before="73" w:line="228" w:lineRule="exact"/>
        <w:ind w:right="105"/>
      </w:pPr>
      <w:r w:rsidRPr="00BE1160">
        <w:t>Any team forfeiting 8 or more contest will not be eligible for post season play and will be ranked at the bottom of the conference standing regardless of record.</w:t>
      </w:r>
    </w:p>
    <w:p w14:paraId="5DB29CFA" w14:textId="77777777" w:rsidR="0027441E" w:rsidRDefault="000D784B" w:rsidP="000D784B">
      <w:pPr>
        <w:pStyle w:val="BodyText"/>
        <w:kinsoku w:val="0"/>
        <w:overflowPunct w:val="0"/>
        <w:spacing w:before="73" w:line="228" w:lineRule="exact"/>
        <w:ind w:right="105" w:firstLine="0"/>
      </w:pPr>
      <w:r>
        <w:t xml:space="preserve">         </w:t>
      </w:r>
    </w:p>
    <w:p w14:paraId="283D0A13" w14:textId="77777777" w:rsidR="00CF40C6" w:rsidRDefault="00CF40C6">
      <w:pPr>
        <w:kinsoku w:val="0"/>
        <w:overflowPunct w:val="0"/>
        <w:spacing w:before="8" w:line="220" w:lineRule="exact"/>
        <w:rPr>
          <w:sz w:val="22"/>
          <w:szCs w:val="22"/>
        </w:rPr>
      </w:pPr>
    </w:p>
    <w:p w14:paraId="48B839EB" w14:textId="77777777" w:rsidR="00CF40C6" w:rsidRDefault="00CF40C6">
      <w:pPr>
        <w:pStyle w:val="BodyText"/>
        <w:tabs>
          <w:tab w:val="left" w:pos="1537"/>
        </w:tabs>
        <w:kinsoku w:val="0"/>
        <w:overflowPunct w:val="0"/>
        <w:ind w:left="100" w:firstLine="0"/>
      </w:pPr>
      <w:r>
        <w:rPr>
          <w:spacing w:val="-1"/>
        </w:rPr>
        <w:t>S</w:t>
      </w:r>
      <w:r>
        <w:t>ec</w:t>
      </w:r>
      <w:r>
        <w:rPr>
          <w:spacing w:val="-1"/>
        </w:rPr>
        <w:t>ti</w:t>
      </w:r>
      <w:r>
        <w:rPr>
          <w:spacing w:val="1"/>
        </w:rPr>
        <w:t>o</w:t>
      </w:r>
      <w:r>
        <w:t>n</w:t>
      </w:r>
      <w:r>
        <w:rPr>
          <w:spacing w:val="-5"/>
        </w:rPr>
        <w:t xml:space="preserve"> </w:t>
      </w:r>
      <w:r>
        <w:t>6</w:t>
      </w:r>
      <w:r>
        <w:tab/>
        <w:t>Of</w:t>
      </w:r>
      <w:r>
        <w:rPr>
          <w:spacing w:val="-5"/>
        </w:rPr>
        <w:t>f</w:t>
      </w:r>
      <w:r>
        <w:rPr>
          <w:spacing w:val="-1"/>
        </w:rPr>
        <w:t>i</w:t>
      </w:r>
      <w:r>
        <w:t>c</w:t>
      </w:r>
      <w:r>
        <w:rPr>
          <w:spacing w:val="-1"/>
        </w:rPr>
        <w:t>i</w:t>
      </w:r>
      <w:r>
        <w:t>a</w:t>
      </w:r>
      <w:r>
        <w:rPr>
          <w:spacing w:val="2"/>
        </w:rPr>
        <w:t>l</w:t>
      </w:r>
      <w:r>
        <w:t>s</w:t>
      </w:r>
    </w:p>
    <w:p w14:paraId="5E92BCFE" w14:textId="77777777" w:rsidR="00CF40C6" w:rsidRDefault="00CF40C6">
      <w:pPr>
        <w:pStyle w:val="BodyText"/>
        <w:numPr>
          <w:ilvl w:val="0"/>
          <w:numId w:val="3"/>
        </w:numPr>
        <w:tabs>
          <w:tab w:val="left" w:pos="2260"/>
        </w:tabs>
        <w:kinsoku w:val="0"/>
        <w:overflowPunct w:val="0"/>
        <w:spacing w:before="5"/>
        <w:ind w:left="2260"/>
      </w:pPr>
      <w:r>
        <w:t>N</w:t>
      </w:r>
      <w:r>
        <w:rPr>
          <w:spacing w:val="1"/>
        </w:rPr>
        <w:t>u</w:t>
      </w:r>
      <w:r>
        <w:rPr>
          <w:spacing w:val="-8"/>
        </w:rPr>
        <w:t>m</w:t>
      </w:r>
      <w:r>
        <w:rPr>
          <w:spacing w:val="1"/>
        </w:rPr>
        <w:t>b</w:t>
      </w:r>
      <w:r>
        <w:t>e</w:t>
      </w:r>
      <w:r>
        <w:rPr>
          <w:spacing w:val="5"/>
        </w:rPr>
        <w:t>r</w:t>
      </w:r>
      <w:r>
        <w:t>s</w:t>
      </w:r>
    </w:p>
    <w:p w14:paraId="3E694732" w14:textId="77777777" w:rsidR="00CF40C6" w:rsidRDefault="00CF40C6">
      <w:pPr>
        <w:pStyle w:val="BodyText"/>
        <w:numPr>
          <w:ilvl w:val="1"/>
          <w:numId w:val="3"/>
        </w:numPr>
        <w:tabs>
          <w:tab w:val="left" w:pos="2977"/>
        </w:tabs>
        <w:kinsoku w:val="0"/>
        <w:overflowPunct w:val="0"/>
        <w:spacing w:line="230" w:lineRule="exact"/>
        <w:ind w:left="2980" w:right="1301" w:hanging="720"/>
      </w:pPr>
      <w:r>
        <w:rPr>
          <w:spacing w:val="6"/>
        </w:rPr>
        <w:t>T</w:t>
      </w:r>
      <w:r>
        <w:rPr>
          <w:spacing w:val="-5"/>
        </w:rPr>
        <w:t>h</w:t>
      </w:r>
      <w:r>
        <w:t>e</w:t>
      </w:r>
      <w:r>
        <w:rPr>
          <w:spacing w:val="-9"/>
        </w:rPr>
        <w:t xml:space="preserve"> </w:t>
      </w:r>
      <w:r>
        <w:rPr>
          <w:spacing w:val="-5"/>
        </w:rPr>
        <w:t>h</w:t>
      </w:r>
      <w:r>
        <w:rPr>
          <w:spacing w:val="6"/>
        </w:rPr>
        <w:t>o</w:t>
      </w:r>
      <w:r>
        <w:rPr>
          <w:spacing w:val="-10"/>
        </w:rPr>
        <w:t>m</w:t>
      </w:r>
      <w:r>
        <w:t>e</w:t>
      </w:r>
      <w:r>
        <w:rPr>
          <w:spacing w:val="-9"/>
        </w:rPr>
        <w:t xml:space="preserve"> </w:t>
      </w:r>
      <w:r>
        <w:rPr>
          <w:spacing w:val="-1"/>
        </w:rPr>
        <w:t>t</w:t>
      </w:r>
      <w:r>
        <w:t>e</w:t>
      </w:r>
      <w:r>
        <w:rPr>
          <w:spacing w:val="5"/>
        </w:rPr>
        <w:t>a</w:t>
      </w:r>
      <w:r>
        <w:t>m</w:t>
      </w:r>
      <w:r>
        <w:rPr>
          <w:spacing w:val="-10"/>
        </w:rPr>
        <w:t xml:space="preserve"> </w:t>
      </w:r>
      <w:r>
        <w:rPr>
          <w:spacing w:val="-6"/>
        </w:rPr>
        <w:t>w</w:t>
      </w:r>
      <w:r>
        <w:rPr>
          <w:spacing w:val="2"/>
        </w:rPr>
        <w:t>i</w:t>
      </w:r>
      <w:r>
        <w:rPr>
          <w:spacing w:val="-1"/>
        </w:rPr>
        <w:t>l</w:t>
      </w:r>
      <w:r>
        <w:t>l</w:t>
      </w:r>
      <w:r>
        <w:rPr>
          <w:spacing w:val="-9"/>
        </w:rPr>
        <w:t xml:space="preserve"> </w:t>
      </w:r>
      <w:r>
        <w:rPr>
          <w:spacing w:val="1"/>
        </w:rPr>
        <w:t>p</w:t>
      </w:r>
      <w:r>
        <w:t>r</w:t>
      </w:r>
      <w:r>
        <w:rPr>
          <w:spacing w:val="1"/>
        </w:rPr>
        <w:t>o</w:t>
      </w:r>
      <w:r>
        <w:rPr>
          <w:spacing w:val="-5"/>
        </w:rPr>
        <w:t>v</w:t>
      </w:r>
      <w:r>
        <w:rPr>
          <w:spacing w:val="-1"/>
        </w:rPr>
        <w:t>i</w:t>
      </w:r>
      <w:r>
        <w:rPr>
          <w:spacing w:val="1"/>
        </w:rPr>
        <w:t>d</w:t>
      </w:r>
      <w:r>
        <w:t>e</w:t>
      </w:r>
      <w:r>
        <w:rPr>
          <w:spacing w:val="-9"/>
        </w:rPr>
        <w:t xml:space="preserve"> </w:t>
      </w:r>
      <w:r>
        <w:rPr>
          <w:spacing w:val="-1"/>
        </w:rPr>
        <w:t>t</w:t>
      </w:r>
      <w:r>
        <w:rPr>
          <w:spacing w:val="-6"/>
        </w:rPr>
        <w:t>w</w:t>
      </w:r>
      <w:r>
        <w:t>o</w:t>
      </w:r>
      <w:r>
        <w:rPr>
          <w:spacing w:val="-5"/>
        </w:rPr>
        <w:t xml:space="preserve"> </w:t>
      </w:r>
      <w:r>
        <w:rPr>
          <w:spacing w:val="1"/>
        </w:rPr>
        <w:t>u</w:t>
      </w:r>
      <w:r>
        <w:rPr>
          <w:spacing w:val="-5"/>
        </w:rPr>
        <w:t>m</w:t>
      </w:r>
      <w:r>
        <w:rPr>
          <w:spacing w:val="1"/>
        </w:rPr>
        <w:t>p</w:t>
      </w:r>
      <w:r>
        <w:rPr>
          <w:spacing w:val="-1"/>
        </w:rPr>
        <w:t>i</w:t>
      </w:r>
      <w:r>
        <w:t>res</w:t>
      </w:r>
      <w:r>
        <w:rPr>
          <w:spacing w:val="-4"/>
        </w:rPr>
        <w:t xml:space="preserve"> </w:t>
      </w:r>
      <w:r>
        <w:rPr>
          <w:spacing w:val="-5"/>
        </w:rPr>
        <w:t>f</w:t>
      </w:r>
      <w:r>
        <w:t>r</w:t>
      </w:r>
      <w:r>
        <w:rPr>
          <w:spacing w:val="6"/>
        </w:rPr>
        <w:t>o</w:t>
      </w:r>
      <w:r>
        <w:t>m</w:t>
      </w:r>
      <w:r>
        <w:rPr>
          <w:spacing w:val="-17"/>
        </w:rPr>
        <w:t xml:space="preserve"> </w:t>
      </w:r>
      <w:r>
        <w:rPr>
          <w:spacing w:val="4"/>
        </w:rPr>
        <w:t>t</w:t>
      </w:r>
      <w:r>
        <w:rPr>
          <w:spacing w:val="-5"/>
        </w:rPr>
        <w:t>h</w:t>
      </w:r>
      <w:r>
        <w:t>e</w:t>
      </w:r>
      <w:r>
        <w:rPr>
          <w:spacing w:val="-6"/>
        </w:rPr>
        <w:t xml:space="preserve"> </w:t>
      </w:r>
      <w:r>
        <w:rPr>
          <w:spacing w:val="-1"/>
        </w:rPr>
        <w:t>C</w:t>
      </w:r>
      <w:r>
        <w:rPr>
          <w:spacing w:val="2"/>
        </w:rPr>
        <w:t>e</w:t>
      </w:r>
      <w:r>
        <w:rPr>
          <w:spacing w:val="-5"/>
        </w:rPr>
        <w:t>n</w:t>
      </w:r>
      <w:r>
        <w:rPr>
          <w:spacing w:val="-1"/>
        </w:rPr>
        <w:t>t</w:t>
      </w:r>
      <w:r>
        <w:t>ral</w:t>
      </w:r>
      <w:r>
        <w:rPr>
          <w:spacing w:val="-6"/>
        </w:rPr>
        <w:t xml:space="preserve"> </w:t>
      </w:r>
      <w:r>
        <w:t>Va</w:t>
      </w:r>
      <w:r>
        <w:rPr>
          <w:spacing w:val="-1"/>
        </w:rPr>
        <w:t>ll</w:t>
      </w:r>
      <w:r>
        <w:rPr>
          <w:spacing w:val="2"/>
        </w:rPr>
        <w:t>e</w:t>
      </w:r>
      <w:r>
        <w:t>y</w:t>
      </w:r>
      <w:r>
        <w:rPr>
          <w:spacing w:val="-14"/>
        </w:rPr>
        <w:t xml:space="preserve"> </w:t>
      </w:r>
      <w:r>
        <w:rPr>
          <w:spacing w:val="5"/>
        </w:rPr>
        <w:t>U</w:t>
      </w:r>
      <w:r>
        <w:rPr>
          <w:spacing w:val="-5"/>
        </w:rPr>
        <w:t>m</w:t>
      </w:r>
      <w:r>
        <w:rPr>
          <w:spacing w:val="1"/>
        </w:rPr>
        <w:t>p</w:t>
      </w:r>
      <w:r>
        <w:rPr>
          <w:spacing w:val="-1"/>
        </w:rPr>
        <w:t>i</w:t>
      </w:r>
      <w:r>
        <w:t>re</w:t>
      </w:r>
      <w:r>
        <w:rPr>
          <w:w w:val="99"/>
        </w:rPr>
        <w:t xml:space="preserve"> </w:t>
      </w:r>
      <w:r>
        <w:rPr>
          <w:spacing w:val="-2"/>
        </w:rPr>
        <w:t>A</w:t>
      </w:r>
      <w:r>
        <w:rPr>
          <w:spacing w:val="-1"/>
        </w:rPr>
        <w:t>ss</w:t>
      </w:r>
      <w:r>
        <w:rPr>
          <w:spacing w:val="1"/>
        </w:rPr>
        <w:t>o</w:t>
      </w:r>
      <w:r>
        <w:t>c</w:t>
      </w:r>
      <w:r>
        <w:rPr>
          <w:spacing w:val="-1"/>
        </w:rPr>
        <w:t>i</w:t>
      </w:r>
      <w:r>
        <w:t>a</w:t>
      </w:r>
      <w:r>
        <w:rPr>
          <w:spacing w:val="-1"/>
        </w:rPr>
        <w:t>ti</w:t>
      </w:r>
      <w:r>
        <w:rPr>
          <w:spacing w:val="3"/>
        </w:rPr>
        <w:t>o</w:t>
      </w:r>
      <w:r>
        <w:t>n</w:t>
      </w:r>
      <w:r>
        <w:rPr>
          <w:spacing w:val="-14"/>
        </w:rPr>
        <w:t xml:space="preserve"> </w:t>
      </w:r>
      <w:r>
        <w:t>(</w:t>
      </w:r>
      <w:r>
        <w:rPr>
          <w:spacing w:val="-1"/>
        </w:rPr>
        <w:t>C</w:t>
      </w:r>
      <w:r>
        <w:t>V</w:t>
      </w:r>
      <w:r>
        <w:rPr>
          <w:spacing w:val="4"/>
        </w:rPr>
        <w:t>U</w:t>
      </w:r>
      <w:r>
        <w:rPr>
          <w:spacing w:val="-6"/>
        </w:rPr>
        <w:t>A</w:t>
      </w:r>
      <w:r>
        <w:t>),</w:t>
      </w:r>
      <w:r>
        <w:rPr>
          <w:spacing w:val="-9"/>
        </w:rPr>
        <w:t xml:space="preserve"> </w:t>
      </w:r>
      <w:r>
        <w:rPr>
          <w:spacing w:val="-1"/>
        </w:rPr>
        <w:t>t</w:t>
      </w:r>
      <w:r>
        <w:rPr>
          <w:spacing w:val="-5"/>
        </w:rPr>
        <w:t>h</w:t>
      </w:r>
      <w:r>
        <w:t>e</w:t>
      </w:r>
      <w:r>
        <w:rPr>
          <w:spacing w:val="-11"/>
        </w:rPr>
        <w:t xml:space="preserve"> </w:t>
      </w:r>
      <w:r>
        <w:t>a</w:t>
      </w:r>
      <w:r>
        <w:rPr>
          <w:spacing w:val="1"/>
        </w:rPr>
        <w:t>pp</w:t>
      </w:r>
      <w:r>
        <w:rPr>
          <w:spacing w:val="3"/>
        </w:rPr>
        <w:t>r</w:t>
      </w:r>
      <w:r>
        <w:rPr>
          <w:spacing w:val="1"/>
        </w:rPr>
        <w:t>o</w:t>
      </w:r>
      <w:r>
        <w:rPr>
          <w:spacing w:val="-5"/>
        </w:rPr>
        <w:t>v</w:t>
      </w:r>
      <w:r>
        <w:t>ed</w:t>
      </w:r>
      <w:r>
        <w:rPr>
          <w:spacing w:val="-8"/>
        </w:rPr>
        <w:t xml:space="preserve"> </w:t>
      </w:r>
      <w:r>
        <w:rPr>
          <w:spacing w:val="1"/>
        </w:rPr>
        <w:t>u</w:t>
      </w:r>
      <w:r>
        <w:rPr>
          <w:spacing w:val="-8"/>
        </w:rPr>
        <w:t>m</w:t>
      </w:r>
      <w:r>
        <w:rPr>
          <w:spacing w:val="1"/>
        </w:rPr>
        <w:t>p</w:t>
      </w:r>
      <w:r>
        <w:rPr>
          <w:spacing w:val="-1"/>
        </w:rPr>
        <w:t>i</w:t>
      </w:r>
      <w:r>
        <w:t>r</w:t>
      </w:r>
      <w:r>
        <w:rPr>
          <w:spacing w:val="2"/>
        </w:rPr>
        <w:t>e</w:t>
      </w:r>
      <w:r>
        <w:rPr>
          <w:spacing w:val="-1"/>
        </w:rPr>
        <w:t>s</w:t>
      </w:r>
      <w:r>
        <w:t>’</w:t>
      </w:r>
      <w:r>
        <w:rPr>
          <w:spacing w:val="-14"/>
        </w:rPr>
        <w:t xml:space="preserve"> </w:t>
      </w:r>
      <w:r>
        <w:rPr>
          <w:spacing w:val="2"/>
        </w:rPr>
        <w:t>a</w:t>
      </w:r>
      <w:r>
        <w:rPr>
          <w:spacing w:val="-1"/>
        </w:rPr>
        <w:t>ss</w:t>
      </w:r>
      <w:r>
        <w:rPr>
          <w:spacing w:val="1"/>
        </w:rPr>
        <w:t>o</w:t>
      </w:r>
      <w:r>
        <w:t>c</w:t>
      </w:r>
      <w:r>
        <w:rPr>
          <w:spacing w:val="-1"/>
        </w:rPr>
        <w:t>i</w:t>
      </w:r>
      <w:r>
        <w:t>a</w:t>
      </w:r>
      <w:r>
        <w:rPr>
          <w:spacing w:val="-1"/>
        </w:rPr>
        <w:t>ti</w:t>
      </w:r>
      <w:r>
        <w:rPr>
          <w:spacing w:val="1"/>
        </w:rPr>
        <w:t>o</w:t>
      </w:r>
      <w:r>
        <w:t>n</w:t>
      </w:r>
      <w:r>
        <w:rPr>
          <w:spacing w:val="-14"/>
        </w:rPr>
        <w:t xml:space="preserve"> </w:t>
      </w:r>
      <w:r>
        <w:rPr>
          <w:spacing w:val="3"/>
        </w:rPr>
        <w:t>o</w:t>
      </w:r>
      <w:r>
        <w:t>f</w:t>
      </w:r>
      <w:r>
        <w:rPr>
          <w:spacing w:val="-14"/>
        </w:rPr>
        <w:t xml:space="preserve"> </w:t>
      </w:r>
      <w:r>
        <w:rPr>
          <w:spacing w:val="4"/>
        </w:rPr>
        <w:t>t</w:t>
      </w:r>
      <w:r>
        <w:rPr>
          <w:spacing w:val="-5"/>
        </w:rPr>
        <w:t>h</w:t>
      </w:r>
      <w:r>
        <w:t>e</w:t>
      </w:r>
      <w:r>
        <w:rPr>
          <w:spacing w:val="-12"/>
        </w:rPr>
        <w:t xml:space="preserve"> </w:t>
      </w:r>
      <w:r>
        <w:rPr>
          <w:spacing w:val="1"/>
        </w:rPr>
        <w:t>B</w:t>
      </w:r>
      <w:r>
        <w:rPr>
          <w:spacing w:val="2"/>
        </w:rPr>
        <w:t>i</w:t>
      </w:r>
      <w:r>
        <w:t>g</w:t>
      </w:r>
      <w:r>
        <w:rPr>
          <w:spacing w:val="-13"/>
        </w:rPr>
        <w:t xml:space="preserve"> </w:t>
      </w:r>
      <w:r>
        <w:t>8</w:t>
      </w:r>
      <w:r>
        <w:rPr>
          <w:spacing w:val="-7"/>
        </w:rPr>
        <w:t xml:space="preserve"> </w:t>
      </w:r>
      <w:r>
        <w:rPr>
          <w:spacing w:val="-1"/>
        </w:rPr>
        <w:t>C</w:t>
      </w:r>
      <w:r>
        <w:rPr>
          <w:spacing w:val="1"/>
        </w:rPr>
        <w:t>on</w:t>
      </w:r>
      <w:r>
        <w:rPr>
          <w:spacing w:val="-5"/>
        </w:rPr>
        <w:t>f</w:t>
      </w:r>
      <w:r>
        <w:t>e</w:t>
      </w:r>
      <w:r>
        <w:rPr>
          <w:spacing w:val="1"/>
        </w:rPr>
        <w:t>r</w:t>
      </w:r>
      <w:r>
        <w:rPr>
          <w:spacing w:val="3"/>
        </w:rPr>
        <w:t>e</w:t>
      </w:r>
      <w:r>
        <w:rPr>
          <w:spacing w:val="-5"/>
        </w:rPr>
        <w:t>n</w:t>
      </w:r>
      <w:r>
        <w:t>ce.</w:t>
      </w:r>
    </w:p>
    <w:p w14:paraId="67DD2AB8" w14:textId="77777777" w:rsidR="00CF40C6" w:rsidRDefault="00CF40C6">
      <w:pPr>
        <w:kinsoku w:val="0"/>
        <w:overflowPunct w:val="0"/>
        <w:spacing w:before="8" w:line="220" w:lineRule="exact"/>
        <w:rPr>
          <w:sz w:val="22"/>
          <w:szCs w:val="22"/>
        </w:rPr>
      </w:pPr>
    </w:p>
    <w:p w14:paraId="2ABCC1B7" w14:textId="77777777" w:rsidR="00CF40C6" w:rsidRDefault="00CF40C6">
      <w:pPr>
        <w:pStyle w:val="BodyText"/>
        <w:numPr>
          <w:ilvl w:val="0"/>
          <w:numId w:val="3"/>
        </w:numPr>
        <w:tabs>
          <w:tab w:val="left" w:pos="2260"/>
        </w:tabs>
        <w:kinsoku w:val="0"/>
        <w:overflowPunct w:val="0"/>
        <w:ind w:left="2260"/>
      </w:pPr>
      <w:r>
        <w:t>Q</w:t>
      </w:r>
      <w:r>
        <w:rPr>
          <w:spacing w:val="-5"/>
        </w:rPr>
        <w:t>u</w:t>
      </w:r>
      <w:r>
        <w:t>a</w:t>
      </w:r>
      <w:r>
        <w:rPr>
          <w:spacing w:val="-1"/>
        </w:rPr>
        <w:t>l</w:t>
      </w:r>
      <w:r>
        <w:rPr>
          <w:spacing w:val="4"/>
        </w:rPr>
        <w:t>i</w:t>
      </w:r>
      <w:r>
        <w:rPr>
          <w:spacing w:val="-5"/>
        </w:rPr>
        <w:t>f</w:t>
      </w:r>
      <w:r>
        <w:rPr>
          <w:spacing w:val="-1"/>
        </w:rPr>
        <w:t>i</w:t>
      </w:r>
      <w:r>
        <w:t>ca</w:t>
      </w:r>
      <w:r>
        <w:rPr>
          <w:spacing w:val="-1"/>
        </w:rPr>
        <w:t>t</w:t>
      </w:r>
      <w:r>
        <w:t>i</w:t>
      </w:r>
      <w:r>
        <w:rPr>
          <w:spacing w:val="3"/>
        </w:rPr>
        <w:t>o</w:t>
      </w:r>
      <w:r>
        <w:rPr>
          <w:spacing w:val="-5"/>
        </w:rPr>
        <w:t>n</w:t>
      </w:r>
      <w:r>
        <w:rPr>
          <w:spacing w:val="-1"/>
        </w:rPr>
        <w:t>/</w:t>
      </w:r>
      <w:r>
        <w:rPr>
          <w:spacing w:val="1"/>
        </w:rPr>
        <w:t>o</w:t>
      </w:r>
      <w:r>
        <w:t>f</w:t>
      </w:r>
      <w:r>
        <w:rPr>
          <w:spacing w:val="-5"/>
        </w:rPr>
        <w:t>f</w:t>
      </w:r>
      <w:r>
        <w:rPr>
          <w:spacing w:val="-1"/>
        </w:rPr>
        <w:t>i</w:t>
      </w:r>
      <w:r>
        <w:t>c</w:t>
      </w:r>
      <w:r>
        <w:rPr>
          <w:spacing w:val="-1"/>
        </w:rPr>
        <w:t>i</w:t>
      </w:r>
      <w:r>
        <w:t>a</w:t>
      </w:r>
      <w:r>
        <w:rPr>
          <w:spacing w:val="2"/>
        </w:rPr>
        <w:t>l</w:t>
      </w:r>
      <w:r>
        <w:t>s</w:t>
      </w:r>
      <w:r>
        <w:rPr>
          <w:spacing w:val="-39"/>
        </w:rPr>
        <w:t xml:space="preserve"> </w:t>
      </w:r>
      <w:r>
        <w:rPr>
          <w:spacing w:val="-5"/>
        </w:rPr>
        <w:t>g</w:t>
      </w:r>
      <w:r>
        <w:t>r</w:t>
      </w:r>
      <w:r>
        <w:rPr>
          <w:spacing w:val="1"/>
        </w:rPr>
        <w:t>o</w:t>
      </w:r>
      <w:r>
        <w:rPr>
          <w:spacing w:val="-5"/>
        </w:rPr>
        <w:t>u</w:t>
      </w:r>
      <w:r>
        <w:t>p</w:t>
      </w:r>
    </w:p>
    <w:p w14:paraId="26606066" w14:textId="77777777" w:rsidR="00CF40C6" w:rsidRDefault="00CF40C6">
      <w:pPr>
        <w:pStyle w:val="BodyText"/>
        <w:numPr>
          <w:ilvl w:val="1"/>
          <w:numId w:val="3"/>
        </w:numPr>
        <w:tabs>
          <w:tab w:val="left" w:pos="2980"/>
        </w:tabs>
        <w:kinsoku w:val="0"/>
        <w:overflowPunct w:val="0"/>
        <w:spacing w:before="3" w:line="241" w:lineRule="auto"/>
        <w:ind w:left="2980" w:right="837" w:hanging="720"/>
      </w:pPr>
      <w:r>
        <w:rPr>
          <w:spacing w:val="6"/>
        </w:rPr>
        <w:t>T</w:t>
      </w:r>
      <w:r>
        <w:rPr>
          <w:spacing w:val="-5"/>
        </w:rPr>
        <w:t>h</w:t>
      </w:r>
      <w:r>
        <w:t>e</w:t>
      </w:r>
      <w:r>
        <w:rPr>
          <w:spacing w:val="-12"/>
        </w:rPr>
        <w:t xml:space="preserve"> </w:t>
      </w:r>
      <w:r>
        <w:t>a</w:t>
      </w:r>
      <w:r>
        <w:rPr>
          <w:spacing w:val="1"/>
        </w:rPr>
        <w:t>p</w:t>
      </w:r>
      <w:r>
        <w:rPr>
          <w:spacing w:val="-2"/>
        </w:rPr>
        <w:t>p</w:t>
      </w:r>
      <w:r>
        <w:t>r</w:t>
      </w:r>
      <w:r>
        <w:rPr>
          <w:spacing w:val="1"/>
        </w:rPr>
        <w:t>o</w:t>
      </w:r>
      <w:r>
        <w:rPr>
          <w:spacing w:val="-5"/>
        </w:rPr>
        <w:t>v</w:t>
      </w:r>
      <w:r>
        <w:t>ed</w:t>
      </w:r>
      <w:r>
        <w:rPr>
          <w:spacing w:val="-8"/>
        </w:rPr>
        <w:t xml:space="preserve"> </w:t>
      </w:r>
      <w:r>
        <w:t>a</w:t>
      </w:r>
      <w:r>
        <w:rPr>
          <w:spacing w:val="-1"/>
        </w:rPr>
        <w:t>ss</w:t>
      </w:r>
      <w:r>
        <w:rPr>
          <w:spacing w:val="1"/>
        </w:rPr>
        <w:t>o</w:t>
      </w:r>
      <w:r>
        <w:t>c</w:t>
      </w:r>
      <w:r>
        <w:rPr>
          <w:spacing w:val="-1"/>
        </w:rPr>
        <w:t>i</w:t>
      </w:r>
      <w:r>
        <w:t>a</w:t>
      </w:r>
      <w:r>
        <w:rPr>
          <w:spacing w:val="-1"/>
        </w:rPr>
        <w:t>ti</w:t>
      </w:r>
      <w:r>
        <w:rPr>
          <w:spacing w:val="1"/>
        </w:rPr>
        <w:t>o</w:t>
      </w:r>
      <w:r>
        <w:t>n</w:t>
      </w:r>
      <w:r>
        <w:rPr>
          <w:spacing w:val="-9"/>
        </w:rPr>
        <w:t xml:space="preserve"> w</w:t>
      </w:r>
      <w:r>
        <w:rPr>
          <w:spacing w:val="-1"/>
        </w:rPr>
        <w:t>il</w:t>
      </w:r>
      <w:r>
        <w:t>l</w:t>
      </w:r>
      <w:r>
        <w:rPr>
          <w:spacing w:val="-8"/>
        </w:rPr>
        <w:t xml:space="preserve"> </w:t>
      </w:r>
      <w:r>
        <w:t>c</w:t>
      </w:r>
      <w:r>
        <w:rPr>
          <w:spacing w:val="1"/>
        </w:rPr>
        <w:t>o</w:t>
      </w:r>
      <w:r>
        <w:rPr>
          <w:spacing w:val="-5"/>
        </w:rPr>
        <w:t>n</w:t>
      </w:r>
      <w:r>
        <w:rPr>
          <w:spacing w:val="-1"/>
        </w:rPr>
        <w:t>t</w:t>
      </w:r>
      <w:r>
        <w:t>ract</w:t>
      </w:r>
      <w:r>
        <w:rPr>
          <w:spacing w:val="-5"/>
        </w:rPr>
        <w:t xml:space="preserve"> </w:t>
      </w:r>
      <w:r>
        <w:rPr>
          <w:spacing w:val="-9"/>
        </w:rPr>
        <w:t>w</w:t>
      </w:r>
      <w:r>
        <w:rPr>
          <w:spacing w:val="-1"/>
        </w:rPr>
        <w:t>it</w:t>
      </w:r>
      <w:r>
        <w:t>h</w:t>
      </w:r>
      <w:r>
        <w:rPr>
          <w:spacing w:val="-12"/>
        </w:rPr>
        <w:t xml:space="preserve"> </w:t>
      </w:r>
      <w:r>
        <w:rPr>
          <w:spacing w:val="4"/>
        </w:rPr>
        <w:t>t</w:t>
      </w:r>
      <w:r>
        <w:rPr>
          <w:spacing w:val="-5"/>
        </w:rPr>
        <w:t>h</w:t>
      </w:r>
      <w:r>
        <w:t>e</w:t>
      </w:r>
      <w:r>
        <w:rPr>
          <w:spacing w:val="-10"/>
        </w:rPr>
        <w:t xml:space="preserve"> </w:t>
      </w:r>
      <w:r>
        <w:rPr>
          <w:spacing w:val="1"/>
        </w:rPr>
        <w:t>B</w:t>
      </w:r>
      <w:r>
        <w:rPr>
          <w:spacing w:val="-1"/>
        </w:rPr>
        <w:t>i</w:t>
      </w:r>
      <w:r>
        <w:t>g</w:t>
      </w:r>
      <w:r>
        <w:rPr>
          <w:spacing w:val="-12"/>
        </w:rPr>
        <w:t xml:space="preserve"> </w:t>
      </w:r>
      <w:r>
        <w:t>8</w:t>
      </w:r>
      <w:r>
        <w:rPr>
          <w:spacing w:val="-9"/>
        </w:rPr>
        <w:t xml:space="preserve"> </w:t>
      </w:r>
      <w:r>
        <w:rPr>
          <w:spacing w:val="-1"/>
        </w:rPr>
        <w:t>C</w:t>
      </w:r>
      <w:r>
        <w:rPr>
          <w:spacing w:val="6"/>
        </w:rPr>
        <w:t>o</w:t>
      </w:r>
      <w:r>
        <w:rPr>
          <w:spacing w:val="-2"/>
        </w:rPr>
        <w:t>n</w:t>
      </w:r>
      <w:r>
        <w:rPr>
          <w:spacing w:val="-5"/>
        </w:rPr>
        <w:t>f</w:t>
      </w:r>
      <w:r>
        <w:t>e</w:t>
      </w:r>
      <w:r>
        <w:rPr>
          <w:spacing w:val="5"/>
        </w:rPr>
        <w:t>r</w:t>
      </w:r>
      <w:r>
        <w:t>e</w:t>
      </w:r>
      <w:r>
        <w:rPr>
          <w:spacing w:val="-5"/>
        </w:rPr>
        <w:t>n</w:t>
      </w:r>
      <w:r>
        <w:t>ce.</w:t>
      </w:r>
      <w:r>
        <w:rPr>
          <w:spacing w:val="-8"/>
        </w:rPr>
        <w:t xml:space="preserve"> </w:t>
      </w:r>
      <w:r>
        <w:rPr>
          <w:spacing w:val="2"/>
        </w:rPr>
        <w:t>O</w:t>
      </w:r>
      <w:r>
        <w:rPr>
          <w:spacing w:val="1"/>
        </w:rPr>
        <w:t>f</w:t>
      </w:r>
      <w:r>
        <w:rPr>
          <w:spacing w:val="-5"/>
        </w:rPr>
        <w:t>f</w:t>
      </w:r>
      <w:r>
        <w:rPr>
          <w:spacing w:val="-1"/>
        </w:rPr>
        <w:t>i</w:t>
      </w:r>
      <w:r>
        <w:t>c</w:t>
      </w:r>
      <w:r>
        <w:rPr>
          <w:spacing w:val="-1"/>
        </w:rPr>
        <w:t>i</w:t>
      </w:r>
      <w:r>
        <w:t>al</w:t>
      </w:r>
      <w:r>
        <w:rPr>
          <w:w w:val="99"/>
        </w:rPr>
        <w:t xml:space="preserve"> </w:t>
      </w:r>
      <w:r>
        <w:t>a</w:t>
      </w:r>
      <w:r>
        <w:rPr>
          <w:spacing w:val="-1"/>
        </w:rPr>
        <w:t>ss</w:t>
      </w:r>
      <w:r>
        <w:rPr>
          <w:spacing w:val="1"/>
        </w:rPr>
        <w:t>o</w:t>
      </w:r>
      <w:r>
        <w:t>c</w:t>
      </w:r>
      <w:r>
        <w:rPr>
          <w:spacing w:val="-1"/>
        </w:rPr>
        <w:t>i</w:t>
      </w:r>
      <w:r>
        <w:t>a</w:t>
      </w:r>
      <w:r>
        <w:rPr>
          <w:spacing w:val="-1"/>
        </w:rPr>
        <w:t>ti</w:t>
      </w:r>
      <w:r>
        <w:rPr>
          <w:spacing w:val="1"/>
        </w:rPr>
        <w:t>o</w:t>
      </w:r>
      <w:r>
        <w:t>n</w:t>
      </w:r>
      <w:r>
        <w:rPr>
          <w:spacing w:val="-14"/>
        </w:rPr>
        <w:t xml:space="preserve"> </w:t>
      </w:r>
      <w:r>
        <w:t>re</w:t>
      </w:r>
      <w:r>
        <w:rPr>
          <w:spacing w:val="1"/>
        </w:rPr>
        <w:t>p</w:t>
      </w:r>
      <w:r>
        <w:t>re</w:t>
      </w:r>
      <w:r>
        <w:rPr>
          <w:spacing w:val="-1"/>
        </w:rPr>
        <w:t>s</w:t>
      </w:r>
      <w:r>
        <w:t>e</w:t>
      </w:r>
      <w:r>
        <w:rPr>
          <w:spacing w:val="-2"/>
        </w:rPr>
        <w:t>n</w:t>
      </w:r>
      <w:r>
        <w:rPr>
          <w:spacing w:val="-1"/>
        </w:rPr>
        <w:t>t</w:t>
      </w:r>
      <w:r>
        <w:t>a</w:t>
      </w:r>
      <w:r>
        <w:rPr>
          <w:spacing w:val="-1"/>
        </w:rPr>
        <w:t>t</w:t>
      </w:r>
      <w:r>
        <w:rPr>
          <w:spacing w:val="2"/>
        </w:rPr>
        <w:t>i</w:t>
      </w:r>
      <w:r>
        <w:rPr>
          <w:spacing w:val="-5"/>
        </w:rPr>
        <w:t>v</w:t>
      </w:r>
      <w:r>
        <w:t>es</w:t>
      </w:r>
      <w:r>
        <w:rPr>
          <w:spacing w:val="-9"/>
        </w:rPr>
        <w:t xml:space="preserve"> w</w:t>
      </w:r>
      <w:r>
        <w:rPr>
          <w:spacing w:val="-1"/>
        </w:rPr>
        <w:t>i</w:t>
      </w:r>
      <w:r>
        <w:rPr>
          <w:spacing w:val="4"/>
        </w:rPr>
        <w:t>l</w:t>
      </w:r>
      <w:r>
        <w:t>l</w:t>
      </w:r>
      <w:r>
        <w:rPr>
          <w:spacing w:val="-13"/>
        </w:rPr>
        <w:t xml:space="preserve"> </w:t>
      </w:r>
      <w:r>
        <w:rPr>
          <w:spacing w:val="1"/>
        </w:rPr>
        <w:t>b</w:t>
      </w:r>
      <w:r>
        <w:t>e</w:t>
      </w:r>
      <w:r>
        <w:rPr>
          <w:spacing w:val="-13"/>
        </w:rPr>
        <w:t xml:space="preserve"> </w:t>
      </w:r>
      <w:r>
        <w:rPr>
          <w:spacing w:val="-1"/>
        </w:rPr>
        <w:t>i</w:t>
      </w:r>
      <w:r>
        <w:rPr>
          <w:spacing w:val="-2"/>
        </w:rPr>
        <w:t>n</w:t>
      </w:r>
      <w:r>
        <w:rPr>
          <w:spacing w:val="-5"/>
        </w:rPr>
        <w:t>v</w:t>
      </w:r>
      <w:r>
        <w:rPr>
          <w:spacing w:val="-1"/>
        </w:rPr>
        <w:t>it</w:t>
      </w:r>
      <w:r>
        <w:t>ed</w:t>
      </w:r>
      <w:r>
        <w:rPr>
          <w:spacing w:val="-10"/>
        </w:rPr>
        <w:t xml:space="preserve"> </w:t>
      </w:r>
      <w:r>
        <w:rPr>
          <w:spacing w:val="-1"/>
        </w:rPr>
        <w:t>t</w:t>
      </w:r>
      <w:r>
        <w:t>o</w:t>
      </w:r>
      <w:r>
        <w:rPr>
          <w:spacing w:val="-12"/>
        </w:rPr>
        <w:t xml:space="preserve"> </w:t>
      </w:r>
      <w:r>
        <w:rPr>
          <w:spacing w:val="1"/>
        </w:rPr>
        <w:t>p</w:t>
      </w:r>
      <w:r>
        <w:t>re</w:t>
      </w:r>
      <w:r>
        <w:rPr>
          <w:spacing w:val="-5"/>
        </w:rPr>
        <w:t>-</w:t>
      </w:r>
      <w:r>
        <w:rPr>
          <w:spacing w:val="-1"/>
        </w:rPr>
        <w:t>s</w:t>
      </w:r>
      <w:r>
        <w:t>ea</w:t>
      </w:r>
      <w:r>
        <w:rPr>
          <w:spacing w:val="-1"/>
        </w:rPr>
        <w:t>s</w:t>
      </w:r>
      <w:r>
        <w:rPr>
          <w:spacing w:val="3"/>
        </w:rPr>
        <w:t>o</w:t>
      </w:r>
      <w:r>
        <w:t>n</w:t>
      </w:r>
      <w:r>
        <w:rPr>
          <w:spacing w:val="-14"/>
        </w:rPr>
        <w:t xml:space="preserve"> </w:t>
      </w:r>
      <w:r>
        <w:rPr>
          <w:spacing w:val="2"/>
        </w:rPr>
        <w:t>a</w:t>
      </w:r>
      <w:r>
        <w:rPr>
          <w:spacing w:val="-5"/>
        </w:rPr>
        <w:t>n</w:t>
      </w:r>
      <w:r>
        <w:t>d</w:t>
      </w:r>
      <w:r>
        <w:rPr>
          <w:spacing w:val="-7"/>
        </w:rPr>
        <w:t xml:space="preserve"> </w:t>
      </w:r>
      <w:r>
        <w:rPr>
          <w:spacing w:val="1"/>
        </w:rPr>
        <w:t>po</w:t>
      </w:r>
      <w:r>
        <w:rPr>
          <w:spacing w:val="-1"/>
        </w:rPr>
        <w:t>s</w:t>
      </w:r>
      <w:r>
        <w:t>t</w:t>
      </w:r>
      <w:r>
        <w:rPr>
          <w:spacing w:val="-1"/>
        </w:rPr>
        <w:t>s</w:t>
      </w:r>
      <w:r>
        <w:t>ea</w:t>
      </w:r>
      <w:r>
        <w:rPr>
          <w:spacing w:val="-1"/>
        </w:rPr>
        <w:t>s</w:t>
      </w:r>
      <w:r>
        <w:rPr>
          <w:spacing w:val="1"/>
        </w:rPr>
        <w:t>o</w:t>
      </w:r>
      <w:r>
        <w:t>n</w:t>
      </w:r>
      <w:r>
        <w:rPr>
          <w:spacing w:val="-14"/>
        </w:rPr>
        <w:t xml:space="preserve"> </w:t>
      </w:r>
      <w:r>
        <w:t>c</w:t>
      </w:r>
      <w:r>
        <w:rPr>
          <w:spacing w:val="1"/>
        </w:rPr>
        <w:t>o</w:t>
      </w:r>
      <w:r>
        <w:t>a</w:t>
      </w:r>
      <w:r>
        <w:rPr>
          <w:spacing w:val="2"/>
        </w:rPr>
        <w:t>c</w:t>
      </w:r>
      <w:r>
        <w:rPr>
          <w:spacing w:val="-5"/>
        </w:rPr>
        <w:t>h</w:t>
      </w:r>
      <w:r>
        <w:t>es</w:t>
      </w:r>
      <w:r>
        <w:rPr>
          <w:w w:val="99"/>
        </w:rPr>
        <w:t xml:space="preserve"> </w:t>
      </w:r>
      <w:r>
        <w:rPr>
          <w:spacing w:val="-5"/>
        </w:rPr>
        <w:t>m</w:t>
      </w:r>
      <w:r>
        <w:t>ee</w:t>
      </w:r>
      <w:r>
        <w:rPr>
          <w:spacing w:val="-1"/>
        </w:rPr>
        <w:t>t</w:t>
      </w:r>
      <w:r>
        <w:rPr>
          <w:spacing w:val="4"/>
        </w:rPr>
        <w:t>i</w:t>
      </w:r>
      <w:r>
        <w:rPr>
          <w:spacing w:val="-2"/>
        </w:rPr>
        <w:t>ng</w:t>
      </w:r>
      <w:r>
        <w:rPr>
          <w:spacing w:val="-1"/>
        </w:rPr>
        <w:t>s</w:t>
      </w:r>
      <w:r>
        <w:t>.</w:t>
      </w:r>
    </w:p>
    <w:p w14:paraId="5A5EF781" w14:textId="77777777" w:rsidR="00CF40C6" w:rsidRDefault="00CF40C6">
      <w:pPr>
        <w:kinsoku w:val="0"/>
        <w:overflowPunct w:val="0"/>
        <w:spacing w:before="4" w:line="220" w:lineRule="exact"/>
        <w:rPr>
          <w:sz w:val="22"/>
          <w:szCs w:val="22"/>
        </w:rPr>
      </w:pPr>
    </w:p>
    <w:p w14:paraId="0849F086" w14:textId="77777777" w:rsidR="00CF40C6" w:rsidRDefault="00CF40C6">
      <w:pPr>
        <w:pStyle w:val="BodyText"/>
        <w:numPr>
          <w:ilvl w:val="0"/>
          <w:numId w:val="3"/>
        </w:numPr>
        <w:tabs>
          <w:tab w:val="left" w:pos="2260"/>
        </w:tabs>
        <w:kinsoku w:val="0"/>
        <w:overflowPunct w:val="0"/>
        <w:ind w:left="2260"/>
      </w:pPr>
      <w:r>
        <w:t>A</w:t>
      </w:r>
      <w:r>
        <w:rPr>
          <w:spacing w:val="1"/>
        </w:rPr>
        <w:t>n</w:t>
      </w:r>
      <w:r>
        <w:t>y</w:t>
      </w:r>
      <w:r>
        <w:rPr>
          <w:spacing w:val="-23"/>
        </w:rPr>
        <w:t xml:space="preserve"> </w:t>
      </w:r>
      <w:r>
        <w:rPr>
          <w:spacing w:val="1"/>
        </w:rPr>
        <w:t>p</w:t>
      </w:r>
      <w:r>
        <w:t>r</w:t>
      </w:r>
      <w:r>
        <w:rPr>
          <w:spacing w:val="1"/>
        </w:rPr>
        <w:t>o</w:t>
      </w:r>
      <w:r>
        <w:rPr>
          <w:spacing w:val="-1"/>
        </w:rPr>
        <w:t>t</w:t>
      </w:r>
      <w:r>
        <w:rPr>
          <w:spacing w:val="1"/>
        </w:rPr>
        <w:t>o</w:t>
      </w:r>
      <w:r>
        <w:t>c</w:t>
      </w:r>
      <w:r>
        <w:rPr>
          <w:spacing w:val="1"/>
        </w:rPr>
        <w:t>o</w:t>
      </w:r>
      <w:r>
        <w:t>l</w:t>
      </w:r>
      <w:r>
        <w:rPr>
          <w:spacing w:val="-19"/>
        </w:rPr>
        <w:t xml:space="preserve"> </w:t>
      </w:r>
      <w:r>
        <w:rPr>
          <w:spacing w:val="2"/>
        </w:rPr>
        <w:t>c</w:t>
      </w:r>
      <w:r>
        <w:rPr>
          <w:spacing w:val="1"/>
        </w:rPr>
        <w:t>o</w:t>
      </w:r>
      <w:r>
        <w:rPr>
          <w:spacing w:val="-5"/>
        </w:rPr>
        <w:t>n</w:t>
      </w:r>
      <w:r>
        <w:t>ce</w:t>
      </w:r>
      <w:r>
        <w:rPr>
          <w:spacing w:val="3"/>
        </w:rPr>
        <w:t>r</w:t>
      </w:r>
      <w:r>
        <w:rPr>
          <w:spacing w:val="-5"/>
        </w:rPr>
        <w:t>n</w:t>
      </w:r>
      <w:r>
        <w:t>s</w:t>
      </w:r>
    </w:p>
    <w:p w14:paraId="179D044C" w14:textId="77777777" w:rsidR="00CF40C6" w:rsidRDefault="00CF40C6">
      <w:pPr>
        <w:pStyle w:val="BodyText"/>
        <w:numPr>
          <w:ilvl w:val="1"/>
          <w:numId w:val="3"/>
        </w:numPr>
        <w:tabs>
          <w:tab w:val="left" w:pos="2980"/>
        </w:tabs>
        <w:kinsoku w:val="0"/>
        <w:overflowPunct w:val="0"/>
        <w:spacing w:before="3" w:line="241" w:lineRule="auto"/>
        <w:ind w:left="2980" w:right="206" w:hanging="720"/>
      </w:pPr>
      <w:r>
        <w:t>In</w:t>
      </w:r>
      <w:r>
        <w:rPr>
          <w:spacing w:val="-9"/>
        </w:rPr>
        <w:t xml:space="preserve"> </w:t>
      </w:r>
      <w:r>
        <w:rPr>
          <w:spacing w:val="-1"/>
        </w:rPr>
        <w:t>t</w:t>
      </w:r>
      <w:r>
        <w:rPr>
          <w:spacing w:val="-5"/>
        </w:rPr>
        <w:t>h</w:t>
      </w:r>
      <w:r>
        <w:t>e</w:t>
      </w:r>
      <w:r>
        <w:rPr>
          <w:spacing w:val="-8"/>
        </w:rPr>
        <w:t xml:space="preserve"> </w:t>
      </w:r>
      <w:r>
        <w:rPr>
          <w:spacing w:val="5"/>
        </w:rPr>
        <w:t>e</w:t>
      </w:r>
      <w:r>
        <w:rPr>
          <w:spacing w:val="-5"/>
        </w:rPr>
        <w:t>v</w:t>
      </w:r>
      <w:r>
        <w:t>e</w:t>
      </w:r>
      <w:r>
        <w:rPr>
          <w:spacing w:val="-2"/>
        </w:rPr>
        <w:t>n</w:t>
      </w:r>
      <w:r>
        <w:t>t</w:t>
      </w:r>
      <w:r>
        <w:rPr>
          <w:spacing w:val="-8"/>
        </w:rPr>
        <w:t xml:space="preserve"> </w:t>
      </w:r>
      <w:r>
        <w:rPr>
          <w:spacing w:val="4"/>
        </w:rPr>
        <w:t>t</w:t>
      </w:r>
      <w:r>
        <w:rPr>
          <w:spacing w:val="-5"/>
        </w:rPr>
        <w:t>h</w:t>
      </w:r>
      <w:r>
        <w:t>at</w:t>
      </w:r>
      <w:r>
        <w:rPr>
          <w:spacing w:val="-8"/>
        </w:rPr>
        <w:t xml:space="preserve"> </w:t>
      </w:r>
      <w:r>
        <w:rPr>
          <w:spacing w:val="3"/>
        </w:rPr>
        <w:t>o</w:t>
      </w:r>
      <w:r>
        <w:rPr>
          <w:spacing w:val="-2"/>
        </w:rPr>
        <w:t>n</w:t>
      </w:r>
      <w:r>
        <w:rPr>
          <w:spacing w:val="4"/>
        </w:rPr>
        <w:t>l</w:t>
      </w:r>
      <w:r>
        <w:t>y</w:t>
      </w:r>
      <w:r>
        <w:rPr>
          <w:spacing w:val="-10"/>
        </w:rPr>
        <w:t xml:space="preserve"> </w:t>
      </w:r>
      <w:r>
        <w:rPr>
          <w:spacing w:val="3"/>
        </w:rPr>
        <w:t>o</w:t>
      </w:r>
      <w:r>
        <w:rPr>
          <w:spacing w:val="-5"/>
        </w:rPr>
        <w:t>n</w:t>
      </w:r>
      <w:r>
        <w:t>e</w:t>
      </w:r>
      <w:r>
        <w:rPr>
          <w:spacing w:val="-8"/>
        </w:rPr>
        <w:t xml:space="preserve"> </w:t>
      </w:r>
      <w:r>
        <w:rPr>
          <w:spacing w:val="6"/>
        </w:rPr>
        <w:t>o</w:t>
      </w:r>
      <w:r>
        <w:rPr>
          <w:spacing w:val="-5"/>
        </w:rPr>
        <w:t>f</w:t>
      </w:r>
      <w:r>
        <w:rPr>
          <w:spacing w:val="-2"/>
        </w:rPr>
        <w:t>f</w:t>
      </w:r>
      <w:r>
        <w:rPr>
          <w:spacing w:val="2"/>
        </w:rPr>
        <w:t>ic</w:t>
      </w:r>
      <w:r>
        <w:rPr>
          <w:spacing w:val="-1"/>
        </w:rPr>
        <w:t>i</w:t>
      </w:r>
      <w:r>
        <w:t>al</w:t>
      </w:r>
      <w:r>
        <w:rPr>
          <w:spacing w:val="-9"/>
        </w:rPr>
        <w:t xml:space="preserve"> </w:t>
      </w:r>
      <w:r>
        <w:rPr>
          <w:spacing w:val="-1"/>
        </w:rPr>
        <w:t>i</w:t>
      </w:r>
      <w:r>
        <w:t>s</w:t>
      </w:r>
      <w:r>
        <w:rPr>
          <w:spacing w:val="-8"/>
        </w:rPr>
        <w:t xml:space="preserve"> </w:t>
      </w:r>
      <w:r>
        <w:t>a</w:t>
      </w:r>
      <w:r>
        <w:rPr>
          <w:spacing w:val="-5"/>
        </w:rPr>
        <w:t>v</w:t>
      </w:r>
      <w:r>
        <w:t>a</w:t>
      </w:r>
      <w:r>
        <w:rPr>
          <w:spacing w:val="2"/>
        </w:rPr>
        <w:t>i</w:t>
      </w:r>
      <w:r>
        <w:rPr>
          <w:spacing w:val="-1"/>
        </w:rPr>
        <w:t>l</w:t>
      </w:r>
      <w:r>
        <w:t>a</w:t>
      </w:r>
      <w:r>
        <w:rPr>
          <w:spacing w:val="1"/>
        </w:rPr>
        <w:t>b</w:t>
      </w:r>
      <w:r>
        <w:rPr>
          <w:spacing w:val="-1"/>
        </w:rPr>
        <w:t>l</w:t>
      </w:r>
      <w:r>
        <w:t>e</w:t>
      </w:r>
      <w:r>
        <w:rPr>
          <w:spacing w:val="-9"/>
        </w:rPr>
        <w:t xml:space="preserve"> </w:t>
      </w:r>
      <w:r>
        <w:rPr>
          <w:spacing w:val="-1"/>
        </w:rPr>
        <w:t>t</w:t>
      </w:r>
      <w:r>
        <w:t>o</w:t>
      </w:r>
      <w:r>
        <w:rPr>
          <w:spacing w:val="-4"/>
        </w:rPr>
        <w:t xml:space="preserve"> </w:t>
      </w:r>
      <w:r>
        <w:rPr>
          <w:spacing w:val="1"/>
        </w:rPr>
        <w:t>o</w:t>
      </w:r>
      <w:r>
        <w:rPr>
          <w:spacing w:val="-5"/>
        </w:rPr>
        <w:t>ff</w:t>
      </w:r>
      <w:r>
        <w:rPr>
          <w:spacing w:val="-1"/>
        </w:rPr>
        <w:t>i</w:t>
      </w:r>
      <w:r>
        <w:t>c</w:t>
      </w:r>
      <w:r>
        <w:rPr>
          <w:spacing w:val="-1"/>
        </w:rPr>
        <w:t>i</w:t>
      </w:r>
      <w:r>
        <w:t>a</w:t>
      </w:r>
      <w:r>
        <w:rPr>
          <w:spacing w:val="-1"/>
        </w:rPr>
        <w:t>t</w:t>
      </w:r>
      <w:r>
        <w:t>e</w:t>
      </w:r>
      <w:r>
        <w:rPr>
          <w:spacing w:val="-5"/>
        </w:rPr>
        <w:t xml:space="preserve"> </w:t>
      </w:r>
      <w:r>
        <w:t>a</w:t>
      </w:r>
      <w:r>
        <w:rPr>
          <w:spacing w:val="-8"/>
        </w:rPr>
        <w:t xml:space="preserve"> </w:t>
      </w:r>
      <w:r>
        <w:rPr>
          <w:spacing w:val="2"/>
        </w:rPr>
        <w:t>c</w:t>
      </w:r>
      <w:r>
        <w:rPr>
          <w:spacing w:val="1"/>
        </w:rPr>
        <w:t>o</w:t>
      </w:r>
      <w:r>
        <w:rPr>
          <w:spacing w:val="-5"/>
        </w:rPr>
        <w:t>n</w:t>
      </w:r>
      <w:r>
        <w:rPr>
          <w:spacing w:val="-1"/>
        </w:rPr>
        <w:t>t</w:t>
      </w:r>
      <w:r>
        <w:t>e</w:t>
      </w:r>
      <w:r>
        <w:rPr>
          <w:spacing w:val="-1"/>
        </w:rPr>
        <w:t>st</w:t>
      </w:r>
      <w:r>
        <w:t>,</w:t>
      </w:r>
      <w:r>
        <w:rPr>
          <w:spacing w:val="-4"/>
        </w:rPr>
        <w:t xml:space="preserve"> </w:t>
      </w:r>
      <w:r>
        <w:rPr>
          <w:spacing w:val="2"/>
        </w:rPr>
        <w:t>t</w:t>
      </w:r>
      <w:r>
        <w:rPr>
          <w:spacing w:val="-5"/>
        </w:rPr>
        <w:t>h</w:t>
      </w:r>
      <w:r>
        <w:t>e</w:t>
      </w:r>
      <w:r>
        <w:rPr>
          <w:spacing w:val="-8"/>
        </w:rPr>
        <w:t xml:space="preserve"> </w:t>
      </w:r>
      <w:r>
        <w:t>c</w:t>
      </w:r>
      <w:r>
        <w:rPr>
          <w:spacing w:val="3"/>
        </w:rPr>
        <w:t>o</w:t>
      </w:r>
      <w:r>
        <w:rPr>
          <w:spacing w:val="-5"/>
        </w:rPr>
        <w:t>n</w:t>
      </w:r>
      <w:r>
        <w:rPr>
          <w:spacing w:val="-1"/>
        </w:rPr>
        <w:t>t</w:t>
      </w:r>
      <w:r>
        <w:t>e</w:t>
      </w:r>
      <w:r>
        <w:rPr>
          <w:spacing w:val="-1"/>
        </w:rPr>
        <w:t>s</w:t>
      </w:r>
      <w:r>
        <w:t>t</w:t>
      </w:r>
      <w:r>
        <w:rPr>
          <w:spacing w:val="-4"/>
        </w:rPr>
        <w:t xml:space="preserve"> </w:t>
      </w:r>
      <w:r>
        <w:rPr>
          <w:spacing w:val="-5"/>
        </w:rPr>
        <w:t>m</w:t>
      </w:r>
      <w:r>
        <w:rPr>
          <w:spacing w:val="1"/>
        </w:rPr>
        <w:t>u</w:t>
      </w:r>
      <w:r>
        <w:rPr>
          <w:spacing w:val="-1"/>
        </w:rPr>
        <w:t>s</w:t>
      </w:r>
      <w:r>
        <w:t>t</w:t>
      </w:r>
      <w:r>
        <w:rPr>
          <w:spacing w:val="-8"/>
        </w:rPr>
        <w:t xml:space="preserve"> </w:t>
      </w:r>
      <w:r>
        <w:rPr>
          <w:spacing w:val="1"/>
        </w:rPr>
        <w:t>b</w:t>
      </w:r>
      <w:r>
        <w:t>e</w:t>
      </w:r>
      <w:r>
        <w:rPr>
          <w:w w:val="99"/>
        </w:rPr>
        <w:t xml:space="preserve"> </w:t>
      </w:r>
      <w:r>
        <w:rPr>
          <w:spacing w:val="1"/>
        </w:rPr>
        <w:t>p</w:t>
      </w:r>
      <w:r>
        <w:rPr>
          <w:spacing w:val="-1"/>
        </w:rPr>
        <w:t>l</w:t>
      </w:r>
      <w:r>
        <w:t>a</w:t>
      </w:r>
      <w:r>
        <w:rPr>
          <w:spacing w:val="-10"/>
        </w:rPr>
        <w:t>y</w:t>
      </w:r>
      <w:r>
        <w:t>e</w:t>
      </w:r>
      <w:r>
        <w:rPr>
          <w:spacing w:val="1"/>
        </w:rPr>
        <w:t>d</w:t>
      </w:r>
      <w:r>
        <w:t>.</w:t>
      </w:r>
      <w:r>
        <w:rPr>
          <w:spacing w:val="-5"/>
        </w:rPr>
        <w:t xml:space="preserve"> </w:t>
      </w:r>
      <w:r>
        <w:t>If</w:t>
      </w:r>
      <w:r>
        <w:rPr>
          <w:spacing w:val="-9"/>
        </w:rPr>
        <w:t xml:space="preserve"> </w:t>
      </w:r>
      <w:r>
        <w:rPr>
          <w:spacing w:val="3"/>
        </w:rPr>
        <w:t>o</w:t>
      </w:r>
      <w:r>
        <w:rPr>
          <w:spacing w:val="-5"/>
        </w:rPr>
        <w:t>n</w:t>
      </w:r>
      <w:r>
        <w:t>e</w:t>
      </w:r>
      <w:r>
        <w:rPr>
          <w:spacing w:val="-1"/>
        </w:rPr>
        <w:t xml:space="preserve"> </w:t>
      </w:r>
      <w:r>
        <w:rPr>
          <w:spacing w:val="1"/>
        </w:rPr>
        <w:t>u</w:t>
      </w:r>
      <w:r>
        <w:rPr>
          <w:spacing w:val="-10"/>
        </w:rPr>
        <w:t>m</w:t>
      </w:r>
      <w:r>
        <w:rPr>
          <w:spacing w:val="3"/>
        </w:rPr>
        <w:t>p</w:t>
      </w:r>
      <w:r>
        <w:rPr>
          <w:spacing w:val="-1"/>
        </w:rPr>
        <w:t>i</w:t>
      </w:r>
      <w:r>
        <w:t>re</w:t>
      </w:r>
      <w:r>
        <w:rPr>
          <w:spacing w:val="-7"/>
        </w:rPr>
        <w:t xml:space="preserve"> </w:t>
      </w:r>
      <w:r>
        <w:rPr>
          <w:spacing w:val="-1"/>
        </w:rPr>
        <w:t>i</w:t>
      </w:r>
      <w:r>
        <w:t>s</w:t>
      </w:r>
      <w:r>
        <w:rPr>
          <w:spacing w:val="-6"/>
        </w:rPr>
        <w:t xml:space="preserve"> </w:t>
      </w:r>
      <w:r>
        <w:rPr>
          <w:spacing w:val="-2"/>
        </w:rPr>
        <w:t>u</w:t>
      </w:r>
      <w:r>
        <w:rPr>
          <w:spacing w:val="-1"/>
        </w:rPr>
        <w:t>s</w:t>
      </w:r>
      <w:r>
        <w:t>ed</w:t>
      </w:r>
      <w:r>
        <w:rPr>
          <w:spacing w:val="-4"/>
        </w:rPr>
        <w:t xml:space="preserve"> </w:t>
      </w:r>
      <w:r>
        <w:rPr>
          <w:spacing w:val="-1"/>
        </w:rPr>
        <w:t>t</w:t>
      </w:r>
      <w:r>
        <w:t>o</w:t>
      </w:r>
      <w:r>
        <w:rPr>
          <w:spacing w:val="-5"/>
        </w:rPr>
        <w:t xml:space="preserve"> </w:t>
      </w:r>
      <w:r>
        <w:rPr>
          <w:spacing w:val="1"/>
        </w:rPr>
        <w:t>o</w:t>
      </w:r>
      <w:r>
        <w:rPr>
          <w:spacing w:val="-5"/>
        </w:rPr>
        <w:t>ff</w:t>
      </w:r>
      <w:r>
        <w:rPr>
          <w:spacing w:val="-1"/>
        </w:rPr>
        <w:t>i</w:t>
      </w:r>
      <w:r>
        <w:t>c</w:t>
      </w:r>
      <w:r>
        <w:rPr>
          <w:spacing w:val="-1"/>
        </w:rPr>
        <w:t>i</w:t>
      </w:r>
      <w:r>
        <w:t>a</w:t>
      </w:r>
      <w:r>
        <w:rPr>
          <w:spacing w:val="-1"/>
        </w:rPr>
        <w:t>t</w:t>
      </w:r>
      <w:r>
        <w:t>e</w:t>
      </w:r>
      <w:r>
        <w:rPr>
          <w:spacing w:val="-5"/>
        </w:rPr>
        <w:t xml:space="preserve"> </w:t>
      </w:r>
      <w:r>
        <w:t>a</w:t>
      </w:r>
      <w:r>
        <w:rPr>
          <w:spacing w:val="-7"/>
        </w:rPr>
        <w:t xml:space="preserve"> </w:t>
      </w:r>
      <w:r>
        <w:t>c</w:t>
      </w:r>
      <w:r>
        <w:rPr>
          <w:spacing w:val="1"/>
        </w:rPr>
        <w:t>o</w:t>
      </w:r>
      <w:r>
        <w:rPr>
          <w:spacing w:val="-5"/>
        </w:rPr>
        <w:t>n</w:t>
      </w:r>
      <w:r>
        <w:rPr>
          <w:spacing w:val="-1"/>
        </w:rPr>
        <w:t>t</w:t>
      </w:r>
      <w:r>
        <w:rPr>
          <w:spacing w:val="2"/>
        </w:rPr>
        <w:t>e</w:t>
      </w:r>
      <w:r>
        <w:rPr>
          <w:spacing w:val="-1"/>
        </w:rPr>
        <w:t>s</w:t>
      </w:r>
      <w:r>
        <w:t>t</w:t>
      </w:r>
      <w:r>
        <w:rPr>
          <w:spacing w:val="-8"/>
        </w:rPr>
        <w:t xml:space="preserve"> </w:t>
      </w:r>
      <w:r>
        <w:rPr>
          <w:spacing w:val="-1"/>
        </w:rPr>
        <w:t>t</w:t>
      </w:r>
      <w:r>
        <w:rPr>
          <w:spacing w:val="-5"/>
        </w:rPr>
        <w:t>h</w:t>
      </w:r>
      <w:r>
        <w:t>e</w:t>
      </w:r>
      <w:r>
        <w:rPr>
          <w:spacing w:val="-1"/>
        </w:rPr>
        <w:t xml:space="preserve"> </w:t>
      </w:r>
      <w:r>
        <w:rPr>
          <w:spacing w:val="1"/>
        </w:rPr>
        <w:t>u</w:t>
      </w:r>
      <w:r>
        <w:rPr>
          <w:spacing w:val="-8"/>
        </w:rPr>
        <w:t>m</w:t>
      </w:r>
      <w:r>
        <w:rPr>
          <w:spacing w:val="3"/>
        </w:rPr>
        <w:t>p</w:t>
      </w:r>
      <w:r>
        <w:rPr>
          <w:spacing w:val="-1"/>
        </w:rPr>
        <w:t>i</w:t>
      </w:r>
      <w:r>
        <w:rPr>
          <w:spacing w:val="3"/>
        </w:rPr>
        <w:t>r</w:t>
      </w:r>
      <w:r>
        <w:t>e</w:t>
      </w:r>
      <w:r>
        <w:rPr>
          <w:spacing w:val="-3"/>
        </w:rPr>
        <w:t xml:space="preserve"> </w:t>
      </w:r>
      <w:r>
        <w:rPr>
          <w:spacing w:val="-8"/>
        </w:rPr>
        <w:t>m</w:t>
      </w:r>
      <w:r>
        <w:rPr>
          <w:spacing w:val="-2"/>
        </w:rPr>
        <w:t>u</w:t>
      </w:r>
      <w:r>
        <w:rPr>
          <w:spacing w:val="-1"/>
        </w:rPr>
        <w:t>s</w:t>
      </w:r>
      <w:r>
        <w:t>t</w:t>
      </w:r>
      <w:r>
        <w:rPr>
          <w:spacing w:val="-3"/>
        </w:rPr>
        <w:t xml:space="preserve"> </w:t>
      </w:r>
      <w:r>
        <w:rPr>
          <w:spacing w:val="-6"/>
        </w:rPr>
        <w:t>w</w:t>
      </w:r>
      <w:r>
        <w:rPr>
          <w:spacing w:val="1"/>
        </w:rPr>
        <w:t>o</w:t>
      </w:r>
      <w:r>
        <w:rPr>
          <w:spacing w:val="3"/>
        </w:rPr>
        <w:t>r</w:t>
      </w:r>
      <w:r>
        <w:t>k</w:t>
      </w:r>
      <w:r>
        <w:rPr>
          <w:spacing w:val="-9"/>
        </w:rPr>
        <w:t xml:space="preserve"> </w:t>
      </w:r>
      <w:r>
        <w:rPr>
          <w:spacing w:val="4"/>
        </w:rPr>
        <w:t>t</w:t>
      </w:r>
      <w:r>
        <w:rPr>
          <w:spacing w:val="-5"/>
        </w:rPr>
        <w:t>h</w:t>
      </w:r>
      <w:r>
        <w:t>e</w:t>
      </w:r>
      <w:r>
        <w:rPr>
          <w:spacing w:val="-5"/>
        </w:rPr>
        <w:t xml:space="preserve"> g</w:t>
      </w:r>
      <w:r>
        <w:rPr>
          <w:spacing w:val="5"/>
        </w:rPr>
        <w:t>a</w:t>
      </w:r>
      <w:r>
        <w:rPr>
          <w:spacing w:val="-5"/>
        </w:rPr>
        <w:t>m</w:t>
      </w:r>
      <w:r>
        <w:t>e</w:t>
      </w:r>
      <w:r>
        <w:rPr>
          <w:spacing w:val="-3"/>
        </w:rPr>
        <w:t xml:space="preserve"> </w:t>
      </w:r>
      <w:r>
        <w:rPr>
          <w:spacing w:val="-5"/>
        </w:rPr>
        <w:t>f</w:t>
      </w:r>
      <w:r>
        <w:t>r</w:t>
      </w:r>
      <w:r>
        <w:rPr>
          <w:spacing w:val="6"/>
        </w:rPr>
        <w:t>o</w:t>
      </w:r>
      <w:r>
        <w:t>m</w:t>
      </w:r>
      <w:r>
        <w:rPr>
          <w:w w:val="99"/>
        </w:rPr>
        <w:t xml:space="preserve"> </w:t>
      </w:r>
      <w:r>
        <w:rPr>
          <w:spacing w:val="1"/>
        </w:rPr>
        <w:t>b</w:t>
      </w:r>
      <w:r>
        <w:t>e</w:t>
      </w:r>
      <w:r>
        <w:rPr>
          <w:spacing w:val="-5"/>
        </w:rPr>
        <w:t>h</w:t>
      </w:r>
      <w:r>
        <w:rPr>
          <w:spacing w:val="-1"/>
        </w:rPr>
        <w:t>i</w:t>
      </w:r>
      <w:r>
        <w:rPr>
          <w:spacing w:val="-5"/>
        </w:rPr>
        <w:t>n</w:t>
      </w:r>
      <w:r>
        <w:t>d</w:t>
      </w:r>
      <w:r>
        <w:rPr>
          <w:spacing w:val="-11"/>
        </w:rPr>
        <w:t xml:space="preserve"> </w:t>
      </w:r>
      <w:r>
        <w:rPr>
          <w:spacing w:val="2"/>
        </w:rPr>
        <w:t>t</w:t>
      </w:r>
      <w:r>
        <w:rPr>
          <w:spacing w:val="-5"/>
        </w:rPr>
        <w:t>h</w:t>
      </w:r>
      <w:r>
        <w:t>e</w:t>
      </w:r>
      <w:r>
        <w:rPr>
          <w:spacing w:val="-12"/>
        </w:rPr>
        <w:t xml:space="preserve"> </w:t>
      </w:r>
      <w:r>
        <w:rPr>
          <w:spacing w:val="1"/>
        </w:rPr>
        <w:t>p</w:t>
      </w:r>
      <w:r>
        <w:rPr>
          <w:spacing w:val="-1"/>
        </w:rPr>
        <w:t>l</w:t>
      </w:r>
      <w:r>
        <w:t>a</w:t>
      </w:r>
      <w:r>
        <w:rPr>
          <w:spacing w:val="-1"/>
        </w:rPr>
        <w:t>t</w:t>
      </w:r>
      <w:r>
        <w:t>e.</w:t>
      </w:r>
    </w:p>
    <w:p w14:paraId="7DBA9340" w14:textId="77777777" w:rsidR="00CF40C6" w:rsidRDefault="00CF40C6">
      <w:pPr>
        <w:kinsoku w:val="0"/>
        <w:overflowPunct w:val="0"/>
        <w:spacing w:before="10" w:line="220" w:lineRule="exact"/>
        <w:rPr>
          <w:sz w:val="22"/>
          <w:szCs w:val="22"/>
        </w:rPr>
      </w:pPr>
    </w:p>
    <w:p w14:paraId="79AFEE90" w14:textId="77777777" w:rsidR="00CF40C6" w:rsidRDefault="00CF40C6">
      <w:pPr>
        <w:pStyle w:val="BodyText"/>
        <w:tabs>
          <w:tab w:val="left" w:pos="1540"/>
        </w:tabs>
        <w:kinsoku w:val="0"/>
        <w:overflowPunct w:val="0"/>
        <w:ind w:left="100" w:firstLine="0"/>
      </w:pPr>
      <w:r>
        <w:rPr>
          <w:spacing w:val="-1"/>
        </w:rPr>
        <w:t>S</w:t>
      </w:r>
      <w:r>
        <w:t>ec</w:t>
      </w:r>
      <w:r>
        <w:rPr>
          <w:spacing w:val="-1"/>
        </w:rPr>
        <w:t>ti</w:t>
      </w:r>
      <w:r>
        <w:rPr>
          <w:spacing w:val="1"/>
        </w:rPr>
        <w:t>o</w:t>
      </w:r>
      <w:r>
        <w:t>n</w:t>
      </w:r>
      <w:r>
        <w:rPr>
          <w:spacing w:val="-5"/>
        </w:rPr>
        <w:t xml:space="preserve"> </w:t>
      </w:r>
      <w:r>
        <w:t>7</w:t>
      </w:r>
      <w:r>
        <w:tab/>
      </w:r>
      <w:r>
        <w:rPr>
          <w:spacing w:val="-1"/>
        </w:rPr>
        <w:t>St</w:t>
      </w:r>
      <w:r>
        <w:t>a</w:t>
      </w:r>
      <w:r>
        <w:rPr>
          <w:spacing w:val="-1"/>
        </w:rPr>
        <w:t>tis</w:t>
      </w:r>
      <w:r>
        <w:rPr>
          <w:spacing w:val="2"/>
        </w:rPr>
        <w:t>t</w:t>
      </w:r>
      <w:r>
        <w:rPr>
          <w:spacing w:val="-1"/>
        </w:rPr>
        <w:t>i</w:t>
      </w:r>
      <w:r>
        <w:t>cs</w:t>
      </w:r>
    </w:p>
    <w:p w14:paraId="6D60154D" w14:textId="77777777" w:rsidR="00CF40C6" w:rsidRDefault="00CF40C6">
      <w:pPr>
        <w:pStyle w:val="BodyText"/>
        <w:numPr>
          <w:ilvl w:val="0"/>
          <w:numId w:val="2"/>
        </w:numPr>
        <w:tabs>
          <w:tab w:val="left" w:pos="2260"/>
        </w:tabs>
        <w:kinsoku w:val="0"/>
        <w:overflowPunct w:val="0"/>
        <w:spacing w:before="3"/>
        <w:ind w:left="2260"/>
      </w:pPr>
      <w:r>
        <w:rPr>
          <w:spacing w:val="-1"/>
        </w:rPr>
        <w:t>C</w:t>
      </w:r>
      <w:r>
        <w:rPr>
          <w:spacing w:val="1"/>
        </w:rPr>
        <w:t>o</w:t>
      </w:r>
      <w:r>
        <w:rPr>
          <w:spacing w:val="-1"/>
        </w:rPr>
        <w:t>ll</w:t>
      </w:r>
      <w:r>
        <w:t>e</w:t>
      </w:r>
      <w:r>
        <w:rPr>
          <w:spacing w:val="-5"/>
        </w:rPr>
        <w:t>g</w:t>
      </w:r>
      <w:r>
        <w:t>e</w:t>
      </w:r>
      <w:r>
        <w:rPr>
          <w:spacing w:val="-37"/>
        </w:rPr>
        <w:t xml:space="preserve"> </w:t>
      </w:r>
      <w:r>
        <w:t>re</w:t>
      </w:r>
      <w:r>
        <w:rPr>
          <w:spacing w:val="-1"/>
        </w:rPr>
        <w:t>s</w:t>
      </w:r>
      <w:r>
        <w:rPr>
          <w:spacing w:val="1"/>
        </w:rPr>
        <w:t>pon</w:t>
      </w:r>
      <w:r>
        <w:rPr>
          <w:spacing w:val="-1"/>
        </w:rPr>
        <w:t>si</w:t>
      </w:r>
      <w:r>
        <w:rPr>
          <w:spacing w:val="1"/>
        </w:rPr>
        <w:t>b</w:t>
      </w:r>
      <w:r>
        <w:rPr>
          <w:spacing w:val="-1"/>
        </w:rPr>
        <w:t>iliti</w:t>
      </w:r>
      <w:r>
        <w:rPr>
          <w:spacing w:val="2"/>
        </w:rPr>
        <w:t>e</w:t>
      </w:r>
      <w:r>
        <w:t>s</w:t>
      </w:r>
    </w:p>
    <w:p w14:paraId="1A1E2914" w14:textId="77777777" w:rsidR="00CF40C6" w:rsidRDefault="00CF40C6">
      <w:pPr>
        <w:pStyle w:val="BodyText"/>
        <w:numPr>
          <w:ilvl w:val="1"/>
          <w:numId w:val="2"/>
        </w:numPr>
        <w:tabs>
          <w:tab w:val="left" w:pos="2980"/>
        </w:tabs>
        <w:kinsoku w:val="0"/>
        <w:overflowPunct w:val="0"/>
        <w:spacing w:line="228" w:lineRule="exact"/>
        <w:ind w:left="2980"/>
      </w:pPr>
      <w:r>
        <w:rPr>
          <w:spacing w:val="6"/>
        </w:rPr>
        <w:t>T</w:t>
      </w:r>
      <w:r>
        <w:rPr>
          <w:spacing w:val="-5"/>
        </w:rPr>
        <w:t>h</w:t>
      </w:r>
      <w:r>
        <w:t>e</w:t>
      </w:r>
      <w:r>
        <w:rPr>
          <w:spacing w:val="-12"/>
        </w:rPr>
        <w:t xml:space="preserve"> </w:t>
      </w:r>
      <w:r>
        <w:rPr>
          <w:spacing w:val="-5"/>
        </w:rPr>
        <w:t>h</w:t>
      </w:r>
      <w:r>
        <w:rPr>
          <w:spacing w:val="6"/>
        </w:rPr>
        <w:t>o</w:t>
      </w:r>
      <w:r>
        <w:rPr>
          <w:spacing w:val="-8"/>
        </w:rPr>
        <w:t>m</w:t>
      </w:r>
      <w:r>
        <w:t>e</w:t>
      </w:r>
      <w:r>
        <w:rPr>
          <w:spacing w:val="-12"/>
        </w:rPr>
        <w:t xml:space="preserve"> </w:t>
      </w:r>
      <w:r>
        <w:rPr>
          <w:spacing w:val="-1"/>
        </w:rPr>
        <w:t>t</w:t>
      </w:r>
      <w:r>
        <w:t>e</w:t>
      </w:r>
      <w:r>
        <w:rPr>
          <w:spacing w:val="5"/>
        </w:rPr>
        <w:t>a</w:t>
      </w:r>
      <w:r>
        <w:t>m</w:t>
      </w:r>
      <w:r>
        <w:rPr>
          <w:spacing w:val="-16"/>
        </w:rPr>
        <w:t xml:space="preserve"> </w:t>
      </w:r>
      <w:r>
        <w:rPr>
          <w:spacing w:val="-1"/>
        </w:rPr>
        <w:t>st</w:t>
      </w:r>
      <w:r>
        <w:t>at</w:t>
      </w:r>
      <w:r>
        <w:rPr>
          <w:spacing w:val="-10"/>
        </w:rPr>
        <w:t xml:space="preserve"> </w:t>
      </w:r>
      <w:r>
        <w:t>cr</w:t>
      </w:r>
      <w:r>
        <w:rPr>
          <w:spacing w:val="5"/>
        </w:rPr>
        <w:t>e</w:t>
      </w:r>
      <w:r>
        <w:t>w</w:t>
      </w:r>
      <w:r>
        <w:rPr>
          <w:spacing w:val="-17"/>
        </w:rPr>
        <w:t xml:space="preserve"> </w:t>
      </w:r>
      <w:r>
        <w:t>re</w:t>
      </w:r>
      <w:r>
        <w:rPr>
          <w:spacing w:val="1"/>
        </w:rPr>
        <w:t>po</w:t>
      </w:r>
      <w:r>
        <w:rPr>
          <w:spacing w:val="3"/>
        </w:rPr>
        <w:t>r</w:t>
      </w:r>
      <w:r>
        <w:rPr>
          <w:spacing w:val="-1"/>
        </w:rPr>
        <w:t>t</w:t>
      </w:r>
      <w:r>
        <w:t>s</w:t>
      </w:r>
      <w:r>
        <w:rPr>
          <w:spacing w:val="-13"/>
        </w:rPr>
        <w:t xml:space="preserve"> </w:t>
      </w:r>
      <w:r>
        <w:rPr>
          <w:spacing w:val="-1"/>
        </w:rPr>
        <w:t>s</w:t>
      </w:r>
      <w:r>
        <w:t>ta</w:t>
      </w:r>
      <w:r>
        <w:rPr>
          <w:spacing w:val="-1"/>
        </w:rPr>
        <w:t>tisti</w:t>
      </w:r>
      <w:r>
        <w:t>cs</w:t>
      </w:r>
      <w:r>
        <w:rPr>
          <w:spacing w:val="-12"/>
        </w:rPr>
        <w:t xml:space="preserve"> </w:t>
      </w:r>
      <w:r>
        <w:rPr>
          <w:spacing w:val="4"/>
        </w:rPr>
        <w:t>i</w:t>
      </w:r>
      <w:r>
        <w:rPr>
          <w:spacing w:val="1"/>
        </w:rPr>
        <w:t>m</w:t>
      </w:r>
      <w:r>
        <w:rPr>
          <w:spacing w:val="-5"/>
        </w:rPr>
        <w:t>m</w:t>
      </w:r>
      <w:r>
        <w:t>e</w:t>
      </w:r>
      <w:r>
        <w:rPr>
          <w:spacing w:val="1"/>
        </w:rPr>
        <w:t>d</w:t>
      </w:r>
      <w:r>
        <w:rPr>
          <w:spacing w:val="-1"/>
        </w:rPr>
        <w:t>i</w:t>
      </w:r>
      <w:r>
        <w:t>a</w:t>
      </w:r>
      <w:r>
        <w:rPr>
          <w:spacing w:val="-1"/>
        </w:rPr>
        <w:t>t</w:t>
      </w:r>
      <w:r>
        <w:t>e</w:t>
      </w:r>
      <w:r>
        <w:rPr>
          <w:spacing w:val="4"/>
        </w:rPr>
        <w:t>l</w:t>
      </w:r>
      <w:r>
        <w:t>y</w:t>
      </w:r>
      <w:r>
        <w:rPr>
          <w:spacing w:val="-18"/>
        </w:rPr>
        <w:t xml:space="preserve"> </w:t>
      </w:r>
      <w:r>
        <w:rPr>
          <w:spacing w:val="2"/>
        </w:rPr>
        <w:t>a</w:t>
      </w:r>
      <w:r>
        <w:rPr>
          <w:spacing w:val="-5"/>
        </w:rPr>
        <w:t>f</w:t>
      </w:r>
      <w:r>
        <w:rPr>
          <w:spacing w:val="-1"/>
        </w:rPr>
        <w:t>t</w:t>
      </w:r>
      <w:r>
        <w:t>er</w:t>
      </w:r>
      <w:r>
        <w:rPr>
          <w:spacing w:val="-7"/>
        </w:rPr>
        <w:t xml:space="preserve"> </w:t>
      </w:r>
      <w:r>
        <w:t>c</w:t>
      </w:r>
      <w:r>
        <w:rPr>
          <w:spacing w:val="1"/>
        </w:rPr>
        <w:t>o</w:t>
      </w:r>
      <w:r>
        <w:rPr>
          <w:spacing w:val="-2"/>
        </w:rPr>
        <w:t>n</w:t>
      </w:r>
      <w:r>
        <w:rPr>
          <w:spacing w:val="-5"/>
        </w:rPr>
        <w:t>f</w:t>
      </w:r>
      <w:r>
        <w:t>e</w:t>
      </w:r>
      <w:r>
        <w:rPr>
          <w:spacing w:val="1"/>
        </w:rPr>
        <w:t>re</w:t>
      </w:r>
      <w:r>
        <w:rPr>
          <w:spacing w:val="-5"/>
        </w:rPr>
        <w:t>n</w:t>
      </w:r>
      <w:r>
        <w:t>ce</w:t>
      </w:r>
      <w:r>
        <w:rPr>
          <w:spacing w:val="-6"/>
        </w:rPr>
        <w:t xml:space="preserve"> </w:t>
      </w:r>
      <w:r>
        <w:rPr>
          <w:spacing w:val="-5"/>
        </w:rPr>
        <w:t>g</w:t>
      </w:r>
      <w:r>
        <w:rPr>
          <w:spacing w:val="5"/>
        </w:rPr>
        <w:t>a</w:t>
      </w:r>
      <w:r>
        <w:rPr>
          <w:spacing w:val="-5"/>
        </w:rPr>
        <w:t>m</w:t>
      </w:r>
      <w:r>
        <w:t>e</w:t>
      </w:r>
      <w:r>
        <w:rPr>
          <w:spacing w:val="-1"/>
        </w:rPr>
        <w:t>s</w:t>
      </w:r>
      <w:r>
        <w:t>.</w:t>
      </w:r>
    </w:p>
    <w:p w14:paraId="121AB2B8" w14:textId="77777777" w:rsidR="00CF40C6" w:rsidRDefault="00CF40C6">
      <w:pPr>
        <w:kinsoku w:val="0"/>
        <w:overflowPunct w:val="0"/>
        <w:spacing w:before="11" w:line="220" w:lineRule="exact"/>
        <w:rPr>
          <w:sz w:val="22"/>
          <w:szCs w:val="22"/>
        </w:rPr>
      </w:pPr>
    </w:p>
    <w:p w14:paraId="2546F724" w14:textId="77777777" w:rsidR="00CF40C6" w:rsidRDefault="00CF40C6">
      <w:pPr>
        <w:pStyle w:val="BodyText"/>
        <w:tabs>
          <w:tab w:val="left" w:pos="1537"/>
        </w:tabs>
        <w:kinsoku w:val="0"/>
        <w:overflowPunct w:val="0"/>
        <w:ind w:left="100" w:firstLine="0"/>
      </w:pPr>
      <w:r>
        <w:rPr>
          <w:spacing w:val="-1"/>
        </w:rPr>
        <w:t>S</w:t>
      </w:r>
      <w:r>
        <w:t>ec</w:t>
      </w:r>
      <w:r>
        <w:rPr>
          <w:spacing w:val="-1"/>
        </w:rPr>
        <w:t>ti</w:t>
      </w:r>
      <w:r>
        <w:rPr>
          <w:spacing w:val="1"/>
        </w:rPr>
        <w:t>o</w:t>
      </w:r>
      <w:r>
        <w:t>n</w:t>
      </w:r>
      <w:r>
        <w:rPr>
          <w:spacing w:val="-5"/>
        </w:rPr>
        <w:t xml:space="preserve"> </w:t>
      </w:r>
      <w:r>
        <w:t>8</w:t>
      </w:r>
      <w:r>
        <w:tab/>
        <w:t>A</w:t>
      </w:r>
      <w:r>
        <w:rPr>
          <w:spacing w:val="-6"/>
        </w:rPr>
        <w:t>w</w:t>
      </w:r>
      <w:r>
        <w:t>ar</w:t>
      </w:r>
      <w:r>
        <w:rPr>
          <w:spacing w:val="1"/>
        </w:rPr>
        <w:t>d</w:t>
      </w:r>
      <w:r>
        <w:t>s</w:t>
      </w:r>
    </w:p>
    <w:p w14:paraId="2E83DFB2" w14:textId="77777777" w:rsidR="00CF40C6" w:rsidRDefault="00CF40C6">
      <w:pPr>
        <w:pStyle w:val="BodyText"/>
        <w:numPr>
          <w:ilvl w:val="0"/>
          <w:numId w:val="1"/>
        </w:numPr>
        <w:tabs>
          <w:tab w:val="left" w:pos="2260"/>
        </w:tabs>
        <w:kinsoku w:val="0"/>
        <w:overflowPunct w:val="0"/>
        <w:spacing w:before="3"/>
        <w:ind w:left="2260"/>
      </w:pPr>
      <w:r>
        <w:rPr>
          <w:spacing w:val="-6"/>
        </w:rPr>
        <w:t>A</w:t>
      </w:r>
      <w:r>
        <w:rPr>
          <w:spacing w:val="-1"/>
        </w:rPr>
        <w:t>l</w:t>
      </w:r>
      <w:r>
        <w:t>l</w:t>
      </w:r>
      <w:r>
        <w:rPr>
          <w:spacing w:val="-14"/>
        </w:rPr>
        <w:t xml:space="preserve"> </w:t>
      </w:r>
      <w:r>
        <w:t>c</w:t>
      </w:r>
      <w:r>
        <w:rPr>
          <w:spacing w:val="3"/>
        </w:rPr>
        <w:t>o</w:t>
      </w:r>
      <w:r>
        <w:rPr>
          <w:spacing w:val="-2"/>
        </w:rPr>
        <w:t>n</w:t>
      </w:r>
      <w:r>
        <w:rPr>
          <w:spacing w:val="-5"/>
        </w:rPr>
        <w:t>f</w:t>
      </w:r>
      <w:r>
        <w:t>e</w:t>
      </w:r>
      <w:r>
        <w:rPr>
          <w:spacing w:val="1"/>
        </w:rPr>
        <w:t>r</w:t>
      </w:r>
      <w:r>
        <w:rPr>
          <w:spacing w:val="2"/>
        </w:rPr>
        <w:t>e</w:t>
      </w:r>
      <w:r>
        <w:rPr>
          <w:spacing w:val="-5"/>
        </w:rPr>
        <w:t>n</w:t>
      </w:r>
      <w:r>
        <w:t>ce</w:t>
      </w:r>
      <w:r>
        <w:rPr>
          <w:spacing w:val="-14"/>
        </w:rPr>
        <w:t xml:space="preserve"> </w:t>
      </w:r>
      <w:r>
        <w:rPr>
          <w:spacing w:val="-1"/>
        </w:rPr>
        <w:t>t</w:t>
      </w:r>
      <w:r>
        <w:t>e</w:t>
      </w:r>
      <w:r>
        <w:rPr>
          <w:spacing w:val="5"/>
        </w:rPr>
        <w:t>a</w:t>
      </w:r>
      <w:r>
        <w:t>m</w:t>
      </w:r>
      <w:r>
        <w:rPr>
          <w:spacing w:val="-17"/>
        </w:rPr>
        <w:t xml:space="preserve"> </w:t>
      </w:r>
      <w:r>
        <w:rPr>
          <w:spacing w:val="-1"/>
        </w:rPr>
        <w:t>s</w:t>
      </w:r>
      <w:r>
        <w:t>e</w:t>
      </w:r>
      <w:r>
        <w:rPr>
          <w:spacing w:val="-1"/>
        </w:rPr>
        <w:t>l</w:t>
      </w:r>
      <w:r>
        <w:t>ec</w:t>
      </w:r>
      <w:r>
        <w:rPr>
          <w:spacing w:val="-1"/>
        </w:rPr>
        <w:t>ti</w:t>
      </w:r>
      <w:r>
        <w:rPr>
          <w:spacing w:val="3"/>
        </w:rPr>
        <w:t>o</w:t>
      </w:r>
      <w:r>
        <w:t>n</w:t>
      </w:r>
      <w:r w:rsidR="000C79D0">
        <w:t xml:space="preserve"> – See section 6 of the Big 8 Constitution and Bylaws:</w:t>
      </w:r>
    </w:p>
    <w:p w14:paraId="14296B4F" w14:textId="77777777" w:rsidR="000C79D0" w:rsidRDefault="000C79D0" w:rsidP="000C79D0">
      <w:pPr>
        <w:pStyle w:val="BodyText"/>
        <w:tabs>
          <w:tab w:val="left" w:pos="2260"/>
        </w:tabs>
        <w:kinsoku w:val="0"/>
        <w:overflowPunct w:val="0"/>
        <w:spacing w:before="3"/>
        <w:ind w:left="2260" w:firstLine="0"/>
      </w:pPr>
    </w:p>
    <w:p w14:paraId="14067FA8" w14:textId="77777777" w:rsidR="000C79D0" w:rsidRPr="006762D6" w:rsidRDefault="00107B80" w:rsidP="00107B80">
      <w:pPr>
        <w:pStyle w:val="BodyText"/>
        <w:numPr>
          <w:ilvl w:val="1"/>
          <w:numId w:val="1"/>
        </w:numPr>
        <w:tabs>
          <w:tab w:val="left" w:pos="2975"/>
        </w:tabs>
        <w:spacing w:line="239" w:lineRule="auto"/>
        <w:ind w:left="2975" w:right="825"/>
        <w:rPr>
          <w:spacing w:val="6"/>
        </w:rPr>
      </w:pPr>
      <w:r w:rsidRPr="006762D6">
        <w:rPr>
          <w:spacing w:val="6"/>
        </w:rPr>
        <w:t>42</w:t>
      </w:r>
      <w:r w:rsidR="000C79D0" w:rsidRPr="006762D6">
        <w:rPr>
          <w:spacing w:val="6"/>
        </w:rPr>
        <w:t xml:space="preserve"> all-conference awards, coaches to determine 1st and/or 2nd team criteria,</w:t>
      </w:r>
      <w:r w:rsidRPr="006762D6">
        <w:rPr>
          <w:spacing w:val="6"/>
        </w:rPr>
        <w:t xml:space="preserve"> 2 MVP (1 player and 1 pitcher) to be part of 1st team awards.    2 freshman of the year (1 player and 1 pitcher) to be counted in the 42.</w:t>
      </w:r>
    </w:p>
    <w:p w14:paraId="585C0E38" w14:textId="77777777" w:rsidR="00CF40C6" w:rsidRDefault="00CF40C6">
      <w:pPr>
        <w:pStyle w:val="BodyText"/>
        <w:numPr>
          <w:ilvl w:val="1"/>
          <w:numId w:val="1"/>
        </w:numPr>
        <w:tabs>
          <w:tab w:val="left" w:pos="2975"/>
        </w:tabs>
        <w:kinsoku w:val="0"/>
        <w:overflowPunct w:val="0"/>
        <w:spacing w:line="239" w:lineRule="auto"/>
        <w:ind w:left="2975" w:right="825"/>
      </w:pPr>
      <w:r w:rsidRPr="006762D6">
        <w:rPr>
          <w:spacing w:val="-6"/>
        </w:rPr>
        <w:t>A</w:t>
      </w:r>
      <w:r w:rsidRPr="006762D6">
        <w:rPr>
          <w:spacing w:val="-1"/>
        </w:rPr>
        <w:t>l</w:t>
      </w:r>
      <w:r w:rsidRPr="006762D6">
        <w:t>l</w:t>
      </w:r>
      <w:r w:rsidRPr="006762D6">
        <w:rPr>
          <w:spacing w:val="-7"/>
        </w:rPr>
        <w:t xml:space="preserve"> </w:t>
      </w:r>
      <w:r w:rsidRPr="006762D6">
        <w:rPr>
          <w:spacing w:val="-1"/>
        </w:rPr>
        <w:t>s</w:t>
      </w:r>
      <w:r w:rsidRPr="006762D6">
        <w:t>c</w:t>
      </w:r>
      <w:r w:rsidRPr="006762D6">
        <w:rPr>
          <w:spacing w:val="-5"/>
        </w:rPr>
        <w:t>h</w:t>
      </w:r>
      <w:r w:rsidRPr="006762D6">
        <w:rPr>
          <w:spacing w:val="1"/>
        </w:rPr>
        <w:t>oo</w:t>
      </w:r>
      <w:r w:rsidRPr="006762D6">
        <w:rPr>
          <w:spacing w:val="2"/>
        </w:rPr>
        <w:t>l</w:t>
      </w:r>
      <w:r w:rsidRPr="006762D6">
        <w:t>s</w:t>
      </w:r>
      <w:r w:rsidRPr="006762D6">
        <w:rPr>
          <w:spacing w:val="-4"/>
        </w:rPr>
        <w:t xml:space="preserve"> </w:t>
      </w:r>
      <w:r w:rsidRPr="006762D6">
        <w:rPr>
          <w:spacing w:val="-5"/>
        </w:rPr>
        <w:t>m</w:t>
      </w:r>
      <w:r w:rsidRPr="006762D6">
        <w:rPr>
          <w:spacing w:val="-2"/>
        </w:rPr>
        <w:t>u</w:t>
      </w:r>
      <w:r w:rsidRPr="006762D6">
        <w:rPr>
          <w:spacing w:val="-1"/>
        </w:rPr>
        <w:t>s</w:t>
      </w:r>
      <w:r w:rsidRPr="006762D6">
        <w:t>t</w:t>
      </w:r>
      <w:r w:rsidRPr="006762D6">
        <w:rPr>
          <w:spacing w:val="-7"/>
        </w:rPr>
        <w:t xml:space="preserve"> </w:t>
      </w:r>
      <w:r w:rsidRPr="006762D6">
        <w:rPr>
          <w:spacing w:val="1"/>
        </w:rPr>
        <w:t>s</w:t>
      </w:r>
      <w:r w:rsidRPr="006762D6">
        <w:rPr>
          <w:spacing w:val="-5"/>
        </w:rPr>
        <w:t>u</w:t>
      </w:r>
      <w:r w:rsidRPr="006762D6">
        <w:rPr>
          <w:spacing w:val="6"/>
        </w:rPr>
        <w:t>b</w:t>
      </w:r>
      <w:r w:rsidRPr="006762D6">
        <w:rPr>
          <w:spacing w:val="-5"/>
        </w:rPr>
        <w:t>m</w:t>
      </w:r>
      <w:r w:rsidRPr="006762D6">
        <w:rPr>
          <w:spacing w:val="-1"/>
        </w:rPr>
        <w:t>i</w:t>
      </w:r>
      <w:r w:rsidRPr="006762D6">
        <w:t>t</w:t>
      </w:r>
      <w:r w:rsidRPr="006762D6">
        <w:rPr>
          <w:spacing w:val="-8"/>
        </w:rPr>
        <w:t xml:space="preserve"> </w:t>
      </w:r>
      <w:r w:rsidRPr="006762D6">
        <w:rPr>
          <w:spacing w:val="6"/>
        </w:rPr>
        <w:t>b</w:t>
      </w:r>
      <w:r w:rsidRPr="006762D6">
        <w:t>y</w:t>
      </w:r>
      <w:r w:rsidRPr="006762D6">
        <w:rPr>
          <w:spacing w:val="-14"/>
        </w:rPr>
        <w:t xml:space="preserve"> </w:t>
      </w:r>
      <w:r w:rsidRPr="006762D6">
        <w:rPr>
          <w:spacing w:val="5"/>
        </w:rPr>
        <w:t>e</w:t>
      </w:r>
      <w:r w:rsidRPr="006762D6">
        <w:rPr>
          <w:spacing w:val="-2"/>
        </w:rPr>
        <w:t>m</w:t>
      </w:r>
      <w:r w:rsidRPr="006762D6">
        <w:t>a</w:t>
      </w:r>
      <w:r w:rsidRPr="006762D6">
        <w:rPr>
          <w:spacing w:val="-1"/>
        </w:rPr>
        <w:t>i</w:t>
      </w:r>
      <w:r w:rsidRPr="006762D6">
        <w:t>l</w:t>
      </w:r>
      <w:r w:rsidRPr="006762D6">
        <w:rPr>
          <w:spacing w:val="-8"/>
        </w:rPr>
        <w:t xml:space="preserve"> </w:t>
      </w:r>
      <w:r w:rsidRPr="006762D6">
        <w:rPr>
          <w:spacing w:val="2"/>
        </w:rPr>
        <w:t>t</w:t>
      </w:r>
      <w:r w:rsidRPr="006762D6">
        <w:rPr>
          <w:spacing w:val="-5"/>
        </w:rPr>
        <w:t>h</w:t>
      </w:r>
      <w:r w:rsidRPr="006762D6">
        <w:t>e</w:t>
      </w:r>
      <w:r w:rsidRPr="006762D6">
        <w:rPr>
          <w:spacing w:val="-1"/>
        </w:rPr>
        <w:t>i</w:t>
      </w:r>
      <w:r w:rsidRPr="006762D6">
        <w:t>r</w:t>
      </w:r>
      <w:r w:rsidRPr="006762D6">
        <w:rPr>
          <w:spacing w:val="-6"/>
        </w:rPr>
        <w:t xml:space="preserve"> </w:t>
      </w:r>
      <w:r w:rsidRPr="006762D6">
        <w:rPr>
          <w:spacing w:val="-5"/>
        </w:rPr>
        <w:t>f</w:t>
      </w:r>
      <w:r w:rsidRPr="006762D6">
        <w:rPr>
          <w:spacing w:val="2"/>
        </w:rPr>
        <w:t>i</w:t>
      </w:r>
      <w:r w:rsidRPr="006762D6">
        <w:rPr>
          <w:spacing w:val="-5"/>
        </w:rPr>
        <w:t>n</w:t>
      </w:r>
      <w:r w:rsidRPr="006762D6">
        <w:t>al</w:t>
      </w:r>
      <w:r w:rsidRPr="006762D6">
        <w:rPr>
          <w:spacing w:val="-3"/>
        </w:rPr>
        <w:t xml:space="preserve"> </w:t>
      </w:r>
      <w:r w:rsidRPr="006762D6">
        <w:rPr>
          <w:spacing w:val="-5"/>
        </w:rPr>
        <w:t>n</w:t>
      </w:r>
      <w:r w:rsidRPr="006762D6">
        <w:rPr>
          <w:spacing w:val="6"/>
        </w:rPr>
        <w:t>o</w:t>
      </w:r>
      <w:r w:rsidRPr="006762D6">
        <w:rPr>
          <w:spacing w:val="-10"/>
        </w:rPr>
        <w:t>m</w:t>
      </w:r>
      <w:r w:rsidRPr="006762D6">
        <w:rPr>
          <w:spacing w:val="4"/>
        </w:rPr>
        <w:t>i</w:t>
      </w:r>
      <w:r w:rsidRPr="006762D6">
        <w:rPr>
          <w:spacing w:val="-5"/>
        </w:rPr>
        <w:t>n</w:t>
      </w:r>
      <w:r w:rsidRPr="006762D6">
        <w:t>a</w:t>
      </w:r>
      <w:r w:rsidRPr="006762D6">
        <w:rPr>
          <w:spacing w:val="-1"/>
        </w:rPr>
        <w:t>ti</w:t>
      </w:r>
      <w:r w:rsidRPr="006762D6">
        <w:rPr>
          <w:spacing w:val="6"/>
        </w:rPr>
        <w:t>o</w:t>
      </w:r>
      <w:r w:rsidRPr="006762D6">
        <w:rPr>
          <w:spacing w:val="-5"/>
        </w:rPr>
        <w:t>n</w:t>
      </w:r>
      <w:r w:rsidRPr="006762D6">
        <w:t>s</w:t>
      </w:r>
      <w:r w:rsidRPr="006762D6">
        <w:rPr>
          <w:spacing w:val="-7"/>
        </w:rPr>
        <w:t xml:space="preserve"> </w:t>
      </w:r>
      <w:r w:rsidRPr="006762D6">
        <w:rPr>
          <w:spacing w:val="-2"/>
        </w:rPr>
        <w:t>f</w:t>
      </w:r>
      <w:r w:rsidRPr="006762D6">
        <w:rPr>
          <w:spacing w:val="1"/>
        </w:rPr>
        <w:t>o</w:t>
      </w:r>
      <w:r w:rsidRPr="006762D6">
        <w:t>r</w:t>
      </w:r>
      <w:r w:rsidRPr="006762D6">
        <w:rPr>
          <w:spacing w:val="-5"/>
        </w:rPr>
        <w:t xml:space="preserve"> </w:t>
      </w:r>
      <w:r w:rsidRPr="006762D6">
        <w:rPr>
          <w:spacing w:val="-6"/>
        </w:rPr>
        <w:t>A</w:t>
      </w:r>
      <w:r w:rsidRPr="006762D6">
        <w:rPr>
          <w:spacing w:val="-1"/>
        </w:rPr>
        <w:t>l</w:t>
      </w:r>
      <w:r w:rsidRPr="006762D6">
        <w:rPr>
          <w:spacing w:val="4"/>
        </w:rPr>
        <w:t>l</w:t>
      </w:r>
      <w:r w:rsidRPr="006762D6">
        <w:rPr>
          <w:spacing w:val="-5"/>
        </w:rPr>
        <w:t>-</w:t>
      </w:r>
      <w:r w:rsidRPr="006762D6">
        <w:rPr>
          <w:spacing w:val="1"/>
        </w:rPr>
        <w:t>B</w:t>
      </w:r>
      <w:r w:rsidRPr="006762D6">
        <w:t>ig</w:t>
      </w:r>
      <w:r w:rsidRPr="006762D6">
        <w:rPr>
          <w:spacing w:val="-9"/>
        </w:rPr>
        <w:t xml:space="preserve"> </w:t>
      </w:r>
      <w:r w:rsidRPr="006762D6">
        <w:t>8</w:t>
      </w:r>
      <w:r>
        <w:rPr>
          <w:w w:val="99"/>
        </w:rPr>
        <w:t xml:space="preserve"> </w:t>
      </w:r>
      <w:r>
        <w:rPr>
          <w:spacing w:val="-1"/>
        </w:rPr>
        <w:t>C</w:t>
      </w:r>
      <w:r>
        <w:rPr>
          <w:spacing w:val="1"/>
        </w:rPr>
        <w:t>on</w:t>
      </w:r>
      <w:r>
        <w:rPr>
          <w:spacing w:val="-5"/>
        </w:rPr>
        <w:t>f</w:t>
      </w:r>
      <w:r>
        <w:t>e</w:t>
      </w:r>
      <w:r>
        <w:rPr>
          <w:spacing w:val="1"/>
        </w:rPr>
        <w:t>r</w:t>
      </w:r>
      <w:r>
        <w:rPr>
          <w:spacing w:val="3"/>
        </w:rPr>
        <w:t>e</w:t>
      </w:r>
      <w:r>
        <w:rPr>
          <w:spacing w:val="-5"/>
        </w:rPr>
        <w:t>n</w:t>
      </w:r>
      <w:r>
        <w:t>ce</w:t>
      </w:r>
      <w:r>
        <w:rPr>
          <w:spacing w:val="-12"/>
        </w:rPr>
        <w:t xml:space="preserve"> </w:t>
      </w:r>
      <w:r>
        <w:rPr>
          <w:spacing w:val="5"/>
        </w:rPr>
        <w:t>a</w:t>
      </w:r>
      <w:r>
        <w:rPr>
          <w:spacing w:val="-6"/>
        </w:rPr>
        <w:t>w</w:t>
      </w:r>
      <w:r>
        <w:t>ar</w:t>
      </w:r>
      <w:r>
        <w:rPr>
          <w:spacing w:val="1"/>
        </w:rPr>
        <w:t>d</w:t>
      </w:r>
      <w:r>
        <w:t>s</w:t>
      </w:r>
      <w:r>
        <w:rPr>
          <w:spacing w:val="-13"/>
        </w:rPr>
        <w:t xml:space="preserve"> </w:t>
      </w:r>
      <w:r>
        <w:rPr>
          <w:spacing w:val="-1"/>
        </w:rPr>
        <w:t>t</w:t>
      </w:r>
      <w:r>
        <w:t>o</w:t>
      </w:r>
      <w:r>
        <w:rPr>
          <w:spacing w:val="-9"/>
        </w:rPr>
        <w:t xml:space="preserve"> </w:t>
      </w:r>
      <w:r>
        <w:rPr>
          <w:spacing w:val="-1"/>
        </w:rPr>
        <w:t>t</w:t>
      </w:r>
      <w:r>
        <w:rPr>
          <w:spacing w:val="-5"/>
        </w:rPr>
        <w:t>h</w:t>
      </w:r>
      <w:r>
        <w:t>e</w:t>
      </w:r>
      <w:r>
        <w:rPr>
          <w:spacing w:val="-12"/>
        </w:rPr>
        <w:t xml:space="preserve"> </w:t>
      </w:r>
      <w:r>
        <w:rPr>
          <w:spacing w:val="-1"/>
        </w:rPr>
        <w:t>s</w:t>
      </w:r>
      <w:r>
        <w:rPr>
          <w:spacing w:val="1"/>
        </w:rPr>
        <w:t>po</w:t>
      </w:r>
      <w:r>
        <w:rPr>
          <w:spacing w:val="5"/>
        </w:rPr>
        <w:t>r</w:t>
      </w:r>
      <w:r>
        <w:t>t</w:t>
      </w:r>
      <w:r>
        <w:rPr>
          <w:spacing w:val="-12"/>
        </w:rPr>
        <w:t xml:space="preserve"> </w:t>
      </w:r>
      <w:r>
        <w:t>c</w:t>
      </w:r>
      <w:r>
        <w:rPr>
          <w:spacing w:val="-5"/>
        </w:rPr>
        <w:t>h</w:t>
      </w:r>
      <w:r>
        <w:t>a</w:t>
      </w:r>
      <w:r>
        <w:rPr>
          <w:spacing w:val="-1"/>
        </w:rPr>
        <w:t>i</w:t>
      </w:r>
      <w:r>
        <w:t>r</w:t>
      </w:r>
      <w:r>
        <w:rPr>
          <w:spacing w:val="1"/>
        </w:rPr>
        <w:t>p</w:t>
      </w:r>
      <w:r>
        <w:t>er</w:t>
      </w:r>
      <w:r>
        <w:rPr>
          <w:spacing w:val="-1"/>
        </w:rPr>
        <w:t>s</w:t>
      </w:r>
      <w:r>
        <w:rPr>
          <w:spacing w:val="3"/>
        </w:rPr>
        <w:t>o</w:t>
      </w:r>
      <w:r>
        <w:rPr>
          <w:spacing w:val="-5"/>
        </w:rPr>
        <w:t>n</w:t>
      </w:r>
      <w:r>
        <w:t>(</w:t>
      </w:r>
      <w:r>
        <w:rPr>
          <w:spacing w:val="-1"/>
        </w:rPr>
        <w:t>s</w:t>
      </w:r>
      <w:r>
        <w:t>)</w:t>
      </w:r>
      <w:r>
        <w:rPr>
          <w:spacing w:val="-9"/>
        </w:rPr>
        <w:t xml:space="preserve"> </w:t>
      </w:r>
      <w:r>
        <w:rPr>
          <w:spacing w:val="1"/>
        </w:rPr>
        <w:t>o</w:t>
      </w:r>
      <w:r>
        <w:t>n</w:t>
      </w:r>
      <w:r>
        <w:rPr>
          <w:spacing w:val="-13"/>
        </w:rPr>
        <w:t xml:space="preserve"> </w:t>
      </w:r>
      <w:r>
        <w:rPr>
          <w:spacing w:val="-1"/>
        </w:rPr>
        <w:t>F</w:t>
      </w:r>
      <w:r>
        <w:t>r</w:t>
      </w:r>
      <w:r>
        <w:rPr>
          <w:spacing w:val="-1"/>
        </w:rPr>
        <w:t>i</w:t>
      </w:r>
      <w:r>
        <w:rPr>
          <w:spacing w:val="1"/>
        </w:rPr>
        <w:t>d</w:t>
      </w:r>
      <w:r>
        <w:rPr>
          <w:spacing w:val="5"/>
        </w:rPr>
        <w:t>a</w:t>
      </w:r>
      <w:r>
        <w:t>y</w:t>
      </w:r>
      <w:r>
        <w:rPr>
          <w:spacing w:val="-17"/>
        </w:rPr>
        <w:t xml:space="preserve"> </w:t>
      </w:r>
      <w:r>
        <w:rPr>
          <w:spacing w:val="1"/>
        </w:rPr>
        <w:t>b</w:t>
      </w:r>
      <w:r>
        <w:rPr>
          <w:spacing w:val="2"/>
        </w:rPr>
        <w:t>e</w:t>
      </w:r>
      <w:r>
        <w:rPr>
          <w:spacing w:val="-2"/>
        </w:rPr>
        <w:t>f</w:t>
      </w:r>
      <w:r>
        <w:rPr>
          <w:spacing w:val="3"/>
        </w:rPr>
        <w:t>o</w:t>
      </w:r>
      <w:r>
        <w:t>re</w:t>
      </w:r>
      <w:r>
        <w:rPr>
          <w:spacing w:val="-12"/>
        </w:rPr>
        <w:t xml:space="preserve"> </w:t>
      </w:r>
      <w:r>
        <w:rPr>
          <w:spacing w:val="-1"/>
        </w:rPr>
        <w:t>t</w:t>
      </w:r>
      <w:r>
        <w:rPr>
          <w:spacing w:val="-5"/>
        </w:rPr>
        <w:t>h</w:t>
      </w:r>
      <w:r>
        <w:t>e</w:t>
      </w:r>
      <w:r>
        <w:rPr>
          <w:spacing w:val="-9"/>
        </w:rPr>
        <w:t xml:space="preserve"> </w:t>
      </w:r>
      <w:r>
        <w:t>c</w:t>
      </w:r>
      <w:r>
        <w:rPr>
          <w:spacing w:val="1"/>
        </w:rPr>
        <w:t>o</w:t>
      </w:r>
      <w:r>
        <w:rPr>
          <w:spacing w:val="-2"/>
        </w:rPr>
        <w:t>n</w:t>
      </w:r>
      <w:r>
        <w:rPr>
          <w:spacing w:val="-5"/>
        </w:rPr>
        <w:t>f</w:t>
      </w:r>
      <w:r>
        <w:t>e</w:t>
      </w:r>
      <w:r>
        <w:rPr>
          <w:spacing w:val="1"/>
        </w:rPr>
        <w:t>r</w:t>
      </w:r>
      <w:r>
        <w:rPr>
          <w:spacing w:val="3"/>
        </w:rPr>
        <w:t>e</w:t>
      </w:r>
      <w:r>
        <w:rPr>
          <w:spacing w:val="-5"/>
        </w:rPr>
        <w:t>n</w:t>
      </w:r>
      <w:r>
        <w:t>ce</w:t>
      </w:r>
      <w:r>
        <w:rPr>
          <w:w w:val="99"/>
        </w:rPr>
        <w:t xml:space="preserve"> </w:t>
      </w:r>
      <w:r>
        <w:rPr>
          <w:spacing w:val="-5"/>
        </w:rPr>
        <w:t>m</w:t>
      </w:r>
      <w:r>
        <w:t>ee</w:t>
      </w:r>
      <w:r>
        <w:rPr>
          <w:spacing w:val="-1"/>
        </w:rPr>
        <w:t>t</w:t>
      </w:r>
      <w:r>
        <w:rPr>
          <w:spacing w:val="4"/>
        </w:rPr>
        <w:t>i</w:t>
      </w:r>
      <w:r>
        <w:rPr>
          <w:spacing w:val="-5"/>
        </w:rPr>
        <w:t>ng</w:t>
      </w:r>
      <w:r>
        <w:t>.</w:t>
      </w:r>
      <w:r>
        <w:rPr>
          <w:spacing w:val="-8"/>
        </w:rPr>
        <w:t xml:space="preserve"> </w:t>
      </w:r>
      <w:r>
        <w:rPr>
          <w:spacing w:val="5"/>
        </w:rPr>
        <w:t>T</w:t>
      </w:r>
      <w:r>
        <w:rPr>
          <w:spacing w:val="-5"/>
        </w:rPr>
        <w:t>h</w:t>
      </w:r>
      <w:r>
        <w:t>e</w:t>
      </w:r>
      <w:r>
        <w:rPr>
          <w:spacing w:val="-3"/>
        </w:rPr>
        <w:t xml:space="preserve"> </w:t>
      </w:r>
      <w:r>
        <w:rPr>
          <w:spacing w:val="-5"/>
        </w:rPr>
        <w:t>v</w:t>
      </w:r>
      <w:r>
        <w:rPr>
          <w:spacing w:val="1"/>
        </w:rPr>
        <w:t>o</w:t>
      </w:r>
      <w:r>
        <w:rPr>
          <w:spacing w:val="-1"/>
        </w:rPr>
        <w:t>t</w:t>
      </w:r>
      <w:r>
        <w:rPr>
          <w:spacing w:val="4"/>
        </w:rPr>
        <w:t>i</w:t>
      </w:r>
      <w:r>
        <w:rPr>
          <w:spacing w:val="-2"/>
        </w:rPr>
        <w:t>n</w:t>
      </w:r>
      <w:r>
        <w:t>g</w:t>
      </w:r>
      <w:r>
        <w:rPr>
          <w:spacing w:val="-4"/>
        </w:rPr>
        <w:t xml:space="preserve"> </w:t>
      </w:r>
      <w:r>
        <w:rPr>
          <w:spacing w:val="-9"/>
        </w:rPr>
        <w:t>w</w:t>
      </w:r>
      <w:r>
        <w:rPr>
          <w:spacing w:val="-1"/>
        </w:rPr>
        <w:t>il</w:t>
      </w:r>
      <w:r>
        <w:t>l</w:t>
      </w:r>
      <w:r>
        <w:rPr>
          <w:spacing w:val="-8"/>
        </w:rPr>
        <w:t xml:space="preserve"> </w:t>
      </w:r>
      <w:r>
        <w:rPr>
          <w:spacing w:val="1"/>
        </w:rPr>
        <w:t>b</w:t>
      </w:r>
      <w:r>
        <w:t>e</w:t>
      </w:r>
      <w:r>
        <w:rPr>
          <w:spacing w:val="-5"/>
        </w:rPr>
        <w:t xml:space="preserve"> </w:t>
      </w:r>
      <w:r>
        <w:rPr>
          <w:spacing w:val="1"/>
        </w:rPr>
        <w:t>d</w:t>
      </w:r>
      <w:r>
        <w:rPr>
          <w:spacing w:val="3"/>
        </w:rPr>
        <w:t>o</w:t>
      </w:r>
      <w:r>
        <w:rPr>
          <w:spacing w:val="-5"/>
        </w:rPr>
        <w:t>n</w:t>
      </w:r>
      <w:r>
        <w:t>e</w:t>
      </w:r>
      <w:r>
        <w:rPr>
          <w:spacing w:val="-6"/>
        </w:rPr>
        <w:t xml:space="preserve"> </w:t>
      </w:r>
      <w:r>
        <w:rPr>
          <w:spacing w:val="-5"/>
        </w:rPr>
        <w:t>f</w:t>
      </w:r>
      <w:r>
        <w:rPr>
          <w:spacing w:val="1"/>
        </w:rPr>
        <w:t>o</w:t>
      </w:r>
      <w:r>
        <w:t>r</w:t>
      </w:r>
      <w:r>
        <w:rPr>
          <w:spacing w:val="-5"/>
        </w:rPr>
        <w:t xml:space="preserve"> f</w:t>
      </w:r>
      <w:r>
        <w:rPr>
          <w:spacing w:val="-1"/>
        </w:rPr>
        <w:t>i</w:t>
      </w:r>
      <w:r>
        <w:t>r</w:t>
      </w:r>
      <w:r>
        <w:rPr>
          <w:spacing w:val="-1"/>
        </w:rPr>
        <w:t>s</w:t>
      </w:r>
      <w:r>
        <w:t>t</w:t>
      </w:r>
      <w:r>
        <w:rPr>
          <w:spacing w:val="-6"/>
        </w:rPr>
        <w:t xml:space="preserve"> </w:t>
      </w:r>
      <w:r>
        <w:rPr>
          <w:spacing w:val="-1"/>
        </w:rPr>
        <w:t>t</w:t>
      </w:r>
      <w:r>
        <w:t>e</w:t>
      </w:r>
      <w:r>
        <w:rPr>
          <w:spacing w:val="2"/>
        </w:rPr>
        <w:t>a</w:t>
      </w:r>
      <w:r>
        <w:t>m</w:t>
      </w:r>
      <w:r>
        <w:rPr>
          <w:spacing w:val="-7"/>
        </w:rPr>
        <w:t xml:space="preserve"> </w:t>
      </w:r>
      <w:r>
        <w:rPr>
          <w:spacing w:val="-5"/>
        </w:rPr>
        <w:t>f</w:t>
      </w:r>
      <w:r>
        <w:rPr>
          <w:spacing w:val="-1"/>
        </w:rPr>
        <w:t>i</w:t>
      </w:r>
      <w:r>
        <w:t>r</w:t>
      </w:r>
      <w:r>
        <w:rPr>
          <w:spacing w:val="-1"/>
        </w:rPr>
        <w:t>st</w:t>
      </w:r>
      <w:r>
        <w:t>,</w:t>
      </w:r>
      <w:r>
        <w:rPr>
          <w:spacing w:val="-5"/>
        </w:rPr>
        <w:t xml:space="preserve"> </w:t>
      </w:r>
      <w:r>
        <w:rPr>
          <w:spacing w:val="2"/>
        </w:rPr>
        <w:t>t</w:t>
      </w:r>
      <w:r>
        <w:rPr>
          <w:spacing w:val="-5"/>
        </w:rPr>
        <w:t>h</w:t>
      </w:r>
      <w:r>
        <w:t>en</w:t>
      </w:r>
      <w:r>
        <w:rPr>
          <w:spacing w:val="-9"/>
        </w:rPr>
        <w:t xml:space="preserve"> </w:t>
      </w:r>
      <w:r>
        <w:rPr>
          <w:spacing w:val="4"/>
        </w:rPr>
        <w:t>t</w:t>
      </w:r>
      <w:r>
        <w:rPr>
          <w:spacing w:val="-2"/>
        </w:rPr>
        <w:t>h</w:t>
      </w:r>
      <w:r>
        <w:t>e</w:t>
      </w:r>
      <w:r>
        <w:rPr>
          <w:spacing w:val="-5"/>
        </w:rPr>
        <w:t xml:space="preserve"> </w:t>
      </w:r>
      <w:r>
        <w:rPr>
          <w:spacing w:val="-1"/>
        </w:rPr>
        <w:t>s</w:t>
      </w:r>
      <w:r>
        <w:t>ec</w:t>
      </w:r>
      <w:r>
        <w:rPr>
          <w:spacing w:val="1"/>
        </w:rPr>
        <w:t>o</w:t>
      </w:r>
      <w:r>
        <w:rPr>
          <w:spacing w:val="-2"/>
        </w:rPr>
        <w:t>n</w:t>
      </w:r>
      <w:r>
        <w:t>d</w:t>
      </w:r>
      <w:r>
        <w:rPr>
          <w:spacing w:val="-4"/>
        </w:rPr>
        <w:t xml:space="preserve"> </w:t>
      </w:r>
      <w:r>
        <w:rPr>
          <w:spacing w:val="-1"/>
        </w:rPr>
        <w:t>t</w:t>
      </w:r>
      <w:r>
        <w:t>e</w:t>
      </w:r>
      <w:r>
        <w:rPr>
          <w:spacing w:val="2"/>
        </w:rPr>
        <w:t>a</w:t>
      </w:r>
      <w:r>
        <w:rPr>
          <w:spacing w:val="-10"/>
        </w:rPr>
        <w:t>m</w:t>
      </w:r>
      <w:r>
        <w:t>.</w:t>
      </w:r>
      <w:r>
        <w:rPr>
          <w:spacing w:val="-8"/>
        </w:rPr>
        <w:t xml:space="preserve"> </w:t>
      </w:r>
      <w:r>
        <w:rPr>
          <w:spacing w:val="4"/>
        </w:rPr>
        <w:t>O</w:t>
      </w:r>
      <w:r>
        <w:rPr>
          <w:spacing w:val="-5"/>
        </w:rPr>
        <w:t>n</w:t>
      </w:r>
      <w:r>
        <w:rPr>
          <w:spacing w:val="4"/>
        </w:rPr>
        <w:t>l</w:t>
      </w:r>
      <w:r>
        <w:t>y</w:t>
      </w:r>
      <w:r>
        <w:rPr>
          <w:w w:val="99"/>
        </w:rPr>
        <w:t xml:space="preserve"> </w:t>
      </w:r>
      <w:r>
        <w:rPr>
          <w:spacing w:val="1"/>
        </w:rPr>
        <w:t>p</w:t>
      </w:r>
      <w:r>
        <w:rPr>
          <w:spacing w:val="-1"/>
        </w:rPr>
        <w:t>l</w:t>
      </w:r>
      <w:r>
        <w:t>a</w:t>
      </w:r>
      <w:r>
        <w:rPr>
          <w:spacing w:val="-10"/>
        </w:rPr>
        <w:t>y</w:t>
      </w:r>
      <w:r>
        <w:t>e</w:t>
      </w:r>
      <w:r>
        <w:rPr>
          <w:spacing w:val="5"/>
        </w:rPr>
        <w:t>r</w:t>
      </w:r>
      <w:r>
        <w:t>s</w:t>
      </w:r>
      <w:r>
        <w:rPr>
          <w:spacing w:val="-13"/>
        </w:rPr>
        <w:t xml:space="preserve"> </w:t>
      </w:r>
      <w:r>
        <w:rPr>
          <w:spacing w:val="3"/>
        </w:rPr>
        <w:t>o</w:t>
      </w:r>
      <w:r>
        <w:t>n</w:t>
      </w:r>
      <w:r>
        <w:rPr>
          <w:spacing w:val="-12"/>
        </w:rPr>
        <w:t xml:space="preserve"> </w:t>
      </w:r>
      <w:r>
        <w:rPr>
          <w:spacing w:val="2"/>
        </w:rPr>
        <w:t>t</w:t>
      </w:r>
      <w:r>
        <w:rPr>
          <w:spacing w:val="-5"/>
        </w:rPr>
        <w:t>h</w:t>
      </w:r>
      <w:r>
        <w:t>e</w:t>
      </w:r>
      <w:r>
        <w:rPr>
          <w:spacing w:val="-9"/>
        </w:rPr>
        <w:t xml:space="preserve"> </w:t>
      </w:r>
      <w:r>
        <w:rPr>
          <w:spacing w:val="3"/>
        </w:rPr>
        <w:t>o</w:t>
      </w:r>
      <w:r>
        <w:rPr>
          <w:spacing w:val="-2"/>
        </w:rPr>
        <w:t>ff</w:t>
      </w:r>
      <w:r>
        <w:rPr>
          <w:spacing w:val="-1"/>
        </w:rPr>
        <w:t>i</w:t>
      </w:r>
      <w:r>
        <w:t>c</w:t>
      </w:r>
      <w:r>
        <w:rPr>
          <w:spacing w:val="-1"/>
        </w:rPr>
        <w:t>i</w:t>
      </w:r>
      <w:r>
        <w:t>al</w:t>
      </w:r>
      <w:r>
        <w:rPr>
          <w:spacing w:val="-9"/>
        </w:rPr>
        <w:t xml:space="preserve"> </w:t>
      </w:r>
      <w:r>
        <w:rPr>
          <w:spacing w:val="1"/>
        </w:rPr>
        <w:t>b</w:t>
      </w:r>
      <w:r>
        <w:t>a</w:t>
      </w:r>
      <w:r>
        <w:rPr>
          <w:spacing w:val="-1"/>
        </w:rPr>
        <w:t>ll</w:t>
      </w:r>
      <w:r>
        <w:rPr>
          <w:spacing w:val="1"/>
        </w:rPr>
        <w:t>o</w:t>
      </w:r>
      <w:r>
        <w:t>t</w:t>
      </w:r>
      <w:r>
        <w:rPr>
          <w:spacing w:val="-8"/>
        </w:rPr>
        <w:t xml:space="preserve"> </w:t>
      </w:r>
      <w:r>
        <w:rPr>
          <w:spacing w:val="-5"/>
        </w:rPr>
        <w:t>m</w:t>
      </w:r>
      <w:r>
        <w:rPr>
          <w:spacing w:val="2"/>
        </w:rPr>
        <w:t>a</w:t>
      </w:r>
      <w:r>
        <w:t>y</w:t>
      </w:r>
      <w:r>
        <w:rPr>
          <w:spacing w:val="-15"/>
        </w:rPr>
        <w:t xml:space="preserve"> </w:t>
      </w:r>
      <w:r>
        <w:t>rec</w:t>
      </w:r>
      <w:r>
        <w:rPr>
          <w:spacing w:val="1"/>
        </w:rPr>
        <w:t>e</w:t>
      </w:r>
      <w:r>
        <w:rPr>
          <w:spacing w:val="4"/>
        </w:rPr>
        <w:t>i</w:t>
      </w:r>
      <w:r>
        <w:rPr>
          <w:spacing w:val="-5"/>
        </w:rPr>
        <w:t>v</w:t>
      </w:r>
      <w:r>
        <w:t>e</w:t>
      </w:r>
      <w:r>
        <w:rPr>
          <w:spacing w:val="-9"/>
        </w:rPr>
        <w:t xml:space="preserve"> </w:t>
      </w:r>
      <w:r>
        <w:rPr>
          <w:spacing w:val="-5"/>
        </w:rPr>
        <w:t>v</w:t>
      </w:r>
      <w:r>
        <w:rPr>
          <w:spacing w:val="1"/>
        </w:rPr>
        <w:t>o</w:t>
      </w:r>
      <w:r>
        <w:rPr>
          <w:spacing w:val="-1"/>
        </w:rPr>
        <w:t>t</w:t>
      </w:r>
      <w:r>
        <w:rPr>
          <w:spacing w:val="2"/>
        </w:rPr>
        <w:t>e</w:t>
      </w:r>
      <w:r>
        <w:rPr>
          <w:spacing w:val="-1"/>
        </w:rPr>
        <w:t>s</w:t>
      </w:r>
      <w:r>
        <w:t>.</w:t>
      </w:r>
    </w:p>
    <w:p w14:paraId="5E9A7167" w14:textId="77777777" w:rsidR="00CF40C6" w:rsidRDefault="00CF40C6">
      <w:pPr>
        <w:pStyle w:val="BodyText"/>
        <w:numPr>
          <w:ilvl w:val="1"/>
          <w:numId w:val="1"/>
        </w:numPr>
        <w:tabs>
          <w:tab w:val="left" w:pos="2975"/>
        </w:tabs>
        <w:kinsoku w:val="0"/>
        <w:overflowPunct w:val="0"/>
        <w:spacing w:before="3"/>
        <w:ind w:left="2975" w:right="786" w:hanging="720"/>
      </w:pPr>
      <w:r>
        <w:rPr>
          <w:spacing w:val="-1"/>
        </w:rPr>
        <w:t>C</w:t>
      </w:r>
      <w:r>
        <w:rPr>
          <w:spacing w:val="1"/>
        </w:rPr>
        <w:t>o</w:t>
      </w:r>
      <w:r>
        <w:t>ac</w:t>
      </w:r>
      <w:r>
        <w:rPr>
          <w:spacing w:val="-5"/>
        </w:rPr>
        <w:t>h</w:t>
      </w:r>
      <w:r>
        <w:t>es</w:t>
      </w:r>
      <w:r>
        <w:rPr>
          <w:spacing w:val="-5"/>
        </w:rPr>
        <w:t xml:space="preserve"> </w:t>
      </w:r>
      <w:r>
        <w:rPr>
          <w:spacing w:val="-6"/>
        </w:rPr>
        <w:t>w</w:t>
      </w:r>
      <w:r>
        <w:rPr>
          <w:spacing w:val="2"/>
        </w:rPr>
        <w:t>i</w:t>
      </w:r>
      <w:r>
        <w:rPr>
          <w:spacing w:val="-1"/>
        </w:rPr>
        <w:t>l</w:t>
      </w:r>
      <w:r>
        <w:t>l</w:t>
      </w:r>
      <w:r>
        <w:rPr>
          <w:spacing w:val="-9"/>
        </w:rPr>
        <w:t xml:space="preserve"> </w:t>
      </w:r>
      <w:r>
        <w:rPr>
          <w:spacing w:val="1"/>
        </w:rPr>
        <w:t>b</w:t>
      </w:r>
      <w:r>
        <w:t>r</w:t>
      </w:r>
      <w:r>
        <w:rPr>
          <w:spacing w:val="-1"/>
        </w:rPr>
        <w:t>i</w:t>
      </w:r>
      <w:r>
        <w:rPr>
          <w:spacing w:val="1"/>
        </w:rPr>
        <w:t>n</w:t>
      </w:r>
      <w:r>
        <w:t>g</w:t>
      </w:r>
      <w:r>
        <w:rPr>
          <w:spacing w:val="-9"/>
        </w:rPr>
        <w:t xml:space="preserve"> </w:t>
      </w:r>
      <w:r>
        <w:rPr>
          <w:spacing w:val="-1"/>
        </w:rPr>
        <w:t>t</w:t>
      </w:r>
      <w:r>
        <w:rPr>
          <w:spacing w:val="-5"/>
        </w:rPr>
        <w:t>h</w:t>
      </w:r>
      <w:r>
        <w:t>e</w:t>
      </w:r>
      <w:r>
        <w:rPr>
          <w:spacing w:val="-1"/>
        </w:rPr>
        <w:t>i</w:t>
      </w:r>
      <w:r>
        <w:t>r</w:t>
      </w:r>
      <w:r>
        <w:rPr>
          <w:spacing w:val="-8"/>
        </w:rPr>
        <w:t xml:space="preserve"> </w:t>
      </w:r>
      <w:r>
        <w:rPr>
          <w:spacing w:val="1"/>
        </w:rPr>
        <w:t>b</w:t>
      </w:r>
      <w:r>
        <w:t>a</w:t>
      </w:r>
      <w:r>
        <w:rPr>
          <w:spacing w:val="-1"/>
        </w:rPr>
        <w:t>ll</w:t>
      </w:r>
      <w:r>
        <w:rPr>
          <w:spacing w:val="1"/>
        </w:rPr>
        <w:t>o</w:t>
      </w:r>
      <w:r>
        <w:rPr>
          <w:spacing w:val="4"/>
        </w:rPr>
        <w:t>t</w:t>
      </w:r>
      <w:r>
        <w:t>s</w:t>
      </w:r>
      <w:r>
        <w:rPr>
          <w:spacing w:val="-9"/>
        </w:rPr>
        <w:t xml:space="preserve"> </w:t>
      </w:r>
      <w:r>
        <w:rPr>
          <w:spacing w:val="-1"/>
        </w:rPr>
        <w:t>t</w:t>
      </w:r>
      <w:r>
        <w:t>o</w:t>
      </w:r>
      <w:r>
        <w:rPr>
          <w:spacing w:val="-7"/>
        </w:rPr>
        <w:t xml:space="preserve"> </w:t>
      </w:r>
      <w:r>
        <w:rPr>
          <w:spacing w:val="-1"/>
        </w:rPr>
        <w:t>t</w:t>
      </w:r>
      <w:r>
        <w:rPr>
          <w:spacing w:val="-5"/>
        </w:rPr>
        <w:t>h</w:t>
      </w:r>
      <w:r>
        <w:t>e</w:t>
      </w:r>
      <w:r>
        <w:rPr>
          <w:spacing w:val="-4"/>
        </w:rPr>
        <w:t xml:space="preserve"> </w:t>
      </w:r>
      <w:r>
        <w:rPr>
          <w:spacing w:val="-10"/>
        </w:rPr>
        <w:t>m</w:t>
      </w:r>
      <w:r>
        <w:t>e</w:t>
      </w:r>
      <w:r>
        <w:rPr>
          <w:spacing w:val="2"/>
        </w:rPr>
        <w:t>e</w:t>
      </w:r>
      <w:r>
        <w:rPr>
          <w:spacing w:val="-1"/>
        </w:rPr>
        <w:t>ti</w:t>
      </w:r>
      <w:r>
        <w:rPr>
          <w:spacing w:val="1"/>
        </w:rPr>
        <w:t>n</w:t>
      </w:r>
      <w:r>
        <w:t>g</w:t>
      </w:r>
      <w:r>
        <w:rPr>
          <w:spacing w:val="-7"/>
        </w:rPr>
        <w:t xml:space="preserve"> </w:t>
      </w:r>
      <w:r>
        <w:rPr>
          <w:spacing w:val="-6"/>
        </w:rPr>
        <w:t>w</w:t>
      </w:r>
      <w:r>
        <w:rPr>
          <w:spacing w:val="-1"/>
        </w:rPr>
        <w:t>i</w:t>
      </w:r>
      <w:r>
        <w:rPr>
          <w:spacing w:val="4"/>
        </w:rPr>
        <w:t>t</w:t>
      </w:r>
      <w:r>
        <w:t>h</w:t>
      </w:r>
      <w:r>
        <w:rPr>
          <w:spacing w:val="-10"/>
        </w:rPr>
        <w:t xml:space="preserve"> </w:t>
      </w:r>
      <w:r>
        <w:rPr>
          <w:spacing w:val="2"/>
        </w:rPr>
        <w:t>t</w:t>
      </w:r>
      <w:r>
        <w:rPr>
          <w:spacing w:val="-5"/>
        </w:rPr>
        <w:t>h</w:t>
      </w:r>
      <w:r>
        <w:t>e</w:t>
      </w:r>
      <w:r>
        <w:rPr>
          <w:spacing w:val="-1"/>
        </w:rPr>
        <w:t>i</w:t>
      </w:r>
      <w:r>
        <w:t>r</w:t>
      </w:r>
      <w:r>
        <w:rPr>
          <w:spacing w:val="-6"/>
        </w:rPr>
        <w:t xml:space="preserve"> </w:t>
      </w:r>
      <w:r>
        <w:rPr>
          <w:spacing w:val="-5"/>
        </w:rPr>
        <w:t>f</w:t>
      </w:r>
      <w:r>
        <w:rPr>
          <w:spacing w:val="4"/>
        </w:rPr>
        <w:t>i</w:t>
      </w:r>
      <w:r>
        <w:rPr>
          <w:spacing w:val="-5"/>
        </w:rPr>
        <w:t>n</w:t>
      </w:r>
      <w:r>
        <w:rPr>
          <w:spacing w:val="2"/>
        </w:rPr>
        <w:t>a</w:t>
      </w:r>
      <w:r>
        <w:t>l</w:t>
      </w:r>
      <w:r>
        <w:rPr>
          <w:spacing w:val="-8"/>
        </w:rPr>
        <w:t xml:space="preserve"> </w:t>
      </w:r>
      <w:r>
        <w:t>c</w:t>
      </w:r>
      <w:r>
        <w:rPr>
          <w:spacing w:val="1"/>
        </w:rPr>
        <w:t>o</w:t>
      </w:r>
      <w:r>
        <w:rPr>
          <w:spacing w:val="-2"/>
        </w:rPr>
        <w:t>n</w:t>
      </w:r>
      <w:r>
        <w:rPr>
          <w:spacing w:val="-5"/>
        </w:rPr>
        <w:t>f</w:t>
      </w:r>
      <w:r>
        <w:t>e</w:t>
      </w:r>
      <w:r>
        <w:rPr>
          <w:spacing w:val="1"/>
        </w:rPr>
        <w:t>r</w:t>
      </w:r>
      <w:r>
        <w:rPr>
          <w:spacing w:val="3"/>
        </w:rPr>
        <w:t>e</w:t>
      </w:r>
      <w:r>
        <w:rPr>
          <w:spacing w:val="-5"/>
        </w:rPr>
        <w:t>n</w:t>
      </w:r>
      <w:r>
        <w:t>ce</w:t>
      </w:r>
      <w:r>
        <w:rPr>
          <w:spacing w:val="-6"/>
        </w:rPr>
        <w:t xml:space="preserve"> </w:t>
      </w:r>
      <w:r>
        <w:rPr>
          <w:spacing w:val="-1"/>
        </w:rPr>
        <w:t>st</w:t>
      </w:r>
      <w:r>
        <w:t>a</w:t>
      </w:r>
      <w:r>
        <w:rPr>
          <w:spacing w:val="-1"/>
        </w:rPr>
        <w:t>ts</w:t>
      </w:r>
      <w:r>
        <w:rPr>
          <w:spacing w:val="-5"/>
        </w:rPr>
        <w:t xml:space="preserve"> f</w:t>
      </w:r>
      <w:r>
        <w:rPr>
          <w:spacing w:val="1"/>
        </w:rPr>
        <w:t>o</w:t>
      </w:r>
      <w:r>
        <w:t>r</w:t>
      </w:r>
      <w:r>
        <w:rPr>
          <w:spacing w:val="-2"/>
        </w:rPr>
        <w:t xml:space="preserve"> </w:t>
      </w:r>
      <w:r>
        <w:rPr>
          <w:spacing w:val="-5"/>
        </w:rPr>
        <w:t>n</w:t>
      </w:r>
      <w:r>
        <w:rPr>
          <w:spacing w:val="6"/>
        </w:rPr>
        <w:t>o</w:t>
      </w:r>
      <w:r>
        <w:rPr>
          <w:spacing w:val="-10"/>
        </w:rPr>
        <w:t>m</w:t>
      </w:r>
      <w:r>
        <w:rPr>
          <w:spacing w:val="4"/>
        </w:rPr>
        <w:t>i</w:t>
      </w:r>
      <w:r>
        <w:rPr>
          <w:spacing w:val="-5"/>
        </w:rPr>
        <w:t>n</w:t>
      </w:r>
      <w:r>
        <w:t>a</w:t>
      </w:r>
      <w:r>
        <w:rPr>
          <w:spacing w:val="-1"/>
        </w:rPr>
        <w:t>t</w:t>
      </w:r>
      <w:r>
        <w:t>ed</w:t>
      </w:r>
      <w:r>
        <w:rPr>
          <w:spacing w:val="-9"/>
        </w:rPr>
        <w:t xml:space="preserve"> </w:t>
      </w:r>
      <w:r>
        <w:rPr>
          <w:spacing w:val="1"/>
        </w:rPr>
        <w:t>p</w:t>
      </w:r>
      <w:r>
        <w:rPr>
          <w:spacing w:val="-1"/>
        </w:rPr>
        <w:t>l</w:t>
      </w:r>
      <w:r>
        <w:rPr>
          <w:spacing w:val="5"/>
        </w:rPr>
        <w:t>a</w:t>
      </w:r>
      <w:r>
        <w:rPr>
          <w:spacing w:val="-10"/>
        </w:rPr>
        <w:t>y</w:t>
      </w:r>
      <w:r>
        <w:t>e</w:t>
      </w:r>
      <w:r>
        <w:rPr>
          <w:spacing w:val="1"/>
        </w:rPr>
        <w:t>r</w:t>
      </w:r>
      <w:r>
        <w:t>s</w:t>
      </w:r>
      <w:r>
        <w:rPr>
          <w:spacing w:val="-5"/>
        </w:rPr>
        <w:t xml:space="preserve"> f</w:t>
      </w:r>
      <w:r>
        <w:rPr>
          <w:spacing w:val="-1"/>
        </w:rPr>
        <w:t>ill</w:t>
      </w:r>
      <w:r>
        <w:t>ed</w:t>
      </w:r>
      <w:r>
        <w:rPr>
          <w:spacing w:val="-5"/>
        </w:rPr>
        <w:t xml:space="preserve"> </w:t>
      </w:r>
      <w:r>
        <w:rPr>
          <w:spacing w:val="3"/>
        </w:rPr>
        <w:t>o</w:t>
      </w:r>
      <w:r>
        <w:rPr>
          <w:spacing w:val="-5"/>
        </w:rPr>
        <w:t>u</w:t>
      </w:r>
      <w:r>
        <w:rPr>
          <w:spacing w:val="-1"/>
        </w:rPr>
        <w:t>t</w:t>
      </w:r>
      <w:r>
        <w:t>.</w:t>
      </w:r>
      <w:r>
        <w:rPr>
          <w:spacing w:val="-9"/>
        </w:rPr>
        <w:t xml:space="preserve"> </w:t>
      </w:r>
      <w:r>
        <w:rPr>
          <w:spacing w:val="-1"/>
        </w:rPr>
        <w:t>C</w:t>
      </w:r>
      <w:r>
        <w:rPr>
          <w:spacing w:val="1"/>
        </w:rPr>
        <w:t>o</w:t>
      </w:r>
      <w:r>
        <w:t>ac</w:t>
      </w:r>
      <w:r>
        <w:rPr>
          <w:spacing w:val="-5"/>
        </w:rPr>
        <w:t>h</w:t>
      </w:r>
      <w:r>
        <w:rPr>
          <w:spacing w:val="2"/>
        </w:rPr>
        <w:t>e</w:t>
      </w:r>
      <w:r>
        <w:t>s</w:t>
      </w:r>
      <w:r>
        <w:rPr>
          <w:spacing w:val="-10"/>
        </w:rPr>
        <w:t xml:space="preserve"> </w:t>
      </w:r>
      <w:r>
        <w:rPr>
          <w:spacing w:val="1"/>
        </w:rPr>
        <w:t>s</w:t>
      </w:r>
      <w:r>
        <w:rPr>
          <w:spacing w:val="-5"/>
        </w:rPr>
        <w:t>h</w:t>
      </w:r>
      <w:r>
        <w:rPr>
          <w:spacing w:val="3"/>
        </w:rPr>
        <w:t>o</w:t>
      </w:r>
      <w:r>
        <w:rPr>
          <w:spacing w:val="-5"/>
        </w:rPr>
        <w:t>u</w:t>
      </w:r>
      <w:r>
        <w:rPr>
          <w:spacing w:val="-1"/>
        </w:rPr>
        <w:t>l</w:t>
      </w:r>
      <w:r>
        <w:t>d</w:t>
      </w:r>
      <w:r>
        <w:rPr>
          <w:spacing w:val="-5"/>
        </w:rPr>
        <w:t xml:space="preserve"> </w:t>
      </w:r>
      <w:r>
        <w:t>a</w:t>
      </w:r>
      <w:r>
        <w:rPr>
          <w:spacing w:val="-1"/>
        </w:rPr>
        <w:t>ls</w:t>
      </w:r>
      <w:r>
        <w:t>o</w:t>
      </w:r>
      <w:r>
        <w:rPr>
          <w:spacing w:val="-8"/>
        </w:rPr>
        <w:t xml:space="preserve"> </w:t>
      </w:r>
      <w:r>
        <w:rPr>
          <w:spacing w:val="1"/>
        </w:rPr>
        <w:t>b</w:t>
      </w:r>
      <w:r>
        <w:t>r</w:t>
      </w:r>
      <w:r>
        <w:rPr>
          <w:spacing w:val="-1"/>
        </w:rPr>
        <w:t>i</w:t>
      </w:r>
      <w:r>
        <w:rPr>
          <w:spacing w:val="-2"/>
        </w:rPr>
        <w:t>n</w:t>
      </w:r>
      <w:r>
        <w:t>g</w:t>
      </w:r>
      <w:r>
        <w:rPr>
          <w:spacing w:val="-8"/>
        </w:rPr>
        <w:t xml:space="preserve"> </w:t>
      </w:r>
      <w:r>
        <w:rPr>
          <w:spacing w:val="-5"/>
        </w:rPr>
        <w:t>f</w:t>
      </w:r>
      <w:r>
        <w:rPr>
          <w:spacing w:val="4"/>
        </w:rPr>
        <w:t>i</w:t>
      </w:r>
      <w:r>
        <w:rPr>
          <w:spacing w:val="-5"/>
        </w:rPr>
        <w:t>n</w:t>
      </w:r>
      <w:r>
        <w:t>al</w:t>
      </w:r>
      <w:r>
        <w:rPr>
          <w:spacing w:val="-9"/>
        </w:rPr>
        <w:t xml:space="preserve"> </w:t>
      </w:r>
      <w:r>
        <w:rPr>
          <w:spacing w:val="3"/>
        </w:rPr>
        <w:t>o</w:t>
      </w:r>
      <w:r>
        <w:rPr>
          <w:spacing w:val="-3"/>
        </w:rPr>
        <w:t>v</w:t>
      </w:r>
      <w:r>
        <w:t>e</w:t>
      </w:r>
      <w:r>
        <w:rPr>
          <w:spacing w:val="1"/>
        </w:rPr>
        <w:t>r</w:t>
      </w:r>
      <w:r>
        <w:t>a</w:t>
      </w:r>
      <w:r>
        <w:rPr>
          <w:spacing w:val="-1"/>
        </w:rPr>
        <w:t>l</w:t>
      </w:r>
      <w:r>
        <w:t>l</w:t>
      </w:r>
      <w:r>
        <w:rPr>
          <w:spacing w:val="-9"/>
        </w:rPr>
        <w:t xml:space="preserve"> </w:t>
      </w:r>
      <w:r>
        <w:rPr>
          <w:spacing w:val="-1"/>
        </w:rPr>
        <w:t>st</w:t>
      </w:r>
      <w:r>
        <w:rPr>
          <w:spacing w:val="2"/>
        </w:rPr>
        <w:t>a</w:t>
      </w:r>
      <w:r>
        <w:rPr>
          <w:spacing w:val="-1"/>
        </w:rPr>
        <w:t>t</w:t>
      </w:r>
      <w:r>
        <w:t>s</w:t>
      </w:r>
      <w:r>
        <w:rPr>
          <w:spacing w:val="-8"/>
        </w:rPr>
        <w:t xml:space="preserve"> </w:t>
      </w:r>
      <w:r>
        <w:rPr>
          <w:spacing w:val="-5"/>
        </w:rPr>
        <w:t>f</w:t>
      </w:r>
      <w:r>
        <w:rPr>
          <w:spacing w:val="1"/>
        </w:rPr>
        <w:t>o</w:t>
      </w:r>
      <w:r>
        <w:t>r</w:t>
      </w:r>
      <w:r>
        <w:rPr>
          <w:spacing w:val="-5"/>
        </w:rPr>
        <w:t xml:space="preserve"> </w:t>
      </w:r>
      <w:r>
        <w:rPr>
          <w:spacing w:val="-3"/>
        </w:rPr>
        <w:t>n</w:t>
      </w:r>
      <w:r>
        <w:rPr>
          <w:spacing w:val="6"/>
        </w:rPr>
        <w:t>o</w:t>
      </w:r>
      <w:r>
        <w:rPr>
          <w:spacing w:val="-10"/>
        </w:rPr>
        <w:t>m</w:t>
      </w:r>
      <w:r>
        <w:rPr>
          <w:spacing w:val="4"/>
        </w:rPr>
        <w:t>i</w:t>
      </w:r>
      <w:r>
        <w:rPr>
          <w:spacing w:val="-5"/>
        </w:rPr>
        <w:t>n</w:t>
      </w:r>
      <w:r>
        <w:t>a</w:t>
      </w:r>
      <w:r>
        <w:rPr>
          <w:spacing w:val="-1"/>
        </w:rPr>
        <w:t>t</w:t>
      </w:r>
      <w:r>
        <w:t>ed</w:t>
      </w:r>
      <w:r>
        <w:rPr>
          <w:spacing w:val="-11"/>
        </w:rPr>
        <w:t xml:space="preserve"> </w:t>
      </w:r>
      <w:r>
        <w:rPr>
          <w:spacing w:val="1"/>
        </w:rPr>
        <w:t>p</w:t>
      </w:r>
      <w:r>
        <w:rPr>
          <w:spacing w:val="-1"/>
        </w:rPr>
        <w:t>l</w:t>
      </w:r>
      <w:r>
        <w:rPr>
          <w:spacing w:val="5"/>
        </w:rPr>
        <w:t>a</w:t>
      </w:r>
      <w:r>
        <w:rPr>
          <w:spacing w:val="-10"/>
        </w:rPr>
        <w:t>y</w:t>
      </w:r>
      <w:r>
        <w:t>er</w:t>
      </w:r>
      <w:r>
        <w:rPr>
          <w:spacing w:val="-1"/>
        </w:rPr>
        <w:t>s</w:t>
      </w:r>
      <w:r>
        <w:t>.</w:t>
      </w:r>
    </w:p>
    <w:p w14:paraId="65FD6E4F" w14:textId="77777777" w:rsidR="00CF40C6" w:rsidRDefault="00CF40C6">
      <w:pPr>
        <w:pStyle w:val="BodyText"/>
        <w:numPr>
          <w:ilvl w:val="1"/>
          <w:numId w:val="1"/>
        </w:numPr>
        <w:tabs>
          <w:tab w:val="left" w:pos="2975"/>
        </w:tabs>
        <w:kinsoku w:val="0"/>
        <w:overflowPunct w:val="0"/>
        <w:spacing w:line="228" w:lineRule="exact"/>
        <w:ind w:left="2975" w:hanging="720"/>
      </w:pPr>
      <w:r>
        <w:t>A</w:t>
      </w:r>
      <w:r>
        <w:rPr>
          <w:spacing w:val="1"/>
        </w:rPr>
        <w:t>n</w:t>
      </w:r>
      <w:r>
        <w:t>y</w:t>
      </w:r>
      <w:r>
        <w:rPr>
          <w:spacing w:val="-16"/>
        </w:rPr>
        <w:t xml:space="preserve"> </w:t>
      </w:r>
      <w:r>
        <w:rPr>
          <w:spacing w:val="1"/>
        </w:rPr>
        <w:t>p</w:t>
      </w:r>
      <w:r>
        <w:rPr>
          <w:spacing w:val="-1"/>
        </w:rPr>
        <w:t>l</w:t>
      </w:r>
      <w:r>
        <w:rPr>
          <w:spacing w:val="5"/>
        </w:rPr>
        <w:t>a</w:t>
      </w:r>
      <w:r>
        <w:rPr>
          <w:spacing w:val="-7"/>
        </w:rPr>
        <w:t>y</w:t>
      </w:r>
      <w:r>
        <w:t>er</w:t>
      </w:r>
      <w:r>
        <w:rPr>
          <w:spacing w:val="-9"/>
        </w:rPr>
        <w:t xml:space="preserve"> </w:t>
      </w:r>
      <w:r>
        <w:rPr>
          <w:spacing w:val="-5"/>
        </w:rPr>
        <w:t>n</w:t>
      </w:r>
      <w:r>
        <w:rPr>
          <w:spacing w:val="6"/>
        </w:rPr>
        <w:t>o</w:t>
      </w:r>
      <w:r>
        <w:rPr>
          <w:spacing w:val="-5"/>
        </w:rPr>
        <w:t>m</w:t>
      </w:r>
      <w:r>
        <w:rPr>
          <w:spacing w:val="2"/>
        </w:rPr>
        <w:t>i</w:t>
      </w:r>
      <w:r>
        <w:rPr>
          <w:spacing w:val="-5"/>
        </w:rPr>
        <w:t>n</w:t>
      </w:r>
      <w:r>
        <w:rPr>
          <w:spacing w:val="2"/>
        </w:rPr>
        <w:t>a</w:t>
      </w:r>
      <w:r>
        <w:rPr>
          <w:spacing w:val="-1"/>
        </w:rPr>
        <w:t>t</w:t>
      </w:r>
      <w:r>
        <w:t>ed</w:t>
      </w:r>
      <w:r>
        <w:rPr>
          <w:spacing w:val="-8"/>
        </w:rPr>
        <w:t xml:space="preserve"> </w:t>
      </w:r>
      <w:r>
        <w:rPr>
          <w:spacing w:val="-5"/>
        </w:rPr>
        <w:t>f</w:t>
      </w:r>
      <w:r>
        <w:rPr>
          <w:spacing w:val="1"/>
        </w:rPr>
        <w:t>o</w:t>
      </w:r>
      <w:r>
        <w:t>r</w:t>
      </w:r>
      <w:r>
        <w:rPr>
          <w:spacing w:val="-9"/>
        </w:rPr>
        <w:t xml:space="preserve"> </w:t>
      </w:r>
      <w:r>
        <w:t>a</w:t>
      </w:r>
      <w:r>
        <w:rPr>
          <w:spacing w:val="-1"/>
        </w:rPr>
        <w:t>ll</w:t>
      </w:r>
      <w:r>
        <w:rPr>
          <w:spacing w:val="-2"/>
        </w:rPr>
        <w:t>-</w:t>
      </w:r>
      <w:r>
        <w:rPr>
          <w:spacing w:val="2"/>
        </w:rPr>
        <w:t>c</w:t>
      </w:r>
      <w:r>
        <w:rPr>
          <w:spacing w:val="1"/>
        </w:rPr>
        <w:t>o</w:t>
      </w:r>
      <w:r>
        <w:rPr>
          <w:spacing w:val="-2"/>
        </w:rPr>
        <w:t>n</w:t>
      </w:r>
      <w:r>
        <w:rPr>
          <w:spacing w:val="-5"/>
        </w:rPr>
        <w:t>f</w:t>
      </w:r>
      <w:r>
        <w:t>e</w:t>
      </w:r>
      <w:r>
        <w:rPr>
          <w:spacing w:val="1"/>
        </w:rPr>
        <w:t>r</w:t>
      </w:r>
      <w:r>
        <w:t>e</w:t>
      </w:r>
      <w:r>
        <w:rPr>
          <w:spacing w:val="-5"/>
        </w:rPr>
        <w:t>n</w:t>
      </w:r>
      <w:r>
        <w:t>ce</w:t>
      </w:r>
      <w:r>
        <w:rPr>
          <w:spacing w:val="-10"/>
        </w:rPr>
        <w:t xml:space="preserve"> </w:t>
      </w:r>
      <w:r>
        <w:t>c</w:t>
      </w:r>
      <w:r>
        <w:rPr>
          <w:spacing w:val="3"/>
        </w:rPr>
        <w:t>o</w:t>
      </w:r>
      <w:r>
        <w:rPr>
          <w:spacing w:val="-5"/>
        </w:rPr>
        <w:t>n</w:t>
      </w:r>
      <w:r>
        <w:rPr>
          <w:spacing w:val="-1"/>
        </w:rPr>
        <w:t>si</w:t>
      </w:r>
      <w:r>
        <w:rPr>
          <w:spacing w:val="1"/>
        </w:rPr>
        <w:t>d</w:t>
      </w:r>
      <w:r>
        <w:t>e</w:t>
      </w:r>
      <w:r>
        <w:rPr>
          <w:spacing w:val="1"/>
        </w:rPr>
        <w:t>r</w:t>
      </w:r>
      <w:r>
        <w:t>a</w:t>
      </w:r>
      <w:r>
        <w:rPr>
          <w:spacing w:val="-1"/>
        </w:rPr>
        <w:t>ti</w:t>
      </w:r>
      <w:r>
        <w:rPr>
          <w:spacing w:val="1"/>
        </w:rPr>
        <w:t>o</w:t>
      </w:r>
      <w:r>
        <w:t>n</w:t>
      </w:r>
      <w:r>
        <w:rPr>
          <w:spacing w:val="-9"/>
        </w:rPr>
        <w:t xml:space="preserve"> </w:t>
      </w:r>
      <w:r>
        <w:rPr>
          <w:spacing w:val="-5"/>
        </w:rPr>
        <w:t>m</w:t>
      </w:r>
      <w:r>
        <w:rPr>
          <w:spacing w:val="1"/>
        </w:rPr>
        <w:t>u</w:t>
      </w:r>
      <w:r>
        <w:rPr>
          <w:spacing w:val="-1"/>
        </w:rPr>
        <w:t>s</w:t>
      </w:r>
      <w:r>
        <w:t>t</w:t>
      </w:r>
      <w:r>
        <w:rPr>
          <w:spacing w:val="-8"/>
        </w:rPr>
        <w:t xml:space="preserve"> </w:t>
      </w:r>
      <w:r>
        <w:rPr>
          <w:spacing w:val="1"/>
        </w:rPr>
        <w:t>b</w:t>
      </w:r>
      <w:r>
        <w:t>e</w:t>
      </w:r>
      <w:r>
        <w:rPr>
          <w:spacing w:val="-11"/>
        </w:rPr>
        <w:t xml:space="preserve"> </w:t>
      </w:r>
      <w:r>
        <w:t>e</w:t>
      </w:r>
      <w:r>
        <w:rPr>
          <w:spacing w:val="-1"/>
        </w:rPr>
        <w:t>li</w:t>
      </w:r>
      <w:r>
        <w:rPr>
          <w:spacing w:val="-3"/>
        </w:rPr>
        <w:t>g</w:t>
      </w:r>
      <w:r>
        <w:rPr>
          <w:spacing w:val="-1"/>
        </w:rPr>
        <w:t>i</w:t>
      </w:r>
      <w:r>
        <w:rPr>
          <w:spacing w:val="1"/>
        </w:rPr>
        <w:t>b</w:t>
      </w:r>
      <w:r>
        <w:rPr>
          <w:spacing w:val="-1"/>
        </w:rPr>
        <w:t>l</w:t>
      </w:r>
      <w:r>
        <w:t>e</w:t>
      </w:r>
      <w:r>
        <w:rPr>
          <w:spacing w:val="-10"/>
        </w:rPr>
        <w:t xml:space="preserve"> </w:t>
      </w:r>
      <w:r>
        <w:t>a</w:t>
      </w:r>
      <w:r>
        <w:rPr>
          <w:spacing w:val="-5"/>
        </w:rPr>
        <w:t>n</w:t>
      </w:r>
      <w:r>
        <w:t>d</w:t>
      </w:r>
      <w:r>
        <w:rPr>
          <w:spacing w:val="-9"/>
        </w:rPr>
        <w:t xml:space="preserve"> </w:t>
      </w:r>
      <w:r>
        <w:rPr>
          <w:spacing w:val="-1"/>
        </w:rPr>
        <w:t>i</w:t>
      </w:r>
      <w:r>
        <w:t>n</w:t>
      </w:r>
    </w:p>
    <w:p w14:paraId="467DAA22" w14:textId="77777777" w:rsidR="00CF40C6" w:rsidRDefault="007D06AB">
      <w:pPr>
        <w:pStyle w:val="BodyText"/>
        <w:kinsoku w:val="0"/>
        <w:overflowPunct w:val="0"/>
        <w:spacing w:before="1"/>
        <w:ind w:left="1161" w:firstLine="0"/>
        <w:jc w:val="center"/>
      </w:pPr>
      <w:r>
        <w:rPr>
          <w:spacing w:val="-3"/>
        </w:rPr>
        <w:t>Good</w:t>
      </w:r>
      <w:r w:rsidR="00CF40C6">
        <w:rPr>
          <w:spacing w:val="-9"/>
        </w:rPr>
        <w:t xml:space="preserve"> </w:t>
      </w:r>
      <w:r w:rsidR="00CF40C6">
        <w:t>aca</w:t>
      </w:r>
      <w:r w:rsidR="00CF40C6">
        <w:rPr>
          <w:spacing w:val="1"/>
        </w:rPr>
        <w:t>d</w:t>
      </w:r>
      <w:r w:rsidR="00CF40C6">
        <w:rPr>
          <w:spacing w:val="2"/>
        </w:rPr>
        <w:t>e</w:t>
      </w:r>
      <w:r w:rsidR="00CF40C6">
        <w:rPr>
          <w:spacing w:val="-10"/>
        </w:rPr>
        <w:t>m</w:t>
      </w:r>
      <w:r w:rsidR="00CF40C6">
        <w:rPr>
          <w:spacing w:val="-1"/>
        </w:rPr>
        <w:t>i</w:t>
      </w:r>
      <w:r w:rsidR="00CF40C6">
        <w:t>c</w:t>
      </w:r>
      <w:r w:rsidR="00CF40C6">
        <w:rPr>
          <w:spacing w:val="-7"/>
        </w:rPr>
        <w:t xml:space="preserve"> </w:t>
      </w:r>
      <w:r w:rsidR="00CF40C6">
        <w:rPr>
          <w:spacing w:val="-1"/>
        </w:rPr>
        <w:t>st</w:t>
      </w:r>
      <w:r w:rsidR="00CF40C6">
        <w:t>a</w:t>
      </w:r>
      <w:r w:rsidR="00CF40C6">
        <w:rPr>
          <w:spacing w:val="-5"/>
        </w:rPr>
        <w:t>n</w:t>
      </w:r>
      <w:r w:rsidR="00CF40C6">
        <w:rPr>
          <w:spacing w:val="1"/>
        </w:rPr>
        <w:t>d</w:t>
      </w:r>
      <w:r w:rsidR="00CF40C6">
        <w:rPr>
          <w:spacing w:val="4"/>
        </w:rPr>
        <w:t>i</w:t>
      </w:r>
      <w:r w:rsidR="00CF40C6">
        <w:rPr>
          <w:spacing w:val="-2"/>
        </w:rPr>
        <w:t>n</w:t>
      </w:r>
      <w:r w:rsidR="00CF40C6">
        <w:t>g</w:t>
      </w:r>
      <w:r w:rsidR="00CF40C6">
        <w:rPr>
          <w:spacing w:val="-12"/>
        </w:rPr>
        <w:t xml:space="preserve"> </w:t>
      </w:r>
      <w:r w:rsidR="00CF40C6">
        <w:t>at</w:t>
      </w:r>
      <w:r w:rsidR="00CF40C6">
        <w:rPr>
          <w:spacing w:val="-10"/>
        </w:rPr>
        <w:t xml:space="preserve"> </w:t>
      </w:r>
      <w:r w:rsidR="00CF40C6">
        <w:rPr>
          <w:spacing w:val="2"/>
        </w:rPr>
        <w:t>t</w:t>
      </w:r>
      <w:r w:rsidR="00CF40C6">
        <w:rPr>
          <w:spacing w:val="-5"/>
        </w:rPr>
        <w:t>h</w:t>
      </w:r>
      <w:r w:rsidR="00CF40C6">
        <w:t>e</w:t>
      </w:r>
      <w:r w:rsidR="00CF40C6">
        <w:rPr>
          <w:spacing w:val="-5"/>
        </w:rPr>
        <w:t xml:space="preserve"> </w:t>
      </w:r>
      <w:r w:rsidR="00CF40C6">
        <w:t>c</w:t>
      </w:r>
      <w:r w:rsidR="00CF40C6">
        <w:rPr>
          <w:spacing w:val="1"/>
        </w:rPr>
        <w:t>o</w:t>
      </w:r>
      <w:r w:rsidR="00CF40C6">
        <w:rPr>
          <w:spacing w:val="-5"/>
        </w:rPr>
        <w:t>n</w:t>
      </w:r>
      <w:r w:rsidR="00CF40C6">
        <w:t>c</w:t>
      </w:r>
      <w:r w:rsidR="00CF40C6">
        <w:rPr>
          <w:spacing w:val="-1"/>
        </w:rPr>
        <w:t>l</w:t>
      </w:r>
      <w:r w:rsidR="00CF40C6">
        <w:rPr>
          <w:spacing w:val="-2"/>
        </w:rPr>
        <w:t>u</w:t>
      </w:r>
      <w:r w:rsidR="00CF40C6">
        <w:rPr>
          <w:spacing w:val="-1"/>
        </w:rPr>
        <w:t>si</w:t>
      </w:r>
      <w:r w:rsidR="00CF40C6">
        <w:rPr>
          <w:spacing w:val="3"/>
        </w:rPr>
        <w:t>o</w:t>
      </w:r>
      <w:r w:rsidR="00CF40C6">
        <w:t>n</w:t>
      </w:r>
      <w:r w:rsidR="00CF40C6">
        <w:rPr>
          <w:spacing w:val="-12"/>
        </w:rPr>
        <w:t xml:space="preserve"> </w:t>
      </w:r>
      <w:r w:rsidR="00CF40C6">
        <w:rPr>
          <w:spacing w:val="3"/>
        </w:rPr>
        <w:t>o</w:t>
      </w:r>
      <w:r w:rsidR="00CF40C6">
        <w:t>f</w:t>
      </w:r>
      <w:r w:rsidR="00CF40C6">
        <w:rPr>
          <w:spacing w:val="-14"/>
        </w:rPr>
        <w:t xml:space="preserve"> </w:t>
      </w:r>
      <w:r w:rsidR="00CF40C6">
        <w:rPr>
          <w:spacing w:val="4"/>
        </w:rPr>
        <w:t>t</w:t>
      </w:r>
      <w:r w:rsidR="00CF40C6">
        <w:rPr>
          <w:spacing w:val="-5"/>
        </w:rPr>
        <w:t>h</w:t>
      </w:r>
      <w:r w:rsidR="00CF40C6">
        <w:t>e</w:t>
      </w:r>
      <w:r w:rsidR="00CF40C6">
        <w:rPr>
          <w:spacing w:val="-9"/>
        </w:rPr>
        <w:t xml:space="preserve"> </w:t>
      </w:r>
      <w:r w:rsidR="00CF40C6">
        <w:t>c</w:t>
      </w:r>
      <w:r w:rsidR="00CF40C6">
        <w:rPr>
          <w:spacing w:val="3"/>
        </w:rPr>
        <w:t>o</w:t>
      </w:r>
      <w:r w:rsidR="00CF40C6">
        <w:rPr>
          <w:spacing w:val="1"/>
        </w:rPr>
        <w:t>n</w:t>
      </w:r>
      <w:r w:rsidR="00CF40C6">
        <w:rPr>
          <w:spacing w:val="-5"/>
        </w:rPr>
        <w:t>f</w:t>
      </w:r>
      <w:r w:rsidR="00CF40C6">
        <w:t>e</w:t>
      </w:r>
      <w:r w:rsidR="00CF40C6">
        <w:rPr>
          <w:spacing w:val="1"/>
        </w:rPr>
        <w:t>r</w:t>
      </w:r>
      <w:r w:rsidR="00CF40C6">
        <w:t>e</w:t>
      </w:r>
      <w:r w:rsidR="00CF40C6">
        <w:rPr>
          <w:spacing w:val="-5"/>
        </w:rPr>
        <w:t>n</w:t>
      </w:r>
      <w:r w:rsidR="00CF40C6">
        <w:t>ce</w:t>
      </w:r>
      <w:r w:rsidR="00CF40C6">
        <w:rPr>
          <w:spacing w:val="-7"/>
        </w:rPr>
        <w:t xml:space="preserve"> </w:t>
      </w:r>
      <w:r w:rsidR="00CF40C6">
        <w:rPr>
          <w:spacing w:val="1"/>
        </w:rPr>
        <w:t>s</w:t>
      </w:r>
      <w:r w:rsidR="00CF40C6">
        <w:t>ea</w:t>
      </w:r>
      <w:r w:rsidR="00CF40C6">
        <w:rPr>
          <w:spacing w:val="-1"/>
        </w:rPr>
        <w:t>s</w:t>
      </w:r>
      <w:r w:rsidR="00CF40C6">
        <w:rPr>
          <w:spacing w:val="1"/>
        </w:rPr>
        <w:t>o</w:t>
      </w:r>
      <w:r w:rsidR="00CF40C6">
        <w:rPr>
          <w:spacing w:val="-5"/>
        </w:rPr>
        <w:t>n</w:t>
      </w:r>
      <w:r w:rsidR="00CF40C6">
        <w:t>.</w:t>
      </w:r>
    </w:p>
    <w:p w14:paraId="5DF4C798" w14:textId="77777777" w:rsidR="00CF40C6" w:rsidRDefault="00CF40C6">
      <w:pPr>
        <w:kinsoku w:val="0"/>
        <w:overflowPunct w:val="0"/>
        <w:spacing w:before="6" w:line="220" w:lineRule="exact"/>
        <w:rPr>
          <w:sz w:val="22"/>
          <w:szCs w:val="22"/>
        </w:rPr>
      </w:pPr>
    </w:p>
    <w:p w14:paraId="129A0BFB" w14:textId="77777777" w:rsidR="00CF40C6" w:rsidRDefault="00CF40C6">
      <w:pPr>
        <w:pStyle w:val="BodyText"/>
        <w:numPr>
          <w:ilvl w:val="0"/>
          <w:numId w:val="1"/>
        </w:numPr>
        <w:tabs>
          <w:tab w:val="left" w:pos="2255"/>
        </w:tabs>
        <w:kinsoku w:val="0"/>
        <w:overflowPunct w:val="0"/>
        <w:ind w:left="2255"/>
      </w:pPr>
      <w:r>
        <w:t>M</w:t>
      </w:r>
      <w:r>
        <w:rPr>
          <w:spacing w:val="1"/>
        </w:rPr>
        <w:t>o</w:t>
      </w:r>
      <w:r>
        <w:rPr>
          <w:spacing w:val="-1"/>
        </w:rPr>
        <w:t>s</w:t>
      </w:r>
      <w:r>
        <w:t>t</w:t>
      </w:r>
      <w:r>
        <w:rPr>
          <w:spacing w:val="-14"/>
        </w:rPr>
        <w:t xml:space="preserve"> </w:t>
      </w:r>
      <w:r>
        <w:rPr>
          <w:spacing w:val="-5"/>
        </w:rPr>
        <w:t>v</w:t>
      </w:r>
      <w:r>
        <w:t>a</w:t>
      </w:r>
      <w:r>
        <w:rPr>
          <w:spacing w:val="4"/>
        </w:rPr>
        <w:t>l</w:t>
      </w:r>
      <w:r>
        <w:rPr>
          <w:spacing w:val="-3"/>
        </w:rPr>
        <w:t>u</w:t>
      </w:r>
      <w:r>
        <w:t>a</w:t>
      </w:r>
      <w:r>
        <w:rPr>
          <w:spacing w:val="1"/>
        </w:rPr>
        <w:t>b</w:t>
      </w:r>
      <w:r>
        <w:rPr>
          <w:spacing w:val="-1"/>
        </w:rPr>
        <w:t>l</w:t>
      </w:r>
      <w:r>
        <w:t>e</w:t>
      </w:r>
      <w:r>
        <w:rPr>
          <w:spacing w:val="-14"/>
        </w:rPr>
        <w:t xml:space="preserve"> </w:t>
      </w:r>
      <w:r>
        <w:rPr>
          <w:spacing w:val="1"/>
        </w:rPr>
        <w:t>p</w:t>
      </w:r>
      <w:r>
        <w:rPr>
          <w:spacing w:val="-1"/>
        </w:rPr>
        <w:t>l</w:t>
      </w:r>
      <w:r>
        <w:rPr>
          <w:spacing w:val="2"/>
        </w:rPr>
        <w:t>a</w:t>
      </w:r>
      <w:r>
        <w:rPr>
          <w:spacing w:val="-10"/>
        </w:rPr>
        <w:t>y</w:t>
      </w:r>
      <w:r>
        <w:t>er</w:t>
      </w:r>
    </w:p>
    <w:p w14:paraId="3ACA5607" w14:textId="77777777" w:rsidR="00CF40C6" w:rsidRDefault="00CF40C6">
      <w:pPr>
        <w:pStyle w:val="BodyText"/>
        <w:numPr>
          <w:ilvl w:val="1"/>
          <w:numId w:val="1"/>
        </w:numPr>
        <w:tabs>
          <w:tab w:val="left" w:pos="2973"/>
        </w:tabs>
        <w:kinsoku w:val="0"/>
        <w:overflowPunct w:val="0"/>
        <w:spacing w:before="5" w:line="239" w:lineRule="auto"/>
        <w:ind w:left="2973" w:right="992" w:hanging="720"/>
      </w:pPr>
      <w:r>
        <w:t>MVP</w:t>
      </w:r>
      <w:r>
        <w:rPr>
          <w:spacing w:val="-5"/>
        </w:rPr>
        <w:t xml:space="preserve"> </w:t>
      </w:r>
      <w:r>
        <w:rPr>
          <w:spacing w:val="-1"/>
        </w:rPr>
        <w:t>t</w:t>
      </w:r>
      <w:r>
        <w:t>o</w:t>
      </w:r>
      <w:r>
        <w:rPr>
          <w:spacing w:val="-7"/>
        </w:rPr>
        <w:t xml:space="preserve"> </w:t>
      </w:r>
      <w:r>
        <w:rPr>
          <w:spacing w:val="1"/>
        </w:rPr>
        <w:t>b</w:t>
      </w:r>
      <w:r>
        <w:t>e</w:t>
      </w:r>
      <w:r>
        <w:rPr>
          <w:spacing w:val="-11"/>
        </w:rPr>
        <w:t xml:space="preserve"> </w:t>
      </w:r>
      <w:r>
        <w:rPr>
          <w:spacing w:val="1"/>
        </w:rPr>
        <w:t>d</w:t>
      </w:r>
      <w:r>
        <w:t>e</w:t>
      </w:r>
      <w:r>
        <w:rPr>
          <w:spacing w:val="-1"/>
        </w:rPr>
        <w:t>t</w:t>
      </w:r>
      <w:r>
        <w:t>er</w:t>
      </w:r>
      <w:r>
        <w:rPr>
          <w:spacing w:val="-10"/>
        </w:rPr>
        <w:t>m</w:t>
      </w:r>
      <w:r>
        <w:rPr>
          <w:spacing w:val="2"/>
        </w:rPr>
        <w:t>i</w:t>
      </w:r>
      <w:r>
        <w:rPr>
          <w:spacing w:val="-5"/>
        </w:rPr>
        <w:t>n</w:t>
      </w:r>
      <w:r>
        <w:t>ed</w:t>
      </w:r>
      <w:r>
        <w:rPr>
          <w:spacing w:val="-5"/>
        </w:rPr>
        <w:t xml:space="preserve"> f</w:t>
      </w:r>
      <w:r>
        <w:rPr>
          <w:spacing w:val="-1"/>
        </w:rPr>
        <w:t>i</w:t>
      </w:r>
      <w:r>
        <w:rPr>
          <w:spacing w:val="3"/>
        </w:rPr>
        <w:t>r</w:t>
      </w:r>
      <w:r>
        <w:rPr>
          <w:spacing w:val="-1"/>
        </w:rPr>
        <w:t>st</w:t>
      </w:r>
      <w:r>
        <w:t>.</w:t>
      </w:r>
      <w:r>
        <w:rPr>
          <w:spacing w:val="-8"/>
        </w:rPr>
        <w:t xml:space="preserve"> </w:t>
      </w:r>
      <w:r>
        <w:t>Each</w:t>
      </w:r>
      <w:r>
        <w:rPr>
          <w:spacing w:val="-9"/>
        </w:rPr>
        <w:t xml:space="preserve"> </w:t>
      </w:r>
      <w:r>
        <w:rPr>
          <w:spacing w:val="-1"/>
        </w:rPr>
        <w:t>s</w:t>
      </w:r>
      <w:r>
        <w:rPr>
          <w:spacing w:val="2"/>
        </w:rPr>
        <w:t>c</w:t>
      </w:r>
      <w:r>
        <w:rPr>
          <w:spacing w:val="-5"/>
        </w:rPr>
        <w:t>h</w:t>
      </w:r>
      <w:r>
        <w:rPr>
          <w:spacing w:val="1"/>
        </w:rPr>
        <w:t>oo</w:t>
      </w:r>
      <w:r>
        <w:t>l</w:t>
      </w:r>
      <w:r>
        <w:rPr>
          <w:spacing w:val="-4"/>
        </w:rPr>
        <w:t xml:space="preserve"> </w:t>
      </w:r>
      <w:r>
        <w:rPr>
          <w:spacing w:val="-8"/>
        </w:rPr>
        <w:t>m</w:t>
      </w:r>
      <w:r>
        <w:rPr>
          <w:spacing w:val="5"/>
        </w:rPr>
        <w:t>a</w:t>
      </w:r>
      <w:r>
        <w:t>y</w:t>
      </w:r>
      <w:r>
        <w:rPr>
          <w:spacing w:val="-9"/>
        </w:rPr>
        <w:t xml:space="preserve"> </w:t>
      </w:r>
      <w:r>
        <w:rPr>
          <w:spacing w:val="-5"/>
        </w:rPr>
        <w:t>n</w:t>
      </w:r>
      <w:r>
        <w:rPr>
          <w:spacing w:val="6"/>
        </w:rPr>
        <w:t>o</w:t>
      </w:r>
      <w:r>
        <w:rPr>
          <w:spacing w:val="-8"/>
        </w:rPr>
        <w:t>m</w:t>
      </w:r>
      <w:r>
        <w:rPr>
          <w:spacing w:val="2"/>
        </w:rPr>
        <w:t>i</w:t>
      </w:r>
      <w:r>
        <w:rPr>
          <w:spacing w:val="-2"/>
        </w:rPr>
        <w:t>n</w:t>
      </w:r>
      <w:r>
        <w:t>a</w:t>
      </w:r>
      <w:r>
        <w:rPr>
          <w:spacing w:val="-1"/>
        </w:rPr>
        <w:t>t</w:t>
      </w:r>
      <w:r>
        <w:t>e</w:t>
      </w:r>
      <w:r>
        <w:rPr>
          <w:spacing w:val="-9"/>
        </w:rPr>
        <w:t xml:space="preserve"> </w:t>
      </w:r>
      <w:r>
        <w:rPr>
          <w:spacing w:val="3"/>
        </w:rPr>
        <w:t>o</w:t>
      </w:r>
      <w:r>
        <w:rPr>
          <w:spacing w:val="-5"/>
        </w:rPr>
        <w:t>n</w:t>
      </w:r>
      <w:r>
        <w:t>e</w:t>
      </w:r>
      <w:r>
        <w:rPr>
          <w:spacing w:val="-6"/>
        </w:rPr>
        <w:t xml:space="preserve"> </w:t>
      </w:r>
      <w:r>
        <w:rPr>
          <w:spacing w:val="1"/>
        </w:rPr>
        <w:t>p</w:t>
      </w:r>
      <w:r>
        <w:rPr>
          <w:spacing w:val="-1"/>
        </w:rPr>
        <w:t>l</w:t>
      </w:r>
      <w:r>
        <w:t>a</w:t>
      </w:r>
      <w:r>
        <w:rPr>
          <w:spacing w:val="-10"/>
        </w:rPr>
        <w:t>y</w:t>
      </w:r>
      <w:r>
        <w:t>e</w:t>
      </w:r>
      <w:r>
        <w:rPr>
          <w:spacing w:val="1"/>
        </w:rPr>
        <w:t>r</w:t>
      </w:r>
      <w:r>
        <w:t>.</w:t>
      </w:r>
      <w:r>
        <w:rPr>
          <w:spacing w:val="-5"/>
        </w:rPr>
        <w:t xml:space="preserve"> </w:t>
      </w:r>
      <w:r>
        <w:rPr>
          <w:spacing w:val="5"/>
        </w:rPr>
        <w:t>T</w:t>
      </w:r>
      <w:r>
        <w:rPr>
          <w:spacing w:val="-5"/>
        </w:rPr>
        <w:t>h</w:t>
      </w:r>
      <w:r>
        <w:t>e</w:t>
      </w:r>
      <w:r>
        <w:rPr>
          <w:spacing w:val="-9"/>
        </w:rPr>
        <w:t xml:space="preserve"> </w:t>
      </w:r>
      <w:r>
        <w:t>MVP</w:t>
      </w:r>
      <w:r>
        <w:rPr>
          <w:w w:val="99"/>
        </w:rPr>
        <w:t xml:space="preserve"> </w:t>
      </w:r>
      <w:r>
        <w:rPr>
          <w:spacing w:val="-6"/>
        </w:rPr>
        <w:t>w</w:t>
      </w:r>
      <w:r>
        <w:rPr>
          <w:spacing w:val="-1"/>
        </w:rPr>
        <w:t>i</w:t>
      </w:r>
      <w:r>
        <w:rPr>
          <w:spacing w:val="2"/>
        </w:rPr>
        <w:t>l</w:t>
      </w:r>
      <w:r>
        <w:t>l</w:t>
      </w:r>
      <w:r>
        <w:rPr>
          <w:spacing w:val="-9"/>
        </w:rPr>
        <w:t xml:space="preserve"> </w:t>
      </w:r>
      <w:r>
        <w:rPr>
          <w:spacing w:val="2"/>
        </w:rPr>
        <w:t>t</w:t>
      </w:r>
      <w:r>
        <w:rPr>
          <w:spacing w:val="-5"/>
        </w:rPr>
        <w:t>h</w:t>
      </w:r>
      <w:r>
        <w:rPr>
          <w:spacing w:val="2"/>
        </w:rPr>
        <w:t>e</w:t>
      </w:r>
      <w:r>
        <w:t>n</w:t>
      </w:r>
      <w:r>
        <w:rPr>
          <w:spacing w:val="-8"/>
        </w:rPr>
        <w:t xml:space="preserve"> </w:t>
      </w:r>
      <w:r>
        <w:rPr>
          <w:spacing w:val="1"/>
        </w:rPr>
        <w:t>b</w:t>
      </w:r>
      <w:r>
        <w:t>e</w:t>
      </w:r>
      <w:r>
        <w:rPr>
          <w:spacing w:val="-9"/>
        </w:rPr>
        <w:t xml:space="preserve"> </w:t>
      </w:r>
      <w:r>
        <w:rPr>
          <w:spacing w:val="2"/>
        </w:rPr>
        <w:t>i</w:t>
      </w:r>
      <w:r>
        <w:rPr>
          <w:spacing w:val="-5"/>
        </w:rPr>
        <w:t>n</w:t>
      </w:r>
      <w:r>
        <w:t>c</w:t>
      </w:r>
      <w:r>
        <w:rPr>
          <w:spacing w:val="2"/>
        </w:rPr>
        <w:t>l</w:t>
      </w:r>
      <w:r>
        <w:rPr>
          <w:spacing w:val="-2"/>
        </w:rPr>
        <w:t>u</w:t>
      </w:r>
      <w:r>
        <w:rPr>
          <w:spacing w:val="1"/>
        </w:rPr>
        <w:t>d</w:t>
      </w:r>
      <w:r>
        <w:t>ed</w:t>
      </w:r>
      <w:r>
        <w:rPr>
          <w:spacing w:val="-4"/>
        </w:rPr>
        <w:t xml:space="preserve"> </w:t>
      </w:r>
      <w:r>
        <w:rPr>
          <w:spacing w:val="-5"/>
        </w:rPr>
        <w:t>f</w:t>
      </w:r>
      <w:r>
        <w:rPr>
          <w:spacing w:val="1"/>
        </w:rPr>
        <w:t>o</w:t>
      </w:r>
      <w:r>
        <w:t>r</w:t>
      </w:r>
      <w:r>
        <w:rPr>
          <w:spacing w:val="-5"/>
        </w:rPr>
        <w:t xml:space="preserve"> f</w:t>
      </w:r>
      <w:r>
        <w:rPr>
          <w:spacing w:val="-1"/>
        </w:rPr>
        <w:t>i</w:t>
      </w:r>
      <w:r>
        <w:t>r</w:t>
      </w:r>
      <w:r>
        <w:rPr>
          <w:spacing w:val="-1"/>
        </w:rPr>
        <w:t>s</w:t>
      </w:r>
      <w:r>
        <w:t>t</w:t>
      </w:r>
      <w:r>
        <w:rPr>
          <w:spacing w:val="-6"/>
        </w:rPr>
        <w:t xml:space="preserve"> </w:t>
      </w:r>
      <w:r>
        <w:rPr>
          <w:spacing w:val="2"/>
        </w:rPr>
        <w:t>t</w:t>
      </w:r>
      <w:r>
        <w:t>e</w:t>
      </w:r>
      <w:r>
        <w:rPr>
          <w:spacing w:val="5"/>
        </w:rPr>
        <w:t>a</w:t>
      </w:r>
      <w:r>
        <w:t>m</w:t>
      </w:r>
      <w:r>
        <w:rPr>
          <w:spacing w:val="-14"/>
        </w:rPr>
        <w:t xml:space="preserve"> </w:t>
      </w:r>
      <w:r>
        <w:rPr>
          <w:spacing w:val="5"/>
        </w:rPr>
        <w:t>a</w:t>
      </w:r>
      <w:r>
        <w:rPr>
          <w:spacing w:val="-9"/>
        </w:rPr>
        <w:t>w</w:t>
      </w:r>
      <w:r>
        <w:t>ar</w:t>
      </w:r>
      <w:r>
        <w:rPr>
          <w:spacing w:val="1"/>
        </w:rPr>
        <w:t>d</w:t>
      </w:r>
      <w:r>
        <w:rPr>
          <w:spacing w:val="-1"/>
        </w:rPr>
        <w:t>s</w:t>
      </w:r>
      <w:r>
        <w:t>.</w:t>
      </w:r>
      <w:r>
        <w:rPr>
          <w:spacing w:val="-5"/>
        </w:rPr>
        <w:t xml:space="preserve"> </w:t>
      </w:r>
      <w:r>
        <w:t>MVP</w:t>
      </w:r>
      <w:r>
        <w:rPr>
          <w:spacing w:val="-3"/>
        </w:rPr>
        <w:t xml:space="preserve"> </w:t>
      </w:r>
      <w:r>
        <w:rPr>
          <w:spacing w:val="4"/>
        </w:rPr>
        <w:t>P</w:t>
      </w:r>
      <w:r>
        <w:rPr>
          <w:spacing w:val="-3"/>
        </w:rPr>
        <w:t>i</w:t>
      </w:r>
      <w:r>
        <w:rPr>
          <w:spacing w:val="-1"/>
        </w:rPr>
        <w:t>t</w:t>
      </w:r>
      <w:r>
        <w:t>c</w:t>
      </w:r>
      <w:r>
        <w:rPr>
          <w:spacing w:val="-5"/>
        </w:rPr>
        <w:t>h</w:t>
      </w:r>
      <w:r>
        <w:t>er</w:t>
      </w:r>
      <w:r>
        <w:rPr>
          <w:spacing w:val="-1"/>
        </w:rPr>
        <w:t xml:space="preserve"> </w:t>
      </w:r>
      <w:r>
        <w:rPr>
          <w:spacing w:val="-13"/>
        </w:rPr>
        <w:t>w</w:t>
      </w:r>
      <w:r>
        <w:rPr>
          <w:spacing w:val="-1"/>
        </w:rPr>
        <w:t>i</w:t>
      </w:r>
      <w:r>
        <w:rPr>
          <w:spacing w:val="2"/>
        </w:rPr>
        <w:t>l</w:t>
      </w:r>
      <w:r>
        <w:t>l</w:t>
      </w:r>
      <w:r>
        <w:rPr>
          <w:spacing w:val="-3"/>
        </w:rPr>
        <w:t xml:space="preserve"> </w:t>
      </w:r>
      <w:r>
        <w:rPr>
          <w:spacing w:val="1"/>
        </w:rPr>
        <w:t>b</w:t>
      </w:r>
      <w:r>
        <w:t>e</w:t>
      </w:r>
      <w:r>
        <w:rPr>
          <w:spacing w:val="-8"/>
        </w:rPr>
        <w:t xml:space="preserve"> </w:t>
      </w:r>
      <w:r>
        <w:rPr>
          <w:spacing w:val="-1"/>
        </w:rPr>
        <w:t>t</w:t>
      </w:r>
      <w:r>
        <w:rPr>
          <w:spacing w:val="-5"/>
        </w:rPr>
        <w:t>h</w:t>
      </w:r>
      <w:r>
        <w:t>e</w:t>
      </w:r>
      <w:r>
        <w:rPr>
          <w:spacing w:val="-8"/>
        </w:rPr>
        <w:t xml:space="preserve"> </w:t>
      </w:r>
      <w:r>
        <w:rPr>
          <w:spacing w:val="-1"/>
        </w:rPr>
        <w:t>t</w:t>
      </w:r>
      <w:r>
        <w:rPr>
          <w:spacing w:val="1"/>
        </w:rPr>
        <w:t>o</w:t>
      </w:r>
      <w:r>
        <w:t>p</w:t>
      </w:r>
      <w:r>
        <w:rPr>
          <w:spacing w:val="-4"/>
        </w:rPr>
        <w:t xml:space="preserve"> </w:t>
      </w:r>
      <w:r>
        <w:rPr>
          <w:spacing w:val="-5"/>
        </w:rPr>
        <w:t>v</w:t>
      </w:r>
      <w:r>
        <w:rPr>
          <w:spacing w:val="1"/>
        </w:rPr>
        <w:t>o</w:t>
      </w:r>
      <w:r>
        <w:rPr>
          <w:spacing w:val="-1"/>
        </w:rPr>
        <w:t>te</w:t>
      </w:r>
      <w:r>
        <w:rPr>
          <w:spacing w:val="-1"/>
          <w:w w:val="99"/>
        </w:rPr>
        <w:t xml:space="preserve"> </w:t>
      </w:r>
      <w:r>
        <w:rPr>
          <w:spacing w:val="-3"/>
        </w:rPr>
        <w:t>g</w:t>
      </w:r>
      <w:r>
        <w:t>e</w:t>
      </w:r>
      <w:r>
        <w:rPr>
          <w:spacing w:val="-1"/>
        </w:rPr>
        <w:t>tt</w:t>
      </w:r>
      <w:r>
        <w:t>er</w:t>
      </w:r>
      <w:r>
        <w:rPr>
          <w:spacing w:val="-8"/>
        </w:rPr>
        <w:t xml:space="preserve"> </w:t>
      </w:r>
      <w:r>
        <w:rPr>
          <w:spacing w:val="-5"/>
        </w:rPr>
        <w:t>f</w:t>
      </w:r>
      <w:r>
        <w:rPr>
          <w:spacing w:val="1"/>
        </w:rPr>
        <w:t>o</w:t>
      </w:r>
      <w:r>
        <w:t>r</w:t>
      </w:r>
      <w:r>
        <w:rPr>
          <w:spacing w:val="-5"/>
        </w:rPr>
        <w:t xml:space="preserve"> f</w:t>
      </w:r>
      <w:r>
        <w:rPr>
          <w:spacing w:val="-1"/>
        </w:rPr>
        <w:t>i</w:t>
      </w:r>
      <w:r>
        <w:rPr>
          <w:spacing w:val="3"/>
        </w:rPr>
        <w:t>r</w:t>
      </w:r>
      <w:r>
        <w:rPr>
          <w:spacing w:val="-1"/>
        </w:rPr>
        <w:t>s</w:t>
      </w:r>
      <w:r>
        <w:t>t</w:t>
      </w:r>
      <w:r>
        <w:rPr>
          <w:spacing w:val="-7"/>
        </w:rPr>
        <w:t xml:space="preserve"> </w:t>
      </w:r>
      <w:r>
        <w:rPr>
          <w:spacing w:val="-1"/>
        </w:rPr>
        <w:t>t</w:t>
      </w:r>
      <w:r>
        <w:t>e</w:t>
      </w:r>
      <w:r>
        <w:rPr>
          <w:spacing w:val="5"/>
        </w:rPr>
        <w:t>a</w:t>
      </w:r>
      <w:r>
        <w:t>m</w:t>
      </w:r>
      <w:r>
        <w:rPr>
          <w:spacing w:val="-12"/>
        </w:rPr>
        <w:t xml:space="preserve"> </w:t>
      </w:r>
      <w:r>
        <w:rPr>
          <w:spacing w:val="2"/>
        </w:rPr>
        <w:t>i</w:t>
      </w:r>
      <w:r>
        <w:t>n</w:t>
      </w:r>
      <w:r>
        <w:rPr>
          <w:spacing w:val="-9"/>
        </w:rPr>
        <w:t xml:space="preserve"> </w:t>
      </w:r>
      <w:r>
        <w:rPr>
          <w:spacing w:val="2"/>
        </w:rPr>
        <w:t>t</w:t>
      </w:r>
      <w:r>
        <w:rPr>
          <w:spacing w:val="-5"/>
        </w:rPr>
        <w:t>h</w:t>
      </w:r>
      <w:r>
        <w:t>e</w:t>
      </w:r>
      <w:r>
        <w:rPr>
          <w:spacing w:val="-9"/>
        </w:rPr>
        <w:t xml:space="preserve"> </w:t>
      </w:r>
      <w:r>
        <w:rPr>
          <w:spacing w:val="1"/>
        </w:rPr>
        <w:t>p</w:t>
      </w:r>
      <w:r>
        <w:rPr>
          <w:spacing w:val="-1"/>
        </w:rPr>
        <w:t>it</w:t>
      </w:r>
      <w:r>
        <w:rPr>
          <w:spacing w:val="5"/>
        </w:rPr>
        <w:t>c</w:t>
      </w:r>
      <w:r>
        <w:rPr>
          <w:spacing w:val="-5"/>
        </w:rPr>
        <w:t>h</w:t>
      </w:r>
      <w:r>
        <w:rPr>
          <w:spacing w:val="2"/>
        </w:rPr>
        <w:t>i</w:t>
      </w:r>
      <w:r>
        <w:rPr>
          <w:spacing w:val="-2"/>
        </w:rPr>
        <w:t>n</w:t>
      </w:r>
      <w:r>
        <w:t>g</w:t>
      </w:r>
      <w:r>
        <w:rPr>
          <w:spacing w:val="-9"/>
        </w:rPr>
        <w:t xml:space="preserve"> </w:t>
      </w:r>
      <w:r>
        <w:t>ca</w:t>
      </w:r>
      <w:r>
        <w:rPr>
          <w:spacing w:val="-1"/>
        </w:rPr>
        <w:t>t</w:t>
      </w:r>
      <w:r>
        <w:rPr>
          <w:spacing w:val="2"/>
        </w:rPr>
        <w:t>e</w:t>
      </w:r>
      <w:r>
        <w:rPr>
          <w:spacing w:val="-2"/>
        </w:rPr>
        <w:t>g</w:t>
      </w:r>
      <w:r>
        <w:rPr>
          <w:spacing w:val="1"/>
        </w:rPr>
        <w:t>o</w:t>
      </w:r>
      <w:r>
        <w:rPr>
          <w:spacing w:val="5"/>
        </w:rPr>
        <w:t>r</w:t>
      </w:r>
      <w:r>
        <w:rPr>
          <w:spacing w:val="-10"/>
        </w:rPr>
        <w:t>y</w:t>
      </w:r>
      <w:r>
        <w:t>.</w:t>
      </w:r>
      <w:r>
        <w:rPr>
          <w:spacing w:val="-3"/>
        </w:rPr>
        <w:t xml:space="preserve"> </w:t>
      </w:r>
      <w:r>
        <w:rPr>
          <w:spacing w:val="-6"/>
        </w:rPr>
        <w:t>A</w:t>
      </w:r>
      <w:r>
        <w:rPr>
          <w:spacing w:val="-1"/>
        </w:rPr>
        <w:t>l</w:t>
      </w:r>
      <w:r>
        <w:t>l</w:t>
      </w:r>
      <w:r>
        <w:rPr>
          <w:spacing w:val="-8"/>
        </w:rPr>
        <w:t xml:space="preserve"> </w:t>
      </w:r>
      <w:r>
        <w:rPr>
          <w:spacing w:val="-1"/>
        </w:rPr>
        <w:t>ti</w:t>
      </w:r>
      <w:r>
        <w:rPr>
          <w:spacing w:val="2"/>
        </w:rPr>
        <w:t>e</w:t>
      </w:r>
      <w:r>
        <w:t>s</w:t>
      </w:r>
      <w:r>
        <w:rPr>
          <w:spacing w:val="-5"/>
        </w:rPr>
        <w:t xml:space="preserve"> m</w:t>
      </w:r>
      <w:r>
        <w:rPr>
          <w:spacing w:val="-2"/>
        </w:rPr>
        <w:t>u</w:t>
      </w:r>
      <w:r>
        <w:rPr>
          <w:spacing w:val="1"/>
        </w:rPr>
        <w:t>s</w:t>
      </w:r>
      <w:r>
        <w:t>t</w:t>
      </w:r>
      <w:r>
        <w:rPr>
          <w:spacing w:val="-8"/>
        </w:rPr>
        <w:t xml:space="preserve"> </w:t>
      </w:r>
      <w:r>
        <w:rPr>
          <w:spacing w:val="1"/>
        </w:rPr>
        <w:t>b</w:t>
      </w:r>
      <w:r>
        <w:t>e</w:t>
      </w:r>
      <w:r>
        <w:rPr>
          <w:spacing w:val="-6"/>
        </w:rPr>
        <w:t xml:space="preserve"> </w:t>
      </w:r>
      <w:r>
        <w:rPr>
          <w:spacing w:val="1"/>
        </w:rPr>
        <w:t>b</w:t>
      </w:r>
      <w:r>
        <w:t>r</w:t>
      </w:r>
      <w:r>
        <w:rPr>
          <w:spacing w:val="1"/>
        </w:rPr>
        <w:t>o</w:t>
      </w:r>
      <w:r>
        <w:rPr>
          <w:spacing w:val="-5"/>
        </w:rPr>
        <w:t>k</w:t>
      </w:r>
      <w:r>
        <w:rPr>
          <w:spacing w:val="2"/>
        </w:rPr>
        <w:t>e</w:t>
      </w:r>
      <w:r>
        <w:rPr>
          <w:spacing w:val="-3"/>
        </w:rPr>
        <w:t>n</w:t>
      </w:r>
      <w:r>
        <w:t>.</w:t>
      </w:r>
    </w:p>
    <w:p w14:paraId="7F532D12" w14:textId="77777777" w:rsidR="00CF40C6" w:rsidRDefault="00CF40C6">
      <w:pPr>
        <w:kinsoku w:val="0"/>
        <w:overflowPunct w:val="0"/>
        <w:spacing w:before="13" w:line="220" w:lineRule="exact"/>
        <w:rPr>
          <w:sz w:val="22"/>
          <w:szCs w:val="22"/>
        </w:rPr>
      </w:pPr>
    </w:p>
    <w:p w14:paraId="34F50646" w14:textId="77777777" w:rsidR="00CF40C6" w:rsidRDefault="00CF40C6">
      <w:pPr>
        <w:pStyle w:val="BodyText"/>
        <w:numPr>
          <w:ilvl w:val="0"/>
          <w:numId w:val="1"/>
        </w:numPr>
        <w:tabs>
          <w:tab w:val="left" w:pos="2253"/>
        </w:tabs>
        <w:kinsoku w:val="0"/>
        <w:overflowPunct w:val="0"/>
        <w:ind w:left="2253" w:hanging="720"/>
      </w:pPr>
      <w:r>
        <w:rPr>
          <w:spacing w:val="-1"/>
        </w:rPr>
        <w:t>C</w:t>
      </w:r>
      <w:r>
        <w:rPr>
          <w:spacing w:val="1"/>
        </w:rPr>
        <w:t>o</w:t>
      </w:r>
      <w:r>
        <w:t>ach</w:t>
      </w:r>
      <w:r>
        <w:rPr>
          <w:spacing w:val="-10"/>
        </w:rPr>
        <w:t xml:space="preserve"> </w:t>
      </w:r>
      <w:r>
        <w:rPr>
          <w:spacing w:val="1"/>
        </w:rPr>
        <w:t>o</w:t>
      </w:r>
      <w:r>
        <w:t>f</w:t>
      </w:r>
      <w:r>
        <w:rPr>
          <w:spacing w:val="-9"/>
        </w:rPr>
        <w:t xml:space="preserve"> </w:t>
      </w:r>
      <w:r>
        <w:rPr>
          <w:spacing w:val="4"/>
        </w:rPr>
        <w:t>t</w:t>
      </w:r>
      <w:r>
        <w:rPr>
          <w:spacing w:val="-5"/>
        </w:rPr>
        <w:t>h</w:t>
      </w:r>
      <w:r>
        <w:t>e</w:t>
      </w:r>
      <w:r>
        <w:rPr>
          <w:spacing w:val="-1"/>
        </w:rPr>
        <w:t xml:space="preserve"> </w:t>
      </w:r>
      <w:r>
        <w:rPr>
          <w:spacing w:val="-10"/>
        </w:rPr>
        <w:t>y</w:t>
      </w:r>
      <w:r>
        <w:t>ear</w:t>
      </w:r>
    </w:p>
    <w:p w14:paraId="36FE7349" w14:textId="77777777" w:rsidR="00CF40C6" w:rsidRDefault="00CF40C6">
      <w:pPr>
        <w:pStyle w:val="BodyText"/>
        <w:numPr>
          <w:ilvl w:val="1"/>
          <w:numId w:val="1"/>
        </w:numPr>
        <w:tabs>
          <w:tab w:val="left" w:pos="2973"/>
        </w:tabs>
        <w:kinsoku w:val="0"/>
        <w:overflowPunct w:val="0"/>
        <w:spacing w:line="230" w:lineRule="exact"/>
        <w:ind w:left="2973" w:right="1523" w:hanging="720"/>
      </w:pPr>
      <w:r>
        <w:rPr>
          <w:spacing w:val="6"/>
        </w:rPr>
        <w:t>T</w:t>
      </w:r>
      <w:r>
        <w:rPr>
          <w:spacing w:val="-5"/>
        </w:rPr>
        <w:t>h</w:t>
      </w:r>
      <w:r>
        <w:t>e</w:t>
      </w:r>
      <w:r>
        <w:rPr>
          <w:spacing w:val="-9"/>
        </w:rPr>
        <w:t xml:space="preserve"> </w:t>
      </w:r>
      <w:r>
        <w:rPr>
          <w:spacing w:val="1"/>
        </w:rPr>
        <w:t>B</w:t>
      </w:r>
      <w:r>
        <w:rPr>
          <w:spacing w:val="-1"/>
        </w:rPr>
        <w:t>i</w:t>
      </w:r>
      <w:r>
        <w:t>g</w:t>
      </w:r>
      <w:r>
        <w:rPr>
          <w:spacing w:val="-9"/>
        </w:rPr>
        <w:t xml:space="preserve"> </w:t>
      </w:r>
      <w:r>
        <w:t>8</w:t>
      </w:r>
      <w:r>
        <w:rPr>
          <w:spacing w:val="-2"/>
        </w:rPr>
        <w:t xml:space="preserve"> </w:t>
      </w:r>
      <w:r>
        <w:rPr>
          <w:spacing w:val="-11"/>
        </w:rPr>
        <w:t>w</w:t>
      </w:r>
      <w:r>
        <w:rPr>
          <w:spacing w:val="2"/>
        </w:rPr>
        <w:t>i</w:t>
      </w:r>
      <w:r>
        <w:rPr>
          <w:spacing w:val="-1"/>
        </w:rPr>
        <w:t>l</w:t>
      </w:r>
      <w:r>
        <w:t>l</w:t>
      </w:r>
      <w:r>
        <w:rPr>
          <w:spacing w:val="-6"/>
        </w:rPr>
        <w:t xml:space="preserve"> </w:t>
      </w:r>
      <w:r>
        <w:rPr>
          <w:spacing w:val="-1"/>
        </w:rPr>
        <w:t>s</w:t>
      </w:r>
      <w:r>
        <w:t>e</w:t>
      </w:r>
      <w:r>
        <w:rPr>
          <w:spacing w:val="-1"/>
        </w:rPr>
        <w:t>l</w:t>
      </w:r>
      <w:r>
        <w:t>ect</w:t>
      </w:r>
      <w:r>
        <w:rPr>
          <w:spacing w:val="-8"/>
        </w:rPr>
        <w:t xml:space="preserve"> </w:t>
      </w:r>
      <w:r>
        <w:t>a</w:t>
      </w:r>
      <w:r>
        <w:rPr>
          <w:spacing w:val="-6"/>
        </w:rPr>
        <w:t xml:space="preserve"> </w:t>
      </w:r>
      <w:r>
        <w:rPr>
          <w:spacing w:val="5"/>
        </w:rPr>
        <w:t>"</w:t>
      </w:r>
      <w:r>
        <w:rPr>
          <w:spacing w:val="-1"/>
        </w:rPr>
        <w:t>C</w:t>
      </w:r>
      <w:r>
        <w:rPr>
          <w:spacing w:val="1"/>
        </w:rPr>
        <w:t>o</w:t>
      </w:r>
      <w:r>
        <w:t>ach</w:t>
      </w:r>
      <w:r>
        <w:rPr>
          <w:spacing w:val="-7"/>
        </w:rPr>
        <w:t xml:space="preserve"> </w:t>
      </w:r>
      <w:r>
        <w:rPr>
          <w:spacing w:val="1"/>
        </w:rPr>
        <w:t>o</w:t>
      </w:r>
      <w:r>
        <w:t>f</w:t>
      </w:r>
      <w:r>
        <w:rPr>
          <w:spacing w:val="-9"/>
        </w:rPr>
        <w:t xml:space="preserve"> </w:t>
      </w:r>
      <w:r>
        <w:rPr>
          <w:spacing w:val="-1"/>
        </w:rPr>
        <w:t>t</w:t>
      </w:r>
      <w:r>
        <w:rPr>
          <w:spacing w:val="-5"/>
        </w:rPr>
        <w:t>h</w:t>
      </w:r>
      <w:r>
        <w:t>e</w:t>
      </w:r>
      <w:r>
        <w:rPr>
          <w:spacing w:val="-8"/>
        </w:rPr>
        <w:t xml:space="preserve"> </w:t>
      </w:r>
      <w:r>
        <w:t>Year."</w:t>
      </w:r>
      <w:r>
        <w:rPr>
          <w:spacing w:val="-4"/>
        </w:rPr>
        <w:t xml:space="preserve"> </w:t>
      </w:r>
      <w:r>
        <w:rPr>
          <w:spacing w:val="5"/>
        </w:rPr>
        <w:t>T</w:t>
      </w:r>
      <w:r>
        <w:rPr>
          <w:spacing w:val="-5"/>
        </w:rPr>
        <w:t>h</w:t>
      </w:r>
      <w:r>
        <w:t>e</w:t>
      </w:r>
      <w:r>
        <w:rPr>
          <w:spacing w:val="-9"/>
        </w:rPr>
        <w:t xml:space="preserve"> </w:t>
      </w:r>
      <w:r>
        <w:rPr>
          <w:spacing w:val="-1"/>
        </w:rPr>
        <w:t>s</w:t>
      </w:r>
      <w:r>
        <w:t>e</w:t>
      </w:r>
      <w:r>
        <w:rPr>
          <w:spacing w:val="-1"/>
        </w:rPr>
        <w:t>l</w:t>
      </w:r>
      <w:r>
        <w:t>ec</w:t>
      </w:r>
      <w:r>
        <w:rPr>
          <w:spacing w:val="-1"/>
        </w:rPr>
        <w:t>t</w:t>
      </w:r>
      <w:r>
        <w:t>ed</w:t>
      </w:r>
      <w:r>
        <w:rPr>
          <w:spacing w:val="-4"/>
        </w:rPr>
        <w:t xml:space="preserve"> </w:t>
      </w:r>
      <w:r>
        <w:t>c</w:t>
      </w:r>
      <w:r>
        <w:rPr>
          <w:spacing w:val="1"/>
        </w:rPr>
        <w:t>o</w:t>
      </w:r>
      <w:r>
        <w:t>ach</w:t>
      </w:r>
      <w:r>
        <w:rPr>
          <w:spacing w:val="-4"/>
        </w:rPr>
        <w:t xml:space="preserve"> </w:t>
      </w:r>
      <w:r>
        <w:rPr>
          <w:spacing w:val="-9"/>
        </w:rPr>
        <w:t>w</w:t>
      </w:r>
      <w:r>
        <w:rPr>
          <w:spacing w:val="-1"/>
        </w:rPr>
        <w:t>i</w:t>
      </w:r>
      <w:r>
        <w:t>ll</w:t>
      </w:r>
      <w:r>
        <w:rPr>
          <w:spacing w:val="-6"/>
        </w:rPr>
        <w:t xml:space="preserve"> </w:t>
      </w:r>
      <w:r>
        <w:rPr>
          <w:spacing w:val="1"/>
        </w:rPr>
        <w:t>b</w:t>
      </w:r>
      <w:r>
        <w:t>e</w:t>
      </w:r>
      <w:r>
        <w:rPr>
          <w:w w:val="99"/>
        </w:rPr>
        <w:t xml:space="preserve"> </w:t>
      </w:r>
      <w:r>
        <w:rPr>
          <w:spacing w:val="1"/>
        </w:rPr>
        <w:t>p</w:t>
      </w:r>
      <w:r>
        <w:t>re</w:t>
      </w:r>
      <w:r>
        <w:rPr>
          <w:spacing w:val="-1"/>
        </w:rPr>
        <w:t>s</w:t>
      </w:r>
      <w:r>
        <w:t>e</w:t>
      </w:r>
      <w:r>
        <w:rPr>
          <w:spacing w:val="-5"/>
        </w:rPr>
        <w:t>n</w:t>
      </w:r>
      <w:r>
        <w:rPr>
          <w:spacing w:val="-1"/>
        </w:rPr>
        <w:t>t</w:t>
      </w:r>
      <w:r>
        <w:t>ed</w:t>
      </w:r>
      <w:r>
        <w:rPr>
          <w:spacing w:val="-8"/>
        </w:rPr>
        <w:t xml:space="preserve"> </w:t>
      </w:r>
      <w:r>
        <w:t>an</w:t>
      </w:r>
      <w:r>
        <w:rPr>
          <w:spacing w:val="-9"/>
        </w:rPr>
        <w:t xml:space="preserve"> </w:t>
      </w:r>
      <w:r>
        <w:rPr>
          <w:spacing w:val="5"/>
        </w:rPr>
        <w:t>a</w:t>
      </w:r>
      <w:r>
        <w:rPr>
          <w:spacing w:val="-9"/>
        </w:rPr>
        <w:t>w</w:t>
      </w:r>
      <w:r>
        <w:t>a</w:t>
      </w:r>
      <w:r>
        <w:rPr>
          <w:spacing w:val="1"/>
        </w:rPr>
        <w:t>r</w:t>
      </w:r>
      <w:r>
        <w:t>d</w:t>
      </w:r>
      <w:r>
        <w:rPr>
          <w:spacing w:val="-5"/>
        </w:rPr>
        <w:t xml:space="preserve"> </w:t>
      </w:r>
      <w:r>
        <w:t>at</w:t>
      </w:r>
      <w:r>
        <w:rPr>
          <w:spacing w:val="-9"/>
        </w:rPr>
        <w:t xml:space="preserve"> </w:t>
      </w:r>
      <w:r>
        <w:rPr>
          <w:spacing w:val="-5"/>
        </w:rPr>
        <w:t>n</w:t>
      </w:r>
      <w:r>
        <w:t>o</w:t>
      </w:r>
      <w:r>
        <w:rPr>
          <w:spacing w:val="-4"/>
        </w:rPr>
        <w:t xml:space="preserve"> </w:t>
      </w:r>
      <w:r>
        <w:t>c</w:t>
      </w:r>
      <w:r>
        <w:rPr>
          <w:spacing w:val="1"/>
        </w:rPr>
        <w:t>o</w:t>
      </w:r>
      <w:r>
        <w:rPr>
          <w:spacing w:val="-1"/>
        </w:rPr>
        <w:t>s</w:t>
      </w:r>
      <w:r>
        <w:t>t</w:t>
      </w:r>
      <w:r>
        <w:rPr>
          <w:spacing w:val="-9"/>
        </w:rPr>
        <w:t xml:space="preserve"> </w:t>
      </w:r>
      <w:r>
        <w:rPr>
          <w:spacing w:val="2"/>
        </w:rPr>
        <w:t>t</w:t>
      </w:r>
      <w:r>
        <w:t>o</w:t>
      </w:r>
      <w:r>
        <w:rPr>
          <w:spacing w:val="-7"/>
        </w:rPr>
        <w:t xml:space="preserve"> </w:t>
      </w:r>
      <w:r>
        <w:rPr>
          <w:spacing w:val="-1"/>
        </w:rPr>
        <w:t>t</w:t>
      </w:r>
      <w:r>
        <w:rPr>
          <w:spacing w:val="-5"/>
        </w:rPr>
        <w:t>h</w:t>
      </w:r>
      <w:r>
        <w:t>e</w:t>
      </w:r>
      <w:r>
        <w:rPr>
          <w:spacing w:val="-9"/>
        </w:rPr>
        <w:t xml:space="preserve"> </w:t>
      </w:r>
      <w:r>
        <w:t>c</w:t>
      </w:r>
      <w:r>
        <w:rPr>
          <w:spacing w:val="1"/>
        </w:rPr>
        <w:t>o</w:t>
      </w:r>
      <w:r>
        <w:rPr>
          <w:spacing w:val="-2"/>
        </w:rPr>
        <w:t>n</w:t>
      </w:r>
      <w:r>
        <w:rPr>
          <w:spacing w:val="-5"/>
        </w:rPr>
        <w:t>f</w:t>
      </w:r>
      <w:r>
        <w:t>er</w:t>
      </w:r>
      <w:r>
        <w:rPr>
          <w:spacing w:val="5"/>
        </w:rPr>
        <w:t>e</w:t>
      </w:r>
      <w:r>
        <w:rPr>
          <w:spacing w:val="-5"/>
        </w:rPr>
        <w:t>n</w:t>
      </w:r>
      <w:r>
        <w:t>ce.</w:t>
      </w:r>
    </w:p>
    <w:p w14:paraId="5A9998C6" w14:textId="77777777" w:rsidR="00CF40C6" w:rsidRDefault="00CF40C6">
      <w:pPr>
        <w:kinsoku w:val="0"/>
        <w:overflowPunct w:val="0"/>
        <w:spacing w:before="8" w:line="220" w:lineRule="exact"/>
        <w:rPr>
          <w:sz w:val="22"/>
          <w:szCs w:val="22"/>
        </w:rPr>
      </w:pPr>
    </w:p>
    <w:p w14:paraId="5186DB4A" w14:textId="77777777" w:rsidR="00CF40C6" w:rsidRDefault="00CF40C6">
      <w:pPr>
        <w:pStyle w:val="BodyText"/>
        <w:numPr>
          <w:ilvl w:val="0"/>
          <w:numId w:val="1"/>
        </w:numPr>
        <w:tabs>
          <w:tab w:val="left" w:pos="2257"/>
        </w:tabs>
        <w:kinsoku w:val="0"/>
        <w:overflowPunct w:val="0"/>
        <w:ind w:left="2258" w:hanging="718"/>
      </w:pPr>
      <w:r>
        <w:t>O</w:t>
      </w:r>
      <w:r>
        <w:rPr>
          <w:spacing w:val="-1"/>
        </w:rPr>
        <w:t>t</w:t>
      </w:r>
      <w:r>
        <w:rPr>
          <w:spacing w:val="-5"/>
        </w:rPr>
        <w:t>h</w:t>
      </w:r>
      <w:r>
        <w:t>er</w:t>
      </w:r>
      <w:r>
        <w:rPr>
          <w:spacing w:val="-15"/>
        </w:rPr>
        <w:t xml:space="preserve"> </w:t>
      </w:r>
      <w:r>
        <w:t>A</w:t>
      </w:r>
      <w:r>
        <w:rPr>
          <w:spacing w:val="-6"/>
        </w:rPr>
        <w:t>w</w:t>
      </w:r>
      <w:r>
        <w:t>ar</w:t>
      </w:r>
      <w:r>
        <w:rPr>
          <w:spacing w:val="1"/>
        </w:rPr>
        <w:t>d</w:t>
      </w:r>
      <w:r>
        <w:t>s</w:t>
      </w:r>
    </w:p>
    <w:p w14:paraId="3D978D49" w14:textId="77777777" w:rsidR="00CF40C6" w:rsidRDefault="00CF40C6">
      <w:pPr>
        <w:pStyle w:val="BodyText"/>
        <w:numPr>
          <w:ilvl w:val="1"/>
          <w:numId w:val="1"/>
        </w:numPr>
        <w:tabs>
          <w:tab w:val="left" w:pos="2977"/>
        </w:tabs>
        <w:kinsoku w:val="0"/>
        <w:overflowPunct w:val="0"/>
        <w:ind w:left="2978" w:hanging="720"/>
      </w:pPr>
      <w:r>
        <w:rPr>
          <w:spacing w:val="6"/>
        </w:rPr>
        <w:t>T</w:t>
      </w:r>
      <w:r>
        <w:rPr>
          <w:spacing w:val="-5"/>
        </w:rPr>
        <w:t>h</w:t>
      </w:r>
      <w:r>
        <w:t>e</w:t>
      </w:r>
      <w:r>
        <w:rPr>
          <w:spacing w:val="-10"/>
        </w:rPr>
        <w:t xml:space="preserve"> </w:t>
      </w:r>
      <w:r>
        <w:rPr>
          <w:spacing w:val="1"/>
        </w:rPr>
        <w:t>B</w:t>
      </w:r>
      <w:r>
        <w:rPr>
          <w:spacing w:val="-1"/>
        </w:rPr>
        <w:t>i</w:t>
      </w:r>
      <w:r>
        <w:t>g</w:t>
      </w:r>
      <w:r>
        <w:rPr>
          <w:spacing w:val="-11"/>
        </w:rPr>
        <w:t xml:space="preserve"> </w:t>
      </w:r>
      <w:r>
        <w:t>8</w:t>
      </w:r>
      <w:r>
        <w:rPr>
          <w:spacing w:val="-9"/>
        </w:rPr>
        <w:t xml:space="preserve"> </w:t>
      </w:r>
      <w:r>
        <w:t>c</w:t>
      </w:r>
      <w:r>
        <w:rPr>
          <w:spacing w:val="-5"/>
        </w:rPr>
        <w:t>h</w:t>
      </w:r>
      <w:r>
        <w:rPr>
          <w:spacing w:val="5"/>
        </w:rPr>
        <w:t>a</w:t>
      </w:r>
      <w:r>
        <w:rPr>
          <w:spacing w:val="-8"/>
        </w:rPr>
        <w:t>m</w:t>
      </w:r>
      <w:r>
        <w:rPr>
          <w:spacing w:val="1"/>
        </w:rPr>
        <w:t>p</w:t>
      </w:r>
      <w:r>
        <w:rPr>
          <w:spacing w:val="-1"/>
        </w:rPr>
        <w:t>i</w:t>
      </w:r>
      <w:r>
        <w:rPr>
          <w:spacing w:val="1"/>
        </w:rPr>
        <w:t>o</w:t>
      </w:r>
      <w:r>
        <w:t>n</w:t>
      </w:r>
      <w:r>
        <w:rPr>
          <w:spacing w:val="-8"/>
        </w:rPr>
        <w:t xml:space="preserve"> </w:t>
      </w:r>
      <w:r>
        <w:rPr>
          <w:spacing w:val="-6"/>
        </w:rPr>
        <w:t>w</w:t>
      </w:r>
      <w:r>
        <w:rPr>
          <w:spacing w:val="-1"/>
        </w:rPr>
        <w:t>il</w:t>
      </w:r>
      <w:r>
        <w:t>l</w:t>
      </w:r>
      <w:r>
        <w:rPr>
          <w:spacing w:val="-9"/>
        </w:rPr>
        <w:t xml:space="preserve"> </w:t>
      </w:r>
      <w:r>
        <w:t>rece</w:t>
      </w:r>
      <w:r>
        <w:rPr>
          <w:spacing w:val="2"/>
        </w:rPr>
        <w:t>i</w:t>
      </w:r>
      <w:r>
        <w:rPr>
          <w:spacing w:val="-5"/>
        </w:rPr>
        <w:t>v</w:t>
      </w:r>
      <w:r>
        <w:t>e</w:t>
      </w:r>
      <w:r>
        <w:rPr>
          <w:spacing w:val="-9"/>
        </w:rPr>
        <w:t xml:space="preserve"> </w:t>
      </w:r>
      <w:r>
        <w:t>a</w:t>
      </w:r>
      <w:r>
        <w:rPr>
          <w:spacing w:val="-8"/>
        </w:rPr>
        <w:t xml:space="preserve"> </w:t>
      </w:r>
      <w:r>
        <w:rPr>
          <w:spacing w:val="-1"/>
        </w:rPr>
        <w:t>t</w:t>
      </w:r>
      <w:r>
        <w:t>e</w:t>
      </w:r>
      <w:r>
        <w:rPr>
          <w:spacing w:val="5"/>
        </w:rPr>
        <w:t>a</w:t>
      </w:r>
      <w:r>
        <w:t>m</w:t>
      </w:r>
      <w:r>
        <w:rPr>
          <w:spacing w:val="-16"/>
        </w:rPr>
        <w:t xml:space="preserve"> </w:t>
      </w:r>
      <w:r>
        <w:rPr>
          <w:spacing w:val="5"/>
        </w:rPr>
        <w:t>c</w:t>
      </w:r>
      <w:r>
        <w:rPr>
          <w:spacing w:val="-5"/>
        </w:rPr>
        <w:t>h</w:t>
      </w:r>
      <w:r>
        <w:rPr>
          <w:spacing w:val="5"/>
        </w:rPr>
        <w:t>a</w:t>
      </w:r>
      <w:r>
        <w:rPr>
          <w:spacing w:val="-8"/>
        </w:rPr>
        <w:t>m</w:t>
      </w:r>
      <w:r>
        <w:rPr>
          <w:spacing w:val="1"/>
        </w:rPr>
        <w:t>p</w:t>
      </w:r>
      <w:r>
        <w:rPr>
          <w:spacing w:val="-1"/>
        </w:rPr>
        <w:t>i</w:t>
      </w:r>
      <w:r>
        <w:rPr>
          <w:spacing w:val="3"/>
        </w:rPr>
        <w:t>o</w:t>
      </w:r>
      <w:r>
        <w:rPr>
          <w:spacing w:val="-2"/>
        </w:rPr>
        <w:t>n</w:t>
      </w:r>
      <w:r>
        <w:rPr>
          <w:spacing w:val="1"/>
        </w:rPr>
        <w:t>s</w:t>
      </w:r>
      <w:r>
        <w:rPr>
          <w:spacing w:val="-5"/>
        </w:rPr>
        <w:t>h</w:t>
      </w:r>
      <w:r>
        <w:rPr>
          <w:spacing w:val="-1"/>
        </w:rPr>
        <w:t>i</w:t>
      </w:r>
      <w:r>
        <w:t>p</w:t>
      </w:r>
      <w:r>
        <w:rPr>
          <w:spacing w:val="-9"/>
        </w:rPr>
        <w:t xml:space="preserve"> </w:t>
      </w:r>
      <w:r>
        <w:rPr>
          <w:spacing w:val="5"/>
        </w:rPr>
        <w:t>a</w:t>
      </w:r>
      <w:r>
        <w:rPr>
          <w:spacing w:val="-8"/>
        </w:rPr>
        <w:t>w</w:t>
      </w:r>
      <w:r>
        <w:t>ar</w:t>
      </w:r>
      <w:r>
        <w:rPr>
          <w:spacing w:val="3"/>
        </w:rPr>
        <w:t>d</w:t>
      </w:r>
      <w:r>
        <w:t>.</w:t>
      </w:r>
    </w:p>
    <w:sectPr w:rsidR="00CF40C6">
      <w:pgSz w:w="12240" w:h="15840"/>
      <w:pgMar w:top="640" w:right="1120" w:bottom="460" w:left="980" w:header="0" w:footer="273" w:gutter="0"/>
      <w:cols w:space="720" w:equalWidth="0">
        <w:col w:w="1014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F50B9B" w14:textId="77777777" w:rsidR="001E48E8" w:rsidRDefault="001E48E8">
      <w:r>
        <w:separator/>
      </w:r>
    </w:p>
  </w:endnote>
  <w:endnote w:type="continuationSeparator" w:id="0">
    <w:p w14:paraId="6F4A5E3F" w14:textId="77777777" w:rsidR="001E48E8" w:rsidRDefault="001E48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E27076" w14:textId="77777777" w:rsidR="0004229D" w:rsidRDefault="0004229D">
    <w:pPr>
      <w:kinsoku w:val="0"/>
      <w:overflowPunct w:val="0"/>
      <w:spacing w:line="200" w:lineRule="exact"/>
      <w:rPr>
        <w:sz w:val="20"/>
        <w:szCs w:val="20"/>
      </w:rPr>
    </w:pPr>
    <w:r>
      <w:rPr>
        <w:noProof/>
      </w:rPr>
      <mc:AlternateContent>
        <mc:Choice Requires="wps">
          <w:drawing>
            <wp:anchor distT="0" distB="0" distL="114300" distR="114300" simplePos="0" relativeHeight="251656192" behindDoc="1" locked="0" layoutInCell="0" allowOverlap="1" wp14:anchorId="53E4955B" wp14:editId="0342B85A">
              <wp:simplePos x="0" y="0"/>
              <wp:positionH relativeFrom="page">
                <wp:posOffset>6605270</wp:posOffset>
              </wp:positionH>
              <wp:positionV relativeFrom="page">
                <wp:posOffset>9745345</wp:posOffset>
              </wp:positionV>
              <wp:extent cx="114300" cy="139700"/>
              <wp:effectExtent l="0" t="0" r="0" b="0"/>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FCAB77" w14:textId="77777777" w:rsidR="0004229D" w:rsidRDefault="0004229D">
                          <w:pPr>
                            <w:kinsoku w:val="0"/>
                            <w:overflowPunct w:val="0"/>
                            <w:spacing w:line="204" w:lineRule="exact"/>
                            <w:ind w:left="40"/>
                            <w:rPr>
                              <w:rFonts w:ascii="Arial" w:hAnsi="Arial" w:cs="Arial"/>
                              <w:sz w:val="18"/>
                              <w:szCs w:val="18"/>
                            </w:rPr>
                          </w:pPr>
                          <w:r>
                            <w:rPr>
                              <w:rFonts w:ascii="Arial" w:hAnsi="Arial" w:cs="Arial"/>
                              <w:sz w:val="18"/>
                              <w:szCs w:val="18"/>
                            </w:rPr>
                            <w:fldChar w:fldCharType="begin"/>
                          </w:r>
                          <w:r>
                            <w:rPr>
                              <w:rFonts w:ascii="Arial" w:hAnsi="Arial" w:cs="Arial"/>
                              <w:sz w:val="18"/>
                              <w:szCs w:val="18"/>
                            </w:rPr>
                            <w:instrText xml:space="preserve"> PAGE </w:instrText>
                          </w:r>
                          <w:r>
                            <w:rPr>
                              <w:rFonts w:ascii="Arial" w:hAnsi="Arial" w:cs="Arial"/>
                              <w:sz w:val="18"/>
                              <w:szCs w:val="18"/>
                            </w:rPr>
                            <w:fldChar w:fldCharType="separate"/>
                          </w:r>
                          <w:r w:rsidR="0057346D">
                            <w:rPr>
                              <w:rFonts w:ascii="Arial" w:hAnsi="Arial" w:cs="Arial"/>
                              <w:noProof/>
                              <w:sz w:val="18"/>
                              <w:szCs w:val="18"/>
                            </w:rPr>
                            <w:t>1</w:t>
                          </w:r>
                          <w:r>
                            <w:rPr>
                              <w:rFonts w:ascii="Arial" w:hAnsi="Arial" w:cs="Arial"/>
                              <w:sz w:val="18"/>
                              <w:szCs w:val="1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520.1pt;margin-top:767.35pt;width:9pt;height:11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" o:allowincell="f" filled="f" stroked="f">
              <v:textbox inset="0,0,0,0">
                <w:txbxContent>
                  <w:p w:rsidR="0004229D" w:rsidRDefault="0004229D">
                    <w:pPr>
                      <w:kinsoku w:val="0"/>
                      <w:overflowPunct w:val="0"/>
                      <w:spacing w:line="204" w:lineRule="exact"/>
                      <w:ind w:left="40"/>
                      <w:rPr>
                        <w:rFonts w:ascii="Arial" w:hAnsi="Arial" w:cs="Arial"/>
                        <w:sz w:val="18"/>
                        <w:szCs w:val="18"/>
                      </w:rPr>
                    </w:pPr>
                    <w:r>
                      <w:rPr>
                        <w:rFonts w:ascii="Arial" w:hAnsi="Arial" w:cs="Arial"/>
                        <w:sz w:val="18"/>
                        <w:szCs w:val="18"/>
                      </w:rPr>
                      <w:fldChar w:fldCharType="begin"/>
                    </w:r>
                    <w:r>
                      <w:rPr>
                        <w:rFonts w:ascii="Arial" w:hAnsi="Arial" w:cs="Arial"/>
                        <w:sz w:val="18"/>
                        <w:szCs w:val="18"/>
                      </w:rPr>
                      <w:instrText xml:space="preserve"> PAGE </w:instrText>
                    </w:r>
                    <w:r>
                      <w:rPr>
                        <w:rFonts w:ascii="Arial" w:hAnsi="Arial" w:cs="Arial"/>
                        <w:sz w:val="18"/>
                        <w:szCs w:val="18"/>
                      </w:rPr>
                      <w:fldChar w:fldCharType="separate"/>
                    </w:r>
                    <w:r w:rsidR="0057346D">
                      <w:rPr>
                        <w:rFonts w:ascii="Arial" w:hAnsi="Arial" w:cs="Arial"/>
                        <w:noProof/>
                        <w:sz w:val="18"/>
                        <w:szCs w:val="18"/>
                      </w:rPr>
                      <w:t>1</w:t>
                    </w:r>
                    <w:r>
                      <w:rPr>
                        <w:rFonts w:ascii="Arial" w:hAnsi="Arial" w:cs="Arial"/>
                        <w:sz w:val="18"/>
                        <w:szCs w:val="18"/>
                      </w:rPr>
                      <w:fldChar w:fldCharType="end"/>
                    </w:r>
                  </w:p>
                </w:txbxContent>
              </v:textbox>
              <w10:wrap anchorx="page" anchory="page"/>
            </v:shape>
          </w:pict>
        </mc:Fallback>
      </mc:AlternateContent>
    </w:r>
    <w:r>
      <w:rPr>
        <w:noProof/>
      </w:rPr>
      <mc:AlternateContent>
        <mc:Choice Requires="wps">
          <w:drawing>
            <wp:anchor distT="0" distB="0" distL="114300" distR="114300" simplePos="0" relativeHeight="251657216" behindDoc="1" locked="0" layoutInCell="0" allowOverlap="1" wp14:anchorId="31A70493" wp14:editId="6F6757DD">
              <wp:simplePos x="0" y="0"/>
              <wp:positionH relativeFrom="page">
                <wp:posOffset>673100</wp:posOffset>
              </wp:positionH>
              <wp:positionV relativeFrom="page">
                <wp:posOffset>9753600</wp:posOffset>
              </wp:positionV>
              <wp:extent cx="1684020" cy="127635"/>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4020"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F53601" w14:textId="77777777" w:rsidR="0004229D" w:rsidRDefault="0004229D">
                          <w:pPr>
                            <w:kinsoku w:val="0"/>
                            <w:overflowPunct w:val="0"/>
                            <w:ind w:left="20"/>
                            <w:rPr>
                              <w:rFonts w:ascii="Arial" w:hAnsi="Arial" w:cs="Arial"/>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8" type="#_x0000_t202" style="position:absolute;margin-left:53pt;margin-top:768pt;width:132.6pt;height:10.0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Uo+rwIAALA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" o:allowincell="f" filled="f" stroked="f">
              <v:textbox inset="0,0,0,0">
                <w:txbxContent>
                  <w:p w:rsidR="0004229D" w:rsidRDefault="0004229D">
                    <w:pPr>
                      <w:kinsoku w:val="0"/>
                      <w:overflowPunct w:val="0"/>
                      <w:ind w:left="20"/>
                      <w:rPr>
                        <w:rFonts w:ascii="Arial" w:hAnsi="Arial" w:cs="Arial"/>
                        <w:sz w:val="16"/>
                        <w:szCs w:val="16"/>
                      </w:rPr>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C721FF" w14:textId="77777777" w:rsidR="0004229D" w:rsidRDefault="0004229D">
    <w:pPr>
      <w:kinsoku w:val="0"/>
      <w:overflowPunct w:val="0"/>
      <w:spacing w:line="200" w:lineRule="exact"/>
      <w:rPr>
        <w:sz w:val="20"/>
        <w:szCs w:val="20"/>
      </w:rPr>
    </w:pPr>
    <w:r>
      <w:rPr>
        <w:noProof/>
      </w:rPr>
      <mc:AlternateContent>
        <mc:Choice Requires="wps">
          <w:drawing>
            <wp:anchor distT="0" distB="0" distL="114300" distR="114300" simplePos="0" relativeHeight="251658240" behindDoc="1" locked="0" layoutInCell="0" allowOverlap="1" wp14:anchorId="6AA2AFAB" wp14:editId="7E3A3305">
              <wp:simplePos x="0" y="0"/>
              <wp:positionH relativeFrom="page">
                <wp:posOffset>6605270</wp:posOffset>
              </wp:positionH>
              <wp:positionV relativeFrom="page">
                <wp:posOffset>9745345</wp:posOffset>
              </wp:positionV>
              <wp:extent cx="114300" cy="13970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EF0ABB" w14:textId="77777777" w:rsidR="0004229D" w:rsidRDefault="0004229D">
                          <w:pPr>
                            <w:kinsoku w:val="0"/>
                            <w:overflowPunct w:val="0"/>
                            <w:spacing w:line="204" w:lineRule="exact"/>
                            <w:ind w:left="40"/>
                            <w:rPr>
                              <w:rFonts w:ascii="Arial" w:hAnsi="Arial" w:cs="Arial"/>
                              <w:sz w:val="18"/>
                              <w:szCs w:val="18"/>
                            </w:rPr>
                          </w:pPr>
                          <w:r>
                            <w:rPr>
                              <w:rFonts w:ascii="Arial" w:hAnsi="Arial" w:cs="Arial"/>
                              <w:sz w:val="18"/>
                              <w:szCs w:val="18"/>
                            </w:rPr>
                            <w:fldChar w:fldCharType="begin"/>
                          </w:r>
                          <w:r>
                            <w:rPr>
                              <w:rFonts w:ascii="Arial" w:hAnsi="Arial" w:cs="Arial"/>
                              <w:sz w:val="18"/>
                              <w:szCs w:val="18"/>
                            </w:rPr>
                            <w:instrText xml:space="preserve"> PAGE </w:instrText>
                          </w:r>
                          <w:r>
                            <w:rPr>
                              <w:rFonts w:ascii="Arial" w:hAnsi="Arial" w:cs="Arial"/>
                              <w:sz w:val="18"/>
                              <w:szCs w:val="18"/>
                            </w:rPr>
                            <w:fldChar w:fldCharType="separate"/>
                          </w:r>
                          <w:r w:rsidR="00840199">
                            <w:rPr>
                              <w:rFonts w:ascii="Arial" w:hAnsi="Arial" w:cs="Arial"/>
                              <w:noProof/>
                              <w:sz w:val="18"/>
                              <w:szCs w:val="18"/>
                            </w:rPr>
                            <w:t>8</w:t>
                          </w:r>
                          <w:r>
                            <w:rPr>
                              <w:rFonts w:ascii="Arial" w:hAnsi="Arial" w:cs="Arial"/>
                              <w:sz w:val="18"/>
                              <w:szCs w:val="18"/>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9" type="#_x0000_t202" style="position:absolute;margin-left:520.1pt;margin-top:767.35pt;width:9pt;height:11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" o:allowincell="f" filled="f" stroked="f">
              <v:textbox inset="0,0,0,0">
                <w:txbxContent>
                  <w:p w:rsidR="0004229D" w:rsidRDefault="0004229D">
                    <w:pPr>
                      <w:kinsoku w:val="0"/>
                      <w:overflowPunct w:val="0"/>
                      <w:spacing w:line="204" w:lineRule="exact"/>
                      <w:ind w:left="40"/>
                      <w:rPr>
                        <w:rFonts w:ascii="Arial" w:hAnsi="Arial" w:cs="Arial"/>
                        <w:sz w:val="18"/>
                        <w:szCs w:val="18"/>
                      </w:rPr>
                    </w:pPr>
                    <w:r>
                      <w:rPr>
                        <w:rFonts w:ascii="Arial" w:hAnsi="Arial" w:cs="Arial"/>
                        <w:sz w:val="18"/>
                        <w:szCs w:val="18"/>
                      </w:rPr>
                      <w:fldChar w:fldCharType="begin"/>
                    </w:r>
                    <w:r>
                      <w:rPr>
                        <w:rFonts w:ascii="Arial" w:hAnsi="Arial" w:cs="Arial"/>
                        <w:sz w:val="18"/>
                        <w:szCs w:val="18"/>
                      </w:rPr>
                      <w:instrText xml:space="preserve"> PAGE </w:instrText>
                    </w:r>
                    <w:r>
                      <w:rPr>
                        <w:rFonts w:ascii="Arial" w:hAnsi="Arial" w:cs="Arial"/>
                        <w:sz w:val="18"/>
                        <w:szCs w:val="18"/>
                      </w:rPr>
                      <w:fldChar w:fldCharType="separate"/>
                    </w:r>
                    <w:r w:rsidR="00840199">
                      <w:rPr>
                        <w:rFonts w:ascii="Arial" w:hAnsi="Arial" w:cs="Arial"/>
                        <w:noProof/>
                        <w:sz w:val="18"/>
                        <w:szCs w:val="18"/>
                      </w:rPr>
                      <w:t>8</w:t>
                    </w:r>
                    <w:r>
                      <w:rPr>
                        <w:rFonts w:ascii="Arial" w:hAnsi="Arial" w:cs="Arial"/>
                        <w:sz w:val="18"/>
                        <w:szCs w:val="1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82FAE1" w14:textId="77777777" w:rsidR="001E48E8" w:rsidRDefault="001E48E8">
      <w:r>
        <w:separator/>
      </w:r>
    </w:p>
  </w:footnote>
  <w:footnote w:type="continuationSeparator" w:id="0">
    <w:p w14:paraId="44E4F779" w14:textId="77777777" w:rsidR="001E48E8" w:rsidRDefault="001E48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402"/>
    <w:multiLevelType w:val="multilevel"/>
    <w:tmpl w:val="00000885"/>
    <w:lvl w:ilvl="0">
      <w:start w:val="1"/>
      <w:numFmt w:val="upperLetter"/>
      <w:lvlText w:val="%1."/>
      <w:lvlJc w:val="left"/>
      <w:pPr>
        <w:ind w:hanging="720"/>
      </w:pPr>
      <w:rPr>
        <w:rFonts w:ascii="Times New Roman" w:hAnsi="Times New Roman" w:cs="Times New Roman"/>
        <w:b w:val="0"/>
        <w:bCs w:val="0"/>
        <w:spacing w:val="-1"/>
        <w:w w:val="96"/>
        <w:sz w:val="20"/>
        <w:szCs w:val="20"/>
      </w:rPr>
    </w:lvl>
    <w:lvl w:ilvl="1">
      <w:start w:val="1"/>
      <w:numFmt w:val="decimal"/>
      <w:lvlText w:val="%2."/>
      <w:lvlJc w:val="left"/>
      <w:pPr>
        <w:ind w:hanging="720"/>
      </w:pPr>
      <w:rPr>
        <w:rFonts w:ascii="Times New Roman" w:hAnsi="Times New Roman" w:cs="Times New Roman"/>
        <w:b w:val="0"/>
        <w:bCs w:val="0"/>
        <w:spacing w:val="1"/>
        <w:w w:val="96"/>
        <w:sz w:val="20"/>
        <w:szCs w:val="20"/>
      </w:rPr>
    </w:lvl>
    <w:lvl w:ilvl="2">
      <w:start w:val="1"/>
      <w:numFmt w:val="lowerLetter"/>
      <w:lvlText w:val="%3."/>
      <w:lvlJc w:val="left"/>
      <w:pPr>
        <w:ind w:hanging="721"/>
      </w:pPr>
      <w:rPr>
        <w:rFonts w:ascii="Times New Roman" w:hAnsi="Times New Roman" w:cs="Times New Roman"/>
        <w:b w:val="0"/>
        <w:bCs w:val="0"/>
        <w:w w:val="96"/>
        <w:sz w:val="20"/>
        <w:szCs w:val="20"/>
      </w:rPr>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 w15:restartNumberingAfterBreak="0">
    <w:nsid w:val="00000403"/>
    <w:multiLevelType w:val="multilevel"/>
    <w:tmpl w:val="00000886"/>
    <w:lvl w:ilvl="0">
      <w:start w:val="1"/>
      <w:numFmt w:val="upperLetter"/>
      <w:lvlText w:val="%1."/>
      <w:lvlJc w:val="left"/>
      <w:pPr>
        <w:ind w:hanging="723"/>
      </w:pPr>
      <w:rPr>
        <w:rFonts w:ascii="Times New Roman" w:hAnsi="Times New Roman" w:cs="Times New Roman"/>
        <w:b w:val="0"/>
        <w:bCs w:val="0"/>
        <w:spacing w:val="-1"/>
        <w:w w:val="96"/>
        <w:sz w:val="20"/>
        <w:szCs w:val="20"/>
      </w:rPr>
    </w:lvl>
    <w:lvl w:ilvl="1">
      <w:start w:val="1"/>
      <w:numFmt w:val="decimal"/>
      <w:lvlText w:val="%2."/>
      <w:lvlJc w:val="left"/>
      <w:pPr>
        <w:ind w:hanging="720"/>
      </w:pPr>
      <w:rPr>
        <w:rFonts w:ascii="Times New Roman" w:hAnsi="Times New Roman" w:cs="Times New Roman"/>
        <w:b w:val="0"/>
        <w:bCs w:val="0"/>
        <w:spacing w:val="1"/>
        <w:w w:val="96"/>
        <w:sz w:val="20"/>
        <w:szCs w:val="20"/>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 w15:restartNumberingAfterBreak="0">
    <w:nsid w:val="00000404"/>
    <w:multiLevelType w:val="multilevel"/>
    <w:tmpl w:val="00000887"/>
    <w:lvl w:ilvl="0">
      <w:start w:val="1"/>
      <w:numFmt w:val="upperLetter"/>
      <w:lvlText w:val="%1."/>
      <w:lvlJc w:val="left"/>
      <w:pPr>
        <w:ind w:hanging="720"/>
      </w:pPr>
      <w:rPr>
        <w:rFonts w:ascii="Times New Roman" w:hAnsi="Times New Roman" w:cs="Times New Roman"/>
        <w:b w:val="0"/>
        <w:bCs w:val="0"/>
        <w:spacing w:val="-1"/>
        <w:w w:val="96"/>
        <w:sz w:val="20"/>
        <w:szCs w:val="20"/>
      </w:rPr>
    </w:lvl>
    <w:lvl w:ilvl="1">
      <w:start w:val="1"/>
      <w:numFmt w:val="decimal"/>
      <w:lvlText w:val="%2."/>
      <w:lvlJc w:val="left"/>
      <w:pPr>
        <w:ind w:hanging="718"/>
      </w:pPr>
      <w:rPr>
        <w:rFonts w:ascii="Times New Roman" w:hAnsi="Times New Roman" w:cs="Times New Roman"/>
        <w:b w:val="0"/>
        <w:bCs w:val="0"/>
        <w:spacing w:val="1"/>
        <w:w w:val="96"/>
        <w:sz w:val="20"/>
        <w:szCs w:val="20"/>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3" w15:restartNumberingAfterBreak="0">
    <w:nsid w:val="00000405"/>
    <w:multiLevelType w:val="multilevel"/>
    <w:tmpl w:val="00000888"/>
    <w:lvl w:ilvl="0">
      <w:start w:val="1"/>
      <w:numFmt w:val="upperLetter"/>
      <w:lvlText w:val="%1."/>
      <w:lvlJc w:val="left"/>
      <w:pPr>
        <w:ind w:hanging="720"/>
      </w:pPr>
      <w:rPr>
        <w:rFonts w:ascii="Times New Roman" w:hAnsi="Times New Roman" w:cs="Times New Roman"/>
        <w:b w:val="0"/>
        <w:bCs w:val="0"/>
        <w:spacing w:val="-1"/>
        <w:w w:val="96"/>
        <w:sz w:val="20"/>
        <w:szCs w:val="20"/>
      </w:rPr>
    </w:lvl>
    <w:lvl w:ilvl="1">
      <w:start w:val="1"/>
      <w:numFmt w:val="decimal"/>
      <w:lvlText w:val="%2."/>
      <w:lvlJc w:val="left"/>
      <w:pPr>
        <w:ind w:hanging="202"/>
      </w:pPr>
      <w:rPr>
        <w:rFonts w:ascii="Times New Roman" w:hAnsi="Times New Roman" w:cs="Times New Roman"/>
        <w:b w:val="0"/>
        <w:bCs w:val="0"/>
        <w:spacing w:val="1"/>
        <w:w w:val="96"/>
        <w:sz w:val="20"/>
        <w:szCs w:val="20"/>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4" w15:restartNumberingAfterBreak="0">
    <w:nsid w:val="00000406"/>
    <w:multiLevelType w:val="multilevel"/>
    <w:tmpl w:val="00000889"/>
    <w:lvl w:ilvl="0">
      <w:start w:val="1"/>
      <w:numFmt w:val="upperLetter"/>
      <w:lvlText w:val="%1."/>
      <w:lvlJc w:val="left"/>
      <w:pPr>
        <w:ind w:hanging="720"/>
      </w:pPr>
      <w:rPr>
        <w:rFonts w:ascii="Times New Roman" w:hAnsi="Times New Roman" w:cs="Times New Roman"/>
        <w:b w:val="0"/>
        <w:bCs w:val="0"/>
        <w:spacing w:val="-1"/>
        <w:w w:val="96"/>
        <w:sz w:val="20"/>
        <w:szCs w:val="20"/>
      </w:rPr>
    </w:lvl>
    <w:lvl w:ilvl="1">
      <w:start w:val="1"/>
      <w:numFmt w:val="decimal"/>
      <w:lvlText w:val="%2."/>
      <w:lvlJc w:val="left"/>
      <w:pPr>
        <w:ind w:hanging="720"/>
      </w:pPr>
      <w:rPr>
        <w:rFonts w:ascii="Times New Roman" w:hAnsi="Times New Roman" w:cs="Times New Roman"/>
        <w:b w:val="0"/>
        <w:bCs w:val="0"/>
        <w:spacing w:val="1"/>
        <w:w w:val="96"/>
        <w:sz w:val="20"/>
        <w:szCs w:val="20"/>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5" w15:restartNumberingAfterBreak="0">
    <w:nsid w:val="00000407"/>
    <w:multiLevelType w:val="multilevel"/>
    <w:tmpl w:val="0000088A"/>
    <w:lvl w:ilvl="0">
      <w:start w:val="1"/>
      <w:numFmt w:val="upperLetter"/>
      <w:lvlText w:val="%1."/>
      <w:lvlJc w:val="left"/>
      <w:pPr>
        <w:ind w:hanging="720"/>
      </w:pPr>
      <w:rPr>
        <w:rFonts w:ascii="Times New Roman" w:hAnsi="Times New Roman" w:cs="Times New Roman"/>
        <w:b w:val="0"/>
        <w:bCs w:val="0"/>
        <w:spacing w:val="-1"/>
        <w:w w:val="96"/>
        <w:sz w:val="20"/>
        <w:szCs w:val="20"/>
      </w:rPr>
    </w:lvl>
    <w:lvl w:ilvl="1">
      <w:start w:val="1"/>
      <w:numFmt w:val="decimal"/>
      <w:lvlText w:val="%2."/>
      <w:lvlJc w:val="left"/>
      <w:pPr>
        <w:ind w:hanging="720"/>
      </w:pPr>
      <w:rPr>
        <w:rFonts w:ascii="Times New Roman" w:hAnsi="Times New Roman" w:cs="Times New Roman"/>
        <w:b w:val="0"/>
        <w:bCs w:val="0"/>
        <w:spacing w:val="1"/>
        <w:w w:val="96"/>
        <w:sz w:val="20"/>
        <w:szCs w:val="20"/>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6" w15:restartNumberingAfterBreak="0">
    <w:nsid w:val="00000408"/>
    <w:multiLevelType w:val="multilevel"/>
    <w:tmpl w:val="0000088B"/>
    <w:lvl w:ilvl="0">
      <w:start w:val="1"/>
      <w:numFmt w:val="upperLetter"/>
      <w:lvlText w:val="%1."/>
      <w:lvlJc w:val="left"/>
      <w:pPr>
        <w:ind w:hanging="720"/>
      </w:pPr>
      <w:rPr>
        <w:rFonts w:ascii="Times New Roman" w:hAnsi="Times New Roman" w:cs="Times New Roman"/>
        <w:b w:val="0"/>
        <w:bCs w:val="0"/>
        <w:spacing w:val="-1"/>
        <w:w w:val="96"/>
        <w:sz w:val="20"/>
        <w:szCs w:val="20"/>
      </w:rPr>
    </w:lvl>
    <w:lvl w:ilvl="1">
      <w:start w:val="1"/>
      <w:numFmt w:val="decimal"/>
      <w:lvlText w:val="%2."/>
      <w:lvlJc w:val="left"/>
      <w:pPr>
        <w:ind w:hanging="720"/>
      </w:pPr>
      <w:rPr>
        <w:rFonts w:ascii="Times New Roman" w:hAnsi="Times New Roman" w:cs="Times New Roman"/>
        <w:b w:val="0"/>
        <w:bCs w:val="0"/>
        <w:spacing w:val="1"/>
        <w:w w:val="96"/>
        <w:sz w:val="20"/>
        <w:szCs w:val="20"/>
      </w:rPr>
    </w:lvl>
    <w:lvl w:ilvl="2">
      <w:start w:val="1"/>
      <w:numFmt w:val="lowerLetter"/>
      <w:lvlText w:val="%3."/>
      <w:lvlJc w:val="left"/>
      <w:pPr>
        <w:ind w:hanging="723"/>
      </w:pPr>
      <w:rPr>
        <w:rFonts w:ascii="Times New Roman" w:hAnsi="Times New Roman" w:cs="Times New Roman"/>
        <w:b w:val="0"/>
        <w:bCs w:val="0"/>
        <w:w w:val="96"/>
        <w:sz w:val="20"/>
        <w:szCs w:val="20"/>
      </w:rPr>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7" w15:restartNumberingAfterBreak="0">
    <w:nsid w:val="00000409"/>
    <w:multiLevelType w:val="multilevel"/>
    <w:tmpl w:val="33DAB7E0"/>
    <w:lvl w:ilvl="0">
      <w:start w:val="1"/>
      <w:numFmt w:val="upperLetter"/>
      <w:lvlText w:val="%1."/>
      <w:lvlJc w:val="left"/>
      <w:pPr>
        <w:ind w:hanging="716"/>
      </w:pPr>
      <w:rPr>
        <w:rFonts w:ascii="Times New Roman" w:hAnsi="Times New Roman" w:cs="Times New Roman"/>
        <w:b w:val="0"/>
        <w:bCs w:val="0"/>
        <w:spacing w:val="-1"/>
        <w:w w:val="96"/>
        <w:sz w:val="20"/>
        <w:szCs w:val="20"/>
      </w:rPr>
    </w:lvl>
    <w:lvl w:ilvl="1">
      <w:start w:val="1"/>
      <w:numFmt w:val="decimal"/>
      <w:lvlText w:val="%2."/>
      <w:lvlJc w:val="left"/>
      <w:pPr>
        <w:ind w:hanging="718"/>
      </w:pPr>
      <w:rPr>
        <w:rFonts w:ascii="Times New Roman" w:eastAsiaTheme="minorEastAsia" w:hAnsi="Times New Roman" w:cs="Times New Roman"/>
        <w:b w:val="0"/>
        <w:bCs w:val="0"/>
        <w:spacing w:val="1"/>
        <w:w w:val="96"/>
        <w:sz w:val="20"/>
        <w:szCs w:val="20"/>
      </w:rPr>
    </w:lvl>
    <w:lvl w:ilvl="2">
      <w:start w:val="1"/>
      <w:numFmt w:val="lowerLetter"/>
      <w:lvlText w:val="%3."/>
      <w:lvlJc w:val="left"/>
      <w:pPr>
        <w:ind w:hanging="721"/>
      </w:pPr>
      <w:rPr>
        <w:rFonts w:ascii="Times New Roman" w:hAnsi="Times New Roman" w:cs="Times New Roman"/>
        <w:b w:val="0"/>
        <w:bCs w:val="0"/>
        <w:w w:val="96"/>
        <w:sz w:val="20"/>
        <w:szCs w:val="20"/>
      </w:rPr>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8" w15:restartNumberingAfterBreak="0">
    <w:nsid w:val="0000040A"/>
    <w:multiLevelType w:val="multilevel"/>
    <w:tmpl w:val="0000088D"/>
    <w:lvl w:ilvl="0">
      <w:start w:val="1"/>
      <w:numFmt w:val="lowerLetter"/>
      <w:lvlText w:val="%1."/>
      <w:lvlJc w:val="left"/>
      <w:pPr>
        <w:ind w:hanging="721"/>
      </w:pPr>
      <w:rPr>
        <w:rFonts w:ascii="Times New Roman" w:hAnsi="Times New Roman" w:cs="Times New Roman"/>
        <w:b w:val="0"/>
        <w:bCs w:val="0"/>
        <w:w w:val="96"/>
        <w:sz w:val="20"/>
        <w:szCs w:val="20"/>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9" w15:restartNumberingAfterBreak="0">
    <w:nsid w:val="0000040B"/>
    <w:multiLevelType w:val="multilevel"/>
    <w:tmpl w:val="0000088E"/>
    <w:lvl w:ilvl="0">
      <w:start w:val="1"/>
      <w:numFmt w:val="upperLetter"/>
      <w:lvlText w:val="%1."/>
      <w:lvlJc w:val="left"/>
      <w:pPr>
        <w:ind w:hanging="720"/>
      </w:pPr>
      <w:rPr>
        <w:rFonts w:ascii="Times New Roman" w:hAnsi="Times New Roman" w:cs="Times New Roman"/>
        <w:b w:val="0"/>
        <w:bCs w:val="0"/>
        <w:spacing w:val="-1"/>
        <w:w w:val="96"/>
        <w:sz w:val="20"/>
        <w:szCs w:val="20"/>
      </w:rPr>
    </w:lvl>
    <w:lvl w:ilvl="1">
      <w:start w:val="1"/>
      <w:numFmt w:val="decimal"/>
      <w:lvlText w:val="%2."/>
      <w:lvlJc w:val="left"/>
      <w:pPr>
        <w:ind w:hanging="720"/>
      </w:pPr>
      <w:rPr>
        <w:rFonts w:ascii="Times New Roman" w:hAnsi="Times New Roman" w:cs="Times New Roman"/>
        <w:b w:val="0"/>
        <w:bCs w:val="0"/>
        <w:spacing w:val="1"/>
        <w:w w:val="96"/>
        <w:sz w:val="20"/>
        <w:szCs w:val="20"/>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0" w15:restartNumberingAfterBreak="0">
    <w:nsid w:val="0000040C"/>
    <w:multiLevelType w:val="multilevel"/>
    <w:tmpl w:val="7E98107A"/>
    <w:lvl w:ilvl="0">
      <w:start w:val="1"/>
      <w:numFmt w:val="upperLetter"/>
      <w:lvlText w:val="%1."/>
      <w:lvlJc w:val="left"/>
      <w:pPr>
        <w:ind w:hanging="723"/>
      </w:pPr>
      <w:rPr>
        <w:rFonts w:ascii="Times New Roman" w:hAnsi="Times New Roman" w:cs="Times New Roman"/>
        <w:b w:val="0"/>
        <w:bCs w:val="0"/>
        <w:spacing w:val="-1"/>
        <w:w w:val="96"/>
        <w:sz w:val="20"/>
        <w:szCs w:val="20"/>
      </w:rPr>
    </w:lvl>
    <w:lvl w:ilvl="1">
      <w:start w:val="1"/>
      <w:numFmt w:val="decimal"/>
      <w:lvlText w:val="%2."/>
      <w:lvlJc w:val="left"/>
      <w:pPr>
        <w:ind w:hanging="704"/>
      </w:pPr>
      <w:rPr>
        <w:rFonts w:ascii="Times New Roman" w:hAnsi="Times New Roman" w:cs="Times New Roman"/>
        <w:b w:val="0"/>
        <w:bCs w:val="0"/>
        <w:spacing w:val="1"/>
        <w:w w:val="96"/>
        <w:sz w:val="20"/>
        <w:szCs w:val="20"/>
      </w:rPr>
    </w:lvl>
    <w:lvl w:ilvl="2">
      <w:start w:val="1"/>
      <w:numFmt w:val="lowerLetter"/>
      <w:lvlText w:val="%3."/>
      <w:lvlJc w:val="left"/>
      <w:pPr>
        <w:ind w:hanging="721"/>
      </w:pPr>
      <w:rPr>
        <w:rFonts w:ascii="Times New Roman" w:hAnsi="Times New Roman" w:cs="Times New Roman"/>
        <w:b w:val="0"/>
        <w:bCs w:val="0"/>
        <w:w w:val="96"/>
        <w:sz w:val="20"/>
        <w:szCs w:val="20"/>
      </w:rPr>
    </w:lvl>
    <w:lvl w:ilvl="3">
      <w:start w:val="1"/>
      <w:numFmt w:val="decimal"/>
      <w:lvlText w:val="%4."/>
      <w:lvlJc w:val="left"/>
      <w:pPr>
        <w:ind w:hanging="718"/>
      </w:pPr>
      <w:rPr>
        <w:rFonts w:ascii="Times New Roman" w:eastAsiaTheme="minorEastAsia" w:hAnsi="Times New Roman" w:cs="Times New Roman"/>
        <w:b w:val="0"/>
        <w:bCs w:val="0"/>
        <w:spacing w:val="2"/>
        <w:w w:val="96"/>
        <w:sz w:val="20"/>
        <w:szCs w:val="20"/>
      </w:rPr>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1" w15:restartNumberingAfterBreak="0">
    <w:nsid w:val="0000040D"/>
    <w:multiLevelType w:val="multilevel"/>
    <w:tmpl w:val="00000890"/>
    <w:lvl w:ilvl="0">
      <w:start w:val="1"/>
      <w:numFmt w:val="upperLetter"/>
      <w:lvlText w:val="%1."/>
      <w:lvlJc w:val="left"/>
      <w:pPr>
        <w:ind w:hanging="720"/>
      </w:pPr>
      <w:rPr>
        <w:rFonts w:ascii="Times New Roman" w:hAnsi="Times New Roman" w:cs="Times New Roman"/>
        <w:b w:val="0"/>
        <w:bCs w:val="0"/>
        <w:spacing w:val="-1"/>
        <w:w w:val="96"/>
        <w:sz w:val="20"/>
        <w:szCs w:val="20"/>
      </w:rPr>
    </w:lvl>
    <w:lvl w:ilvl="1">
      <w:start w:val="1"/>
      <w:numFmt w:val="decimal"/>
      <w:lvlText w:val="%2."/>
      <w:lvlJc w:val="left"/>
      <w:pPr>
        <w:ind w:hanging="720"/>
      </w:pPr>
      <w:rPr>
        <w:rFonts w:ascii="Times New Roman" w:hAnsi="Times New Roman" w:cs="Times New Roman"/>
        <w:b w:val="0"/>
        <w:bCs w:val="0"/>
        <w:spacing w:val="1"/>
        <w:w w:val="96"/>
        <w:sz w:val="20"/>
        <w:szCs w:val="20"/>
      </w:rPr>
    </w:lvl>
    <w:lvl w:ilvl="2">
      <w:start w:val="1"/>
      <w:numFmt w:val="lowerLetter"/>
      <w:lvlText w:val="%3."/>
      <w:lvlJc w:val="left"/>
      <w:pPr>
        <w:ind w:hanging="721"/>
      </w:pPr>
      <w:rPr>
        <w:rFonts w:ascii="Times New Roman" w:hAnsi="Times New Roman" w:cs="Times New Roman"/>
        <w:b w:val="0"/>
        <w:bCs w:val="0"/>
        <w:w w:val="96"/>
        <w:sz w:val="20"/>
        <w:szCs w:val="20"/>
      </w:rPr>
    </w:lvl>
    <w:lvl w:ilvl="3">
      <w:start w:val="1"/>
      <w:numFmt w:val="decimal"/>
      <w:lvlText w:val="(%4)"/>
      <w:lvlJc w:val="left"/>
      <w:pPr>
        <w:ind w:hanging="720"/>
      </w:pPr>
      <w:rPr>
        <w:rFonts w:ascii="Times New Roman" w:hAnsi="Times New Roman" w:cs="Times New Roman"/>
        <w:b w:val="0"/>
        <w:bCs w:val="0"/>
        <w:spacing w:val="2"/>
        <w:w w:val="96"/>
        <w:sz w:val="20"/>
        <w:szCs w:val="20"/>
      </w:rPr>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2" w15:restartNumberingAfterBreak="0">
    <w:nsid w:val="0000040E"/>
    <w:multiLevelType w:val="multilevel"/>
    <w:tmpl w:val="00000891"/>
    <w:lvl w:ilvl="0">
      <w:start w:val="1"/>
      <w:numFmt w:val="upperLetter"/>
      <w:lvlText w:val="%1."/>
      <w:lvlJc w:val="left"/>
      <w:pPr>
        <w:ind w:hanging="723"/>
      </w:pPr>
      <w:rPr>
        <w:rFonts w:ascii="Times New Roman" w:hAnsi="Times New Roman" w:cs="Times New Roman"/>
        <w:b w:val="0"/>
        <w:bCs w:val="0"/>
        <w:spacing w:val="-1"/>
        <w:w w:val="96"/>
        <w:sz w:val="20"/>
        <w:szCs w:val="20"/>
      </w:rPr>
    </w:lvl>
    <w:lvl w:ilvl="1">
      <w:start w:val="1"/>
      <w:numFmt w:val="decimal"/>
      <w:lvlText w:val="%2."/>
      <w:lvlJc w:val="left"/>
      <w:pPr>
        <w:ind w:hanging="718"/>
      </w:pPr>
      <w:rPr>
        <w:rFonts w:ascii="Times New Roman" w:hAnsi="Times New Roman" w:cs="Times New Roman"/>
        <w:b w:val="0"/>
        <w:bCs w:val="0"/>
        <w:spacing w:val="1"/>
        <w:w w:val="96"/>
        <w:sz w:val="20"/>
        <w:szCs w:val="20"/>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3" w15:restartNumberingAfterBreak="0">
    <w:nsid w:val="0000040F"/>
    <w:multiLevelType w:val="multilevel"/>
    <w:tmpl w:val="00000892"/>
    <w:lvl w:ilvl="0">
      <w:start w:val="1"/>
      <w:numFmt w:val="upperLetter"/>
      <w:lvlText w:val="%1."/>
      <w:lvlJc w:val="left"/>
      <w:pPr>
        <w:ind w:hanging="723"/>
      </w:pPr>
      <w:rPr>
        <w:rFonts w:ascii="Times New Roman" w:hAnsi="Times New Roman" w:cs="Times New Roman"/>
        <w:b w:val="0"/>
        <w:bCs w:val="0"/>
        <w:spacing w:val="-1"/>
        <w:w w:val="96"/>
        <w:sz w:val="20"/>
        <w:szCs w:val="20"/>
      </w:rPr>
    </w:lvl>
    <w:lvl w:ilvl="1">
      <w:start w:val="1"/>
      <w:numFmt w:val="decimal"/>
      <w:lvlText w:val="%2."/>
      <w:lvlJc w:val="left"/>
      <w:pPr>
        <w:ind w:hanging="720"/>
      </w:pPr>
      <w:rPr>
        <w:rFonts w:ascii="Times New Roman" w:hAnsi="Times New Roman" w:cs="Times New Roman"/>
        <w:b w:val="0"/>
        <w:bCs w:val="0"/>
        <w:spacing w:val="1"/>
        <w:w w:val="96"/>
        <w:sz w:val="20"/>
        <w:szCs w:val="20"/>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4" w15:restartNumberingAfterBreak="0">
    <w:nsid w:val="00000410"/>
    <w:multiLevelType w:val="multilevel"/>
    <w:tmpl w:val="00000893"/>
    <w:lvl w:ilvl="0">
      <w:start w:val="1"/>
      <w:numFmt w:val="upperLetter"/>
      <w:lvlText w:val="%1."/>
      <w:lvlJc w:val="left"/>
      <w:pPr>
        <w:ind w:hanging="723"/>
      </w:pPr>
      <w:rPr>
        <w:rFonts w:ascii="Times New Roman" w:hAnsi="Times New Roman" w:cs="Times New Roman"/>
        <w:b w:val="0"/>
        <w:bCs w:val="0"/>
        <w:spacing w:val="-1"/>
        <w:w w:val="96"/>
        <w:sz w:val="20"/>
        <w:szCs w:val="20"/>
      </w:rPr>
    </w:lvl>
    <w:lvl w:ilvl="1">
      <w:start w:val="1"/>
      <w:numFmt w:val="decimal"/>
      <w:lvlText w:val="%2."/>
      <w:lvlJc w:val="left"/>
      <w:pPr>
        <w:ind w:hanging="718"/>
      </w:pPr>
      <w:rPr>
        <w:rFonts w:ascii="Times New Roman" w:hAnsi="Times New Roman" w:cs="Times New Roman"/>
        <w:b w:val="0"/>
        <w:bCs w:val="0"/>
        <w:spacing w:val="1"/>
        <w:w w:val="96"/>
        <w:sz w:val="20"/>
        <w:szCs w:val="20"/>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5" w15:restartNumberingAfterBreak="0">
    <w:nsid w:val="0F01488C"/>
    <w:multiLevelType w:val="hybridMultilevel"/>
    <w:tmpl w:val="E658840A"/>
    <w:lvl w:ilvl="0" w:tplc="6A629ECE">
      <w:start w:val="2"/>
      <w:numFmt w:val="lowerLetter"/>
      <w:lvlText w:val="%1."/>
      <w:lvlJc w:val="left"/>
      <w:pPr>
        <w:ind w:left="4049" w:hanging="360"/>
      </w:pPr>
      <w:rPr>
        <w:rFonts w:cs="Times New Roman" w:hint="default"/>
      </w:rPr>
    </w:lvl>
    <w:lvl w:ilvl="1" w:tplc="04090019" w:tentative="1">
      <w:start w:val="1"/>
      <w:numFmt w:val="lowerLetter"/>
      <w:lvlText w:val="%2."/>
      <w:lvlJc w:val="left"/>
      <w:pPr>
        <w:ind w:left="4769" w:hanging="360"/>
      </w:pPr>
      <w:rPr>
        <w:rFonts w:cs="Times New Roman"/>
      </w:rPr>
    </w:lvl>
    <w:lvl w:ilvl="2" w:tplc="0409001B" w:tentative="1">
      <w:start w:val="1"/>
      <w:numFmt w:val="lowerRoman"/>
      <w:lvlText w:val="%3."/>
      <w:lvlJc w:val="right"/>
      <w:pPr>
        <w:ind w:left="5489" w:hanging="180"/>
      </w:pPr>
      <w:rPr>
        <w:rFonts w:cs="Times New Roman"/>
      </w:rPr>
    </w:lvl>
    <w:lvl w:ilvl="3" w:tplc="0409000F" w:tentative="1">
      <w:start w:val="1"/>
      <w:numFmt w:val="decimal"/>
      <w:lvlText w:val="%4."/>
      <w:lvlJc w:val="left"/>
      <w:pPr>
        <w:ind w:left="6209" w:hanging="360"/>
      </w:pPr>
      <w:rPr>
        <w:rFonts w:cs="Times New Roman"/>
      </w:rPr>
    </w:lvl>
    <w:lvl w:ilvl="4" w:tplc="04090019" w:tentative="1">
      <w:start w:val="1"/>
      <w:numFmt w:val="lowerLetter"/>
      <w:lvlText w:val="%5."/>
      <w:lvlJc w:val="left"/>
      <w:pPr>
        <w:ind w:left="6929" w:hanging="360"/>
      </w:pPr>
      <w:rPr>
        <w:rFonts w:cs="Times New Roman"/>
      </w:rPr>
    </w:lvl>
    <w:lvl w:ilvl="5" w:tplc="0409001B" w:tentative="1">
      <w:start w:val="1"/>
      <w:numFmt w:val="lowerRoman"/>
      <w:lvlText w:val="%6."/>
      <w:lvlJc w:val="right"/>
      <w:pPr>
        <w:ind w:left="7649" w:hanging="180"/>
      </w:pPr>
      <w:rPr>
        <w:rFonts w:cs="Times New Roman"/>
      </w:rPr>
    </w:lvl>
    <w:lvl w:ilvl="6" w:tplc="0409000F" w:tentative="1">
      <w:start w:val="1"/>
      <w:numFmt w:val="decimal"/>
      <w:lvlText w:val="%7."/>
      <w:lvlJc w:val="left"/>
      <w:pPr>
        <w:ind w:left="8369" w:hanging="360"/>
      </w:pPr>
      <w:rPr>
        <w:rFonts w:cs="Times New Roman"/>
      </w:rPr>
    </w:lvl>
    <w:lvl w:ilvl="7" w:tplc="04090019" w:tentative="1">
      <w:start w:val="1"/>
      <w:numFmt w:val="lowerLetter"/>
      <w:lvlText w:val="%8."/>
      <w:lvlJc w:val="left"/>
      <w:pPr>
        <w:ind w:left="9089" w:hanging="360"/>
      </w:pPr>
      <w:rPr>
        <w:rFonts w:cs="Times New Roman"/>
      </w:rPr>
    </w:lvl>
    <w:lvl w:ilvl="8" w:tplc="0409001B" w:tentative="1">
      <w:start w:val="1"/>
      <w:numFmt w:val="lowerRoman"/>
      <w:lvlText w:val="%9."/>
      <w:lvlJc w:val="right"/>
      <w:pPr>
        <w:ind w:left="9809" w:hanging="180"/>
      </w:pPr>
      <w:rPr>
        <w:rFonts w:cs="Times New Roman"/>
      </w:rPr>
    </w:lvl>
  </w:abstractNum>
  <w:abstractNum w:abstractNumId="16" w15:restartNumberingAfterBreak="0">
    <w:nsid w:val="3D1924D4"/>
    <w:multiLevelType w:val="hybridMultilevel"/>
    <w:tmpl w:val="4184F880"/>
    <w:lvl w:ilvl="0" w:tplc="04090019">
      <w:start w:val="2"/>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7" w15:restartNumberingAfterBreak="0">
    <w:nsid w:val="466D75D5"/>
    <w:multiLevelType w:val="multilevel"/>
    <w:tmpl w:val="00000885"/>
    <w:lvl w:ilvl="0">
      <w:start w:val="1"/>
      <w:numFmt w:val="upperLetter"/>
      <w:lvlText w:val="%1."/>
      <w:lvlJc w:val="left"/>
      <w:pPr>
        <w:ind w:hanging="720"/>
      </w:pPr>
      <w:rPr>
        <w:rFonts w:ascii="Times New Roman" w:hAnsi="Times New Roman" w:cs="Times New Roman"/>
        <w:b w:val="0"/>
        <w:bCs w:val="0"/>
        <w:spacing w:val="-1"/>
        <w:w w:val="96"/>
        <w:sz w:val="20"/>
        <w:szCs w:val="20"/>
      </w:rPr>
    </w:lvl>
    <w:lvl w:ilvl="1">
      <w:start w:val="1"/>
      <w:numFmt w:val="decimal"/>
      <w:lvlText w:val="%2."/>
      <w:lvlJc w:val="left"/>
      <w:pPr>
        <w:ind w:hanging="720"/>
      </w:pPr>
      <w:rPr>
        <w:rFonts w:ascii="Times New Roman" w:hAnsi="Times New Roman" w:cs="Times New Roman"/>
        <w:b w:val="0"/>
        <w:bCs w:val="0"/>
        <w:spacing w:val="1"/>
        <w:w w:val="96"/>
        <w:sz w:val="20"/>
        <w:szCs w:val="20"/>
      </w:rPr>
    </w:lvl>
    <w:lvl w:ilvl="2">
      <w:start w:val="1"/>
      <w:numFmt w:val="lowerLetter"/>
      <w:lvlText w:val="%3."/>
      <w:lvlJc w:val="left"/>
      <w:pPr>
        <w:ind w:hanging="721"/>
      </w:pPr>
      <w:rPr>
        <w:rFonts w:ascii="Times New Roman" w:hAnsi="Times New Roman" w:cs="Times New Roman"/>
        <w:b w:val="0"/>
        <w:bCs w:val="0"/>
        <w:w w:val="96"/>
        <w:sz w:val="20"/>
        <w:szCs w:val="20"/>
      </w:rPr>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num w:numId="1" w16cid:durableId="1117068801">
    <w:abstractNumId w:val="14"/>
  </w:num>
  <w:num w:numId="2" w16cid:durableId="1398161128">
    <w:abstractNumId w:val="13"/>
  </w:num>
  <w:num w:numId="3" w16cid:durableId="52196476">
    <w:abstractNumId w:val="12"/>
  </w:num>
  <w:num w:numId="4" w16cid:durableId="739594893">
    <w:abstractNumId w:val="11"/>
  </w:num>
  <w:num w:numId="5" w16cid:durableId="539316419">
    <w:abstractNumId w:val="10"/>
  </w:num>
  <w:num w:numId="6" w16cid:durableId="1470366187">
    <w:abstractNumId w:val="9"/>
  </w:num>
  <w:num w:numId="7" w16cid:durableId="1456555650">
    <w:abstractNumId w:val="8"/>
  </w:num>
  <w:num w:numId="8" w16cid:durableId="356197712">
    <w:abstractNumId w:val="7"/>
  </w:num>
  <w:num w:numId="9" w16cid:durableId="985087526">
    <w:abstractNumId w:val="6"/>
  </w:num>
  <w:num w:numId="10" w16cid:durableId="1040013396">
    <w:abstractNumId w:val="5"/>
  </w:num>
  <w:num w:numId="11" w16cid:durableId="656108837">
    <w:abstractNumId w:val="4"/>
  </w:num>
  <w:num w:numId="12" w16cid:durableId="1291327585">
    <w:abstractNumId w:val="3"/>
  </w:num>
  <w:num w:numId="13" w16cid:durableId="917322304">
    <w:abstractNumId w:val="2"/>
  </w:num>
  <w:num w:numId="14" w16cid:durableId="1101292629">
    <w:abstractNumId w:val="1"/>
  </w:num>
  <w:num w:numId="15" w16cid:durableId="371733032">
    <w:abstractNumId w:val="0"/>
  </w:num>
  <w:num w:numId="16" w16cid:durableId="152457258">
    <w:abstractNumId w:val="15"/>
  </w:num>
  <w:num w:numId="17" w16cid:durableId="1865435715">
    <w:abstractNumId w:val="17"/>
  </w:num>
  <w:num w:numId="18" w16cid:durableId="194773287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1B8E"/>
    <w:rsid w:val="00005404"/>
    <w:rsid w:val="00006DAC"/>
    <w:rsid w:val="00014B32"/>
    <w:rsid w:val="0002015C"/>
    <w:rsid w:val="00030F76"/>
    <w:rsid w:val="0004165A"/>
    <w:rsid w:val="0004229D"/>
    <w:rsid w:val="000926EC"/>
    <w:rsid w:val="000C79D0"/>
    <w:rsid w:val="000C7EE2"/>
    <w:rsid w:val="000D17EB"/>
    <w:rsid w:val="000D784B"/>
    <w:rsid w:val="000E3FCC"/>
    <w:rsid w:val="000E6309"/>
    <w:rsid w:val="00107B80"/>
    <w:rsid w:val="001149D2"/>
    <w:rsid w:val="00130700"/>
    <w:rsid w:val="0013697C"/>
    <w:rsid w:val="00174C31"/>
    <w:rsid w:val="001823B7"/>
    <w:rsid w:val="001D2611"/>
    <w:rsid w:val="001E32C2"/>
    <w:rsid w:val="001E48E8"/>
    <w:rsid w:val="00204195"/>
    <w:rsid w:val="002051D0"/>
    <w:rsid w:val="0020772A"/>
    <w:rsid w:val="00243EA2"/>
    <w:rsid w:val="00253A8E"/>
    <w:rsid w:val="0025612F"/>
    <w:rsid w:val="00260928"/>
    <w:rsid w:val="002611D7"/>
    <w:rsid w:val="0027441E"/>
    <w:rsid w:val="0027619C"/>
    <w:rsid w:val="00281596"/>
    <w:rsid w:val="002920A8"/>
    <w:rsid w:val="002A4599"/>
    <w:rsid w:val="002F1BC9"/>
    <w:rsid w:val="00300C5B"/>
    <w:rsid w:val="00304D89"/>
    <w:rsid w:val="00332992"/>
    <w:rsid w:val="00332AF4"/>
    <w:rsid w:val="003372BF"/>
    <w:rsid w:val="00340545"/>
    <w:rsid w:val="00365980"/>
    <w:rsid w:val="00373C74"/>
    <w:rsid w:val="00373E0F"/>
    <w:rsid w:val="00392305"/>
    <w:rsid w:val="00397688"/>
    <w:rsid w:val="003D0802"/>
    <w:rsid w:val="003E45EF"/>
    <w:rsid w:val="004022A6"/>
    <w:rsid w:val="00414001"/>
    <w:rsid w:val="00414A36"/>
    <w:rsid w:val="00424CFD"/>
    <w:rsid w:val="00460F1B"/>
    <w:rsid w:val="00461D33"/>
    <w:rsid w:val="00466884"/>
    <w:rsid w:val="00490703"/>
    <w:rsid w:val="004D4085"/>
    <w:rsid w:val="004D51BC"/>
    <w:rsid w:val="004E3B77"/>
    <w:rsid w:val="00500931"/>
    <w:rsid w:val="005115B7"/>
    <w:rsid w:val="005421DE"/>
    <w:rsid w:val="0057346D"/>
    <w:rsid w:val="005811D1"/>
    <w:rsid w:val="00583ABF"/>
    <w:rsid w:val="0059587B"/>
    <w:rsid w:val="005D7424"/>
    <w:rsid w:val="005D7E1D"/>
    <w:rsid w:val="005E192D"/>
    <w:rsid w:val="005F627A"/>
    <w:rsid w:val="0060616C"/>
    <w:rsid w:val="006133BA"/>
    <w:rsid w:val="00623F24"/>
    <w:rsid w:val="006252AE"/>
    <w:rsid w:val="00643215"/>
    <w:rsid w:val="0065187B"/>
    <w:rsid w:val="006662ED"/>
    <w:rsid w:val="00667521"/>
    <w:rsid w:val="00673383"/>
    <w:rsid w:val="006762D6"/>
    <w:rsid w:val="006841B6"/>
    <w:rsid w:val="00685C74"/>
    <w:rsid w:val="0068705E"/>
    <w:rsid w:val="006A37DC"/>
    <w:rsid w:val="006D016F"/>
    <w:rsid w:val="006F1926"/>
    <w:rsid w:val="007249D2"/>
    <w:rsid w:val="00760CB6"/>
    <w:rsid w:val="007670BC"/>
    <w:rsid w:val="0076730F"/>
    <w:rsid w:val="007864CE"/>
    <w:rsid w:val="007D06AB"/>
    <w:rsid w:val="007D7F27"/>
    <w:rsid w:val="007E7931"/>
    <w:rsid w:val="00833275"/>
    <w:rsid w:val="00840199"/>
    <w:rsid w:val="00847059"/>
    <w:rsid w:val="00847505"/>
    <w:rsid w:val="00853CC8"/>
    <w:rsid w:val="008566C8"/>
    <w:rsid w:val="00870B03"/>
    <w:rsid w:val="00892139"/>
    <w:rsid w:val="008A671D"/>
    <w:rsid w:val="008E118C"/>
    <w:rsid w:val="008E634A"/>
    <w:rsid w:val="008F0081"/>
    <w:rsid w:val="008F26B1"/>
    <w:rsid w:val="008F7C01"/>
    <w:rsid w:val="00903A24"/>
    <w:rsid w:val="00907DDA"/>
    <w:rsid w:val="00914419"/>
    <w:rsid w:val="009150DF"/>
    <w:rsid w:val="009245C7"/>
    <w:rsid w:val="00960741"/>
    <w:rsid w:val="00972521"/>
    <w:rsid w:val="00987285"/>
    <w:rsid w:val="009A0652"/>
    <w:rsid w:val="009A123E"/>
    <w:rsid w:val="009A50D3"/>
    <w:rsid w:val="009C52A0"/>
    <w:rsid w:val="009E2728"/>
    <w:rsid w:val="00A13EE7"/>
    <w:rsid w:val="00A21BF6"/>
    <w:rsid w:val="00A306D9"/>
    <w:rsid w:val="00A75826"/>
    <w:rsid w:val="00AC63BA"/>
    <w:rsid w:val="00AE3FD4"/>
    <w:rsid w:val="00B04F9F"/>
    <w:rsid w:val="00B053AA"/>
    <w:rsid w:val="00B06B31"/>
    <w:rsid w:val="00B33958"/>
    <w:rsid w:val="00B350F7"/>
    <w:rsid w:val="00BA40FF"/>
    <w:rsid w:val="00BB6671"/>
    <w:rsid w:val="00BC23CD"/>
    <w:rsid w:val="00BE1160"/>
    <w:rsid w:val="00BF7019"/>
    <w:rsid w:val="00C31B8E"/>
    <w:rsid w:val="00C33F0F"/>
    <w:rsid w:val="00C409AD"/>
    <w:rsid w:val="00C5143A"/>
    <w:rsid w:val="00C5691E"/>
    <w:rsid w:val="00C67ED1"/>
    <w:rsid w:val="00C707E5"/>
    <w:rsid w:val="00C929D0"/>
    <w:rsid w:val="00CA72EB"/>
    <w:rsid w:val="00CB5C51"/>
    <w:rsid w:val="00CD2B7A"/>
    <w:rsid w:val="00CD56B9"/>
    <w:rsid w:val="00CD6CD6"/>
    <w:rsid w:val="00CE423B"/>
    <w:rsid w:val="00CF40C6"/>
    <w:rsid w:val="00D00AB9"/>
    <w:rsid w:val="00D0320C"/>
    <w:rsid w:val="00D11D9F"/>
    <w:rsid w:val="00D16B2D"/>
    <w:rsid w:val="00D6672D"/>
    <w:rsid w:val="00D67151"/>
    <w:rsid w:val="00D70F66"/>
    <w:rsid w:val="00D85D1D"/>
    <w:rsid w:val="00D93DA3"/>
    <w:rsid w:val="00DA0BB6"/>
    <w:rsid w:val="00DB0B56"/>
    <w:rsid w:val="00E10EC5"/>
    <w:rsid w:val="00E370F7"/>
    <w:rsid w:val="00E43874"/>
    <w:rsid w:val="00E50844"/>
    <w:rsid w:val="00E56EB8"/>
    <w:rsid w:val="00E728B6"/>
    <w:rsid w:val="00E81234"/>
    <w:rsid w:val="00EA1AEB"/>
    <w:rsid w:val="00EA32FC"/>
    <w:rsid w:val="00EB12F5"/>
    <w:rsid w:val="00EB3CF6"/>
    <w:rsid w:val="00EC4F66"/>
    <w:rsid w:val="00ED158C"/>
    <w:rsid w:val="00ED2785"/>
    <w:rsid w:val="00ED6D97"/>
    <w:rsid w:val="00EE4FE8"/>
    <w:rsid w:val="00EE5832"/>
    <w:rsid w:val="00F0074B"/>
    <w:rsid w:val="00F02D04"/>
    <w:rsid w:val="00F11E9D"/>
    <w:rsid w:val="00F27014"/>
    <w:rsid w:val="00F3014C"/>
    <w:rsid w:val="00F45A57"/>
    <w:rsid w:val="00F50048"/>
    <w:rsid w:val="00F60601"/>
    <w:rsid w:val="00F6191A"/>
    <w:rsid w:val="00F648E9"/>
    <w:rsid w:val="00F816DA"/>
    <w:rsid w:val="00FB27E5"/>
    <w:rsid w:val="00FC7D86"/>
    <w:rsid w:val="00FE50BC"/>
    <w:rsid w:val="00FF1F7B"/>
    <w:rsid w:val="00FF3E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2D5852B"/>
  <w14:defaultImageDpi w14:val="0"/>
  <w15:docId w15:val="{BB837600-5D8F-43E8-9EFE-59C257F9A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rPr>
  </w:style>
  <w:style w:type="paragraph" w:styleId="Heading1">
    <w:name w:val="heading 1"/>
    <w:basedOn w:val="Normal"/>
    <w:next w:val="Normal"/>
    <w:link w:val="Heading1Char"/>
    <w:uiPriority w:val="1"/>
    <w:qFormat/>
    <w:pPr>
      <w:ind w:left="120"/>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paragraph" w:styleId="BodyText">
    <w:name w:val="Body Text"/>
    <w:basedOn w:val="Normal"/>
    <w:link w:val="BodyTextChar"/>
    <w:uiPriority w:val="1"/>
    <w:qFormat/>
    <w:pPr>
      <w:ind w:left="2280" w:hanging="720"/>
    </w:pPr>
    <w:rPr>
      <w:sz w:val="20"/>
      <w:szCs w:val="20"/>
    </w:rPr>
  </w:style>
  <w:style w:type="character" w:customStyle="1" w:styleId="BodyTextChar">
    <w:name w:val="Body Text Char"/>
    <w:basedOn w:val="DefaultParagraphFont"/>
    <w:link w:val="BodyText"/>
    <w:uiPriority w:val="99"/>
    <w:semiHidden/>
    <w:locked/>
    <w:rPr>
      <w:rFonts w:ascii="Times New Roman" w:hAnsi="Times New Roman" w:cs="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643215"/>
    <w:pPr>
      <w:tabs>
        <w:tab w:val="center" w:pos="4680"/>
        <w:tab w:val="right" w:pos="9360"/>
      </w:tabs>
    </w:pPr>
  </w:style>
  <w:style w:type="character" w:customStyle="1" w:styleId="HeaderChar">
    <w:name w:val="Header Char"/>
    <w:basedOn w:val="DefaultParagraphFont"/>
    <w:link w:val="Header"/>
    <w:uiPriority w:val="99"/>
    <w:rsid w:val="00643215"/>
    <w:rPr>
      <w:rFonts w:ascii="Times New Roman" w:hAnsi="Times New Roman"/>
      <w:sz w:val="24"/>
      <w:szCs w:val="24"/>
    </w:rPr>
  </w:style>
  <w:style w:type="paragraph" w:styleId="Footer">
    <w:name w:val="footer"/>
    <w:basedOn w:val="Normal"/>
    <w:link w:val="FooterChar"/>
    <w:uiPriority w:val="99"/>
    <w:unhideWhenUsed/>
    <w:rsid w:val="00643215"/>
    <w:pPr>
      <w:tabs>
        <w:tab w:val="center" w:pos="4680"/>
        <w:tab w:val="right" w:pos="9360"/>
      </w:tabs>
    </w:pPr>
  </w:style>
  <w:style w:type="character" w:customStyle="1" w:styleId="FooterChar">
    <w:name w:val="Footer Char"/>
    <w:basedOn w:val="DefaultParagraphFont"/>
    <w:link w:val="Footer"/>
    <w:uiPriority w:val="99"/>
    <w:rsid w:val="00643215"/>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94008299">
      <w:bodyDiv w:val="1"/>
      <w:marLeft w:val="0"/>
      <w:marRight w:val="0"/>
      <w:marTop w:val="0"/>
      <w:marBottom w:val="0"/>
      <w:divBdr>
        <w:top w:val="none" w:sz="0" w:space="0" w:color="auto"/>
        <w:left w:val="none" w:sz="0" w:space="0" w:color="auto"/>
        <w:bottom w:val="none" w:sz="0" w:space="0" w:color="auto"/>
        <w:right w:val="none" w:sz="0" w:space="0" w:color="auto"/>
      </w:divBdr>
    </w:div>
    <w:div w:id="135923911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F4AF3E-71C5-4CDC-9B70-B43B35F668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3813</Words>
  <Characters>21740</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Microsoft Word - MBS Big 8 approved 9-07.doc</vt:lpstr>
    </vt:vector>
  </TitlesOfParts>
  <Company/>
  <LinksUpToDate>false</LinksUpToDate>
  <CharactersWithSpaces>25502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MBS Big 8 approved 9-07.doc</dc:title>
  <dc:subject/>
  <dc:creator>Ruiz</dc:creator>
  <cp:keywords/>
  <dc:description/>
  <cp:lastModifiedBy>Markovich, Matthew</cp:lastModifiedBy>
  <cp:revision>2</cp:revision>
  <dcterms:created xsi:type="dcterms:W3CDTF">2024-10-08T20:40:00Z</dcterms:created>
  <dcterms:modified xsi:type="dcterms:W3CDTF">2024-10-08T20:40:00Z</dcterms:modified>
</cp:coreProperties>
</file>